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D2F2FF" w14:textId="0D46AFB2" w:rsidR="000F5C3A" w:rsidRPr="00314299" w:rsidRDefault="00302472" w:rsidP="000F5C3A">
      <w:pPr>
        <w:rPr>
          <w:rFonts w:eastAsia="Times New Roman" w:cs="Cambria"/>
          <w:b/>
          <w:sz w:val="16"/>
          <w:szCs w:val="16"/>
          <w:lang w:eastAsia="it-IT"/>
        </w:rPr>
      </w:pPr>
      <w:r>
        <w:rPr>
          <w:noProof/>
        </w:rPr>
        <w:pict w14:anchorId="2A6C06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130" type="#_x0000_t75" style="position:absolute;margin-left:-26.95pt;margin-top:.25pt;width:523.5pt;height:72.75pt;z-index:3;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v:imagedata r:id="rId8" o:title=""/>
            <w10:wrap type="topAndBottom" anchorx="margin"/>
          </v:shape>
        </w:pict>
      </w:r>
    </w:p>
    <w:p w14:paraId="4DC0CAE5" w14:textId="77777777" w:rsidR="000F5C3A" w:rsidRPr="00314299" w:rsidRDefault="000F5C3A" w:rsidP="000F5C3A">
      <w:pPr>
        <w:jc w:val="center"/>
        <w:rPr>
          <w:rFonts w:eastAsia="Times New Roman" w:cs="Cambria"/>
          <w:b/>
          <w:sz w:val="16"/>
          <w:szCs w:val="16"/>
          <w:lang w:eastAsia="it-IT"/>
        </w:rPr>
      </w:pPr>
    </w:p>
    <w:tbl>
      <w:tblPr>
        <w:tblpPr w:leftFromText="141" w:rightFromText="141" w:vertAnchor="text" w:horzAnchor="margin" w:tblpXSpec="center" w:tblpY="43"/>
        <w:tblW w:w="0" w:type="auto"/>
        <w:tblLook w:val="04A0" w:firstRow="1" w:lastRow="0" w:firstColumn="1" w:lastColumn="0" w:noHBand="0" w:noVBand="1"/>
      </w:tblPr>
      <w:tblGrid>
        <w:gridCol w:w="2122"/>
        <w:gridCol w:w="7506"/>
      </w:tblGrid>
      <w:tr w:rsidR="000F5C3A" w:rsidRPr="00314299" w14:paraId="22B09C7D" w14:textId="77777777" w:rsidTr="00362E9A">
        <w:trPr>
          <w:trHeight w:val="938"/>
        </w:trPr>
        <w:tc>
          <w:tcPr>
            <w:tcW w:w="2122" w:type="dxa"/>
            <w:shd w:val="clear" w:color="auto" w:fill="auto"/>
          </w:tcPr>
          <w:p w14:paraId="78349E1C" w14:textId="595A44FF" w:rsidR="000F5C3A" w:rsidRPr="00314299" w:rsidRDefault="00302472" w:rsidP="00362E9A">
            <w:pPr>
              <w:jc w:val="center"/>
              <w:rPr>
                <w:rFonts w:eastAsia="Times New Roman" w:cs="Cambria"/>
                <w:b/>
                <w:sz w:val="16"/>
                <w:szCs w:val="16"/>
                <w:lang w:eastAsia="it-IT"/>
              </w:rPr>
            </w:pPr>
            <w:r>
              <w:rPr>
                <w:rFonts w:ascii="Verdana" w:eastAsia="Times New Roman" w:hAnsi="Verdana" w:cs="Tahoma"/>
                <w:b/>
                <w:noProof/>
                <w:sz w:val="20"/>
                <w:szCs w:val="20"/>
                <w:lang w:eastAsia="it-IT"/>
              </w:rPr>
              <w:pict w14:anchorId="5DBDE72B">
                <v:shape id="Immagine 2" o:spid="_x0000_i1025" type="#_x0000_t75" style="width:42pt;height:36.75pt;visibility:visible;mso-wrap-style:square">
                  <v:imagedata r:id="rId9" o:title=""/>
                </v:shape>
              </w:pict>
            </w:r>
          </w:p>
        </w:tc>
        <w:tc>
          <w:tcPr>
            <w:tcW w:w="7506" w:type="dxa"/>
            <w:shd w:val="clear" w:color="auto" w:fill="auto"/>
          </w:tcPr>
          <w:p w14:paraId="15A2A018" w14:textId="77777777" w:rsidR="000F5C3A" w:rsidRPr="00314299" w:rsidRDefault="000F5C3A" w:rsidP="00362E9A">
            <w:pPr>
              <w:jc w:val="center"/>
              <w:rPr>
                <w:rFonts w:eastAsia="Times New Roman" w:cs="Cambria"/>
                <w:sz w:val="16"/>
                <w:szCs w:val="16"/>
                <w:lang w:eastAsia="it-IT"/>
              </w:rPr>
            </w:pPr>
            <w:r w:rsidRPr="00314299">
              <w:rPr>
                <w:rFonts w:eastAsia="Times New Roman" w:cs="Cambria"/>
                <w:b/>
                <w:sz w:val="16"/>
                <w:szCs w:val="16"/>
                <w:lang w:eastAsia="it-IT"/>
              </w:rPr>
              <w:t xml:space="preserve">Istituto Comprensivo Statale di Appiano Gentile </w:t>
            </w:r>
            <w:r w:rsidRPr="00314299">
              <w:rPr>
                <w:rFonts w:eastAsia="Times New Roman" w:cs="Cambria"/>
                <w:sz w:val="16"/>
                <w:szCs w:val="16"/>
                <w:lang w:eastAsia="it-IT"/>
              </w:rPr>
              <w:t>Scuola Primaria e Secondaria di 1°grado</w:t>
            </w:r>
          </w:p>
          <w:p w14:paraId="1AE47F61" w14:textId="77777777" w:rsidR="000F5C3A" w:rsidRPr="00314299" w:rsidRDefault="000F5C3A" w:rsidP="00362E9A">
            <w:pPr>
              <w:jc w:val="center"/>
              <w:rPr>
                <w:rFonts w:eastAsia="Times New Roman" w:cs="Cambria"/>
                <w:sz w:val="16"/>
                <w:szCs w:val="16"/>
                <w:lang w:eastAsia="it-IT"/>
              </w:rPr>
            </w:pPr>
            <w:r w:rsidRPr="00314299">
              <w:rPr>
                <w:rFonts w:eastAsia="Times New Roman" w:cs="Cambria"/>
                <w:sz w:val="16"/>
                <w:szCs w:val="16"/>
                <w:lang w:eastAsia="it-IT"/>
              </w:rPr>
              <w:t>Via Cherubino Ferrario, n. 4 – Appiano Gentile</w:t>
            </w:r>
          </w:p>
          <w:p w14:paraId="4AF76ABA" w14:textId="77777777" w:rsidR="000F5C3A" w:rsidRPr="00314299" w:rsidRDefault="000F5C3A" w:rsidP="00362E9A">
            <w:pPr>
              <w:jc w:val="center"/>
              <w:rPr>
                <w:rFonts w:eastAsia="Times New Roman" w:cs="Cambria"/>
                <w:sz w:val="16"/>
                <w:szCs w:val="16"/>
                <w:lang w:eastAsia="it-IT"/>
              </w:rPr>
            </w:pPr>
            <w:r w:rsidRPr="00314299">
              <w:rPr>
                <w:rFonts w:eastAsia="Times New Roman" w:cs="Cambria"/>
                <w:sz w:val="16"/>
                <w:szCs w:val="16"/>
                <w:lang w:eastAsia="it-IT"/>
              </w:rPr>
              <w:t>Telefono 031/891272            C.F.  80014000139</w:t>
            </w:r>
          </w:p>
          <w:p w14:paraId="10C64E25" w14:textId="77777777" w:rsidR="000F5C3A" w:rsidRPr="00314299" w:rsidRDefault="000F5C3A" w:rsidP="00362E9A">
            <w:pPr>
              <w:jc w:val="center"/>
              <w:rPr>
                <w:rFonts w:eastAsia="Times New Roman" w:cs="Cambria"/>
                <w:sz w:val="16"/>
                <w:szCs w:val="16"/>
                <w:lang w:eastAsia="it-IT"/>
              </w:rPr>
            </w:pPr>
            <w:r w:rsidRPr="00314299">
              <w:rPr>
                <w:rFonts w:eastAsia="Times New Roman" w:cs="Cambria"/>
                <w:sz w:val="16"/>
                <w:szCs w:val="16"/>
                <w:lang w:eastAsia="it-IT"/>
              </w:rPr>
              <w:t xml:space="preserve">e mail uffici: </w:t>
            </w:r>
            <w:hyperlink r:id="rId10" w:history="1">
              <w:r w:rsidRPr="00314299">
                <w:rPr>
                  <w:rStyle w:val="Collegamentoipertestuale"/>
                  <w:rFonts w:eastAsia="Times New Roman" w:cs="Cambria"/>
                  <w:sz w:val="16"/>
                  <w:szCs w:val="16"/>
                  <w:lang w:eastAsia="it-IT"/>
                </w:rPr>
                <w:t>coic82700g@istruzione.it</w:t>
              </w:r>
            </w:hyperlink>
            <w:r w:rsidRPr="00314299">
              <w:rPr>
                <w:rFonts w:eastAsia="Times New Roman" w:cs="Cambria"/>
                <w:sz w:val="16"/>
                <w:szCs w:val="16"/>
                <w:lang w:eastAsia="it-IT"/>
              </w:rPr>
              <w:t xml:space="preserve">       </w:t>
            </w:r>
            <w:proofErr w:type="spellStart"/>
            <w:proofErr w:type="gramStart"/>
            <w:r w:rsidRPr="00314299">
              <w:rPr>
                <w:rFonts w:eastAsia="Times New Roman" w:cs="Cambria"/>
                <w:sz w:val="16"/>
                <w:szCs w:val="16"/>
                <w:lang w:eastAsia="it-IT"/>
              </w:rPr>
              <w:t>pec</w:t>
            </w:r>
            <w:proofErr w:type="spellEnd"/>
            <w:r w:rsidRPr="00314299">
              <w:rPr>
                <w:rFonts w:eastAsia="Times New Roman" w:cs="Cambria"/>
                <w:sz w:val="16"/>
                <w:szCs w:val="16"/>
                <w:lang w:eastAsia="it-IT"/>
              </w:rPr>
              <w:t xml:space="preserve">:   </w:t>
            </w:r>
            <w:proofErr w:type="gramEnd"/>
            <w:r w:rsidR="008127E0">
              <w:fldChar w:fldCharType="begin"/>
            </w:r>
            <w:r w:rsidR="008127E0">
              <w:instrText xml:space="preserve"> HYPERLINK "mailto:COIC82700G@pec.istruzione.it" </w:instrText>
            </w:r>
            <w:r w:rsidR="008127E0">
              <w:fldChar w:fldCharType="separate"/>
            </w:r>
            <w:r w:rsidRPr="00314299">
              <w:rPr>
                <w:rStyle w:val="Collegamentoipertestuale"/>
                <w:rFonts w:eastAsia="Times New Roman" w:cs="Cambria"/>
                <w:sz w:val="16"/>
                <w:szCs w:val="16"/>
                <w:lang w:eastAsia="it-IT"/>
              </w:rPr>
              <w:t>COIC82700G@pec.istruzione.it</w:t>
            </w:r>
            <w:r w:rsidR="008127E0">
              <w:rPr>
                <w:rStyle w:val="Collegamentoipertestuale"/>
                <w:rFonts w:eastAsia="Times New Roman" w:cs="Cambria"/>
                <w:sz w:val="16"/>
                <w:szCs w:val="16"/>
                <w:lang w:eastAsia="it-IT"/>
              </w:rPr>
              <w:fldChar w:fldCharType="end"/>
            </w:r>
            <w:r w:rsidRPr="00314299">
              <w:rPr>
                <w:rFonts w:eastAsia="Times New Roman" w:cs="Cambria"/>
                <w:sz w:val="16"/>
                <w:szCs w:val="16"/>
                <w:lang w:eastAsia="it-IT"/>
              </w:rPr>
              <w:t xml:space="preserve"> </w:t>
            </w:r>
          </w:p>
        </w:tc>
      </w:tr>
    </w:tbl>
    <w:p w14:paraId="6C701FFB" w14:textId="77777777" w:rsidR="000F5C3A" w:rsidRPr="00314299" w:rsidRDefault="000F5C3A" w:rsidP="000F5C3A">
      <w:pPr>
        <w:jc w:val="center"/>
        <w:rPr>
          <w:rFonts w:eastAsia="Times New Roman" w:cs="Cambria"/>
          <w:b/>
          <w:sz w:val="16"/>
          <w:szCs w:val="16"/>
          <w:lang w:eastAsia="it-IT"/>
        </w:rPr>
      </w:pPr>
    </w:p>
    <w:p w14:paraId="2487BF58" w14:textId="77777777" w:rsidR="000F5C3A" w:rsidRPr="00314299" w:rsidRDefault="000F5C3A" w:rsidP="000F5C3A">
      <w:pPr>
        <w:jc w:val="center"/>
        <w:rPr>
          <w:rFonts w:eastAsia="Times New Roman" w:cs="Cambria"/>
          <w:b/>
          <w:sz w:val="16"/>
          <w:szCs w:val="16"/>
          <w:lang w:eastAsia="it-IT"/>
        </w:rPr>
      </w:pPr>
    </w:p>
    <w:p w14:paraId="513552AA" w14:textId="05B112F6" w:rsidR="000F5C3A" w:rsidRPr="00314299" w:rsidRDefault="000F5C3A"/>
    <w:p w14:paraId="75311A9D" w14:textId="77777777" w:rsidR="000F5C3A" w:rsidRPr="00314299" w:rsidRDefault="000F5C3A"/>
    <w:tbl>
      <w:tblPr>
        <w:tblW w:w="0" w:type="auto"/>
        <w:tblInd w:w="100" w:type="dxa"/>
        <w:tblLayout w:type="fixed"/>
        <w:tblCellMar>
          <w:left w:w="0" w:type="dxa"/>
          <w:right w:w="0" w:type="dxa"/>
        </w:tblCellMar>
        <w:tblLook w:val="01E0" w:firstRow="1" w:lastRow="1" w:firstColumn="1" w:lastColumn="1" w:noHBand="0" w:noVBand="0"/>
      </w:tblPr>
      <w:tblGrid>
        <w:gridCol w:w="8997"/>
      </w:tblGrid>
      <w:tr w:rsidR="004F3E22" w:rsidRPr="00314299" w14:paraId="0C5A6C8B" w14:textId="77777777">
        <w:trPr>
          <w:trHeight w:hRule="exact" w:val="1423"/>
        </w:trPr>
        <w:tc>
          <w:tcPr>
            <w:tcW w:w="8997" w:type="dxa"/>
            <w:tcBorders>
              <w:left w:val="nil"/>
              <w:bottom w:val="single" w:sz="4" w:space="0" w:color="4F81BC"/>
              <w:right w:val="nil"/>
            </w:tcBorders>
          </w:tcPr>
          <w:p w14:paraId="569E2767" w14:textId="77777777" w:rsidR="004F3E22" w:rsidRPr="00314299" w:rsidRDefault="004F3E22" w:rsidP="001E7257">
            <w:pPr>
              <w:pStyle w:val="TableParagraph"/>
              <w:spacing w:before="561"/>
              <w:ind w:left="103"/>
              <w:jc w:val="center"/>
              <w:rPr>
                <w:rFonts w:ascii="Arial" w:hAnsi="Arial" w:cs="Arial"/>
                <w:color w:val="000080"/>
                <w:sz w:val="52"/>
              </w:rPr>
            </w:pPr>
            <w:r w:rsidRPr="00314299">
              <w:rPr>
                <w:rFonts w:ascii="Arial" w:hAnsi="Arial" w:cs="Arial"/>
                <w:color w:val="000080"/>
                <w:sz w:val="52"/>
              </w:rPr>
              <w:t>Piano Triennale dell’Offerta Formativa</w:t>
            </w:r>
          </w:p>
        </w:tc>
      </w:tr>
      <w:tr w:rsidR="004F3E22" w:rsidRPr="00314299" w14:paraId="5864F417" w14:textId="77777777">
        <w:trPr>
          <w:trHeight w:hRule="exact" w:val="6798"/>
        </w:trPr>
        <w:tc>
          <w:tcPr>
            <w:tcW w:w="8997" w:type="dxa"/>
            <w:tcBorders>
              <w:top w:val="single" w:sz="4" w:space="0" w:color="4F81BC"/>
              <w:left w:val="nil"/>
              <w:bottom w:val="nil"/>
              <w:right w:val="nil"/>
            </w:tcBorders>
          </w:tcPr>
          <w:p w14:paraId="0402C6F9" w14:textId="77777777" w:rsidR="004F3E22" w:rsidRPr="00314299" w:rsidRDefault="004F3E22">
            <w:pPr>
              <w:pStyle w:val="TableParagraph"/>
              <w:rPr>
                <w:rFonts w:ascii="Arial" w:hAnsi="Arial" w:cs="Arial"/>
                <w:sz w:val="24"/>
              </w:rPr>
            </w:pPr>
          </w:p>
          <w:p w14:paraId="7997F3F4" w14:textId="77777777" w:rsidR="004F3E22" w:rsidRPr="00314299" w:rsidRDefault="004F3E22">
            <w:pPr>
              <w:pStyle w:val="TableParagraph"/>
              <w:rPr>
                <w:rFonts w:ascii="Arial" w:hAnsi="Arial" w:cs="Arial"/>
                <w:sz w:val="24"/>
              </w:rPr>
            </w:pPr>
          </w:p>
          <w:p w14:paraId="5576CC01" w14:textId="77777777" w:rsidR="004F3E22" w:rsidRPr="00314299" w:rsidRDefault="004F3E22">
            <w:pPr>
              <w:pStyle w:val="TableParagraph"/>
              <w:rPr>
                <w:rFonts w:ascii="Arial" w:hAnsi="Arial" w:cs="Arial"/>
                <w:sz w:val="24"/>
              </w:rPr>
            </w:pPr>
          </w:p>
          <w:p w14:paraId="497D1FA6" w14:textId="77777777" w:rsidR="004F3E22" w:rsidRPr="00314299" w:rsidRDefault="004F3E22">
            <w:pPr>
              <w:pStyle w:val="TableParagraph"/>
              <w:rPr>
                <w:rFonts w:ascii="Arial" w:hAnsi="Arial" w:cs="Arial"/>
                <w:sz w:val="24"/>
              </w:rPr>
            </w:pPr>
          </w:p>
          <w:p w14:paraId="6034029D" w14:textId="77777777" w:rsidR="004F3E22" w:rsidRPr="00314299" w:rsidRDefault="004F3E22">
            <w:pPr>
              <w:pStyle w:val="TableParagraph"/>
              <w:rPr>
                <w:rFonts w:ascii="Arial" w:hAnsi="Arial" w:cs="Arial"/>
                <w:sz w:val="24"/>
              </w:rPr>
            </w:pPr>
          </w:p>
          <w:p w14:paraId="46551CAC" w14:textId="77777777" w:rsidR="004F3E22" w:rsidRPr="00314299" w:rsidRDefault="004F3E22">
            <w:pPr>
              <w:pStyle w:val="TableParagraph"/>
              <w:rPr>
                <w:rFonts w:ascii="Arial" w:hAnsi="Arial" w:cs="Arial"/>
                <w:sz w:val="24"/>
              </w:rPr>
            </w:pPr>
          </w:p>
          <w:p w14:paraId="4A39D1F1" w14:textId="77777777" w:rsidR="004F3E22" w:rsidRPr="00314299" w:rsidRDefault="004F3E22" w:rsidP="00AF499F">
            <w:pPr>
              <w:pStyle w:val="TableParagraph"/>
              <w:spacing w:before="7"/>
              <w:rPr>
                <w:rFonts w:ascii="Arial" w:hAnsi="Arial" w:cs="Arial"/>
                <w:sz w:val="21"/>
              </w:rPr>
            </w:pPr>
          </w:p>
          <w:p w14:paraId="2737F420" w14:textId="77777777" w:rsidR="004F3E22" w:rsidRPr="00314299" w:rsidRDefault="004F3E22" w:rsidP="00AF499F">
            <w:pPr>
              <w:pStyle w:val="TableParagraph"/>
              <w:tabs>
                <w:tab w:val="left" w:pos="1879"/>
                <w:tab w:val="left" w:pos="3122"/>
                <w:tab w:val="left" w:pos="3749"/>
                <w:tab w:val="left" w:pos="6010"/>
                <w:tab w:val="left" w:pos="6360"/>
                <w:tab w:val="left" w:pos="6908"/>
                <w:tab w:val="left" w:pos="7386"/>
                <w:tab w:val="left" w:pos="8700"/>
              </w:tabs>
              <w:spacing w:line="360" w:lineRule="auto"/>
              <w:ind w:left="28" w:right="107"/>
              <w:jc w:val="both"/>
              <w:rPr>
                <w:rFonts w:ascii="Arial" w:hAnsi="Arial" w:cs="Arial"/>
                <w:sz w:val="24"/>
              </w:rPr>
            </w:pPr>
            <w:r w:rsidRPr="00314299">
              <w:rPr>
                <w:rFonts w:ascii="Arial" w:hAnsi="Arial" w:cs="Arial"/>
                <w:i/>
                <w:sz w:val="24"/>
              </w:rPr>
              <w:t>Perché è solo la lingua che fa uguali. Eguale è chi sa esprimersi e intende l’espressione altrui. Che sia ricco o povero importa meno.</w:t>
            </w:r>
          </w:p>
          <w:p w14:paraId="289D46D8" w14:textId="77777777" w:rsidR="004F3E22" w:rsidRPr="00314299" w:rsidRDefault="004F3E22" w:rsidP="00AF499F">
            <w:pPr>
              <w:pStyle w:val="TableParagraph"/>
              <w:tabs>
                <w:tab w:val="left" w:pos="8700"/>
              </w:tabs>
              <w:spacing w:line="291" w:lineRule="exact"/>
              <w:ind w:left="28" w:right="1778"/>
              <w:jc w:val="both"/>
              <w:rPr>
                <w:rFonts w:ascii="Arial" w:hAnsi="Arial" w:cs="Arial"/>
                <w:sz w:val="24"/>
              </w:rPr>
            </w:pPr>
            <w:r w:rsidRPr="00314299">
              <w:rPr>
                <w:rFonts w:ascii="Arial" w:hAnsi="Arial" w:cs="Arial"/>
                <w:i/>
                <w:sz w:val="24"/>
              </w:rPr>
              <w:t>Basta che parli.</w:t>
            </w:r>
          </w:p>
          <w:p w14:paraId="34B3906E" w14:textId="77777777" w:rsidR="004F3E22" w:rsidRPr="00314299" w:rsidRDefault="004F3E22" w:rsidP="00AF499F">
            <w:pPr>
              <w:pStyle w:val="TableParagraph"/>
              <w:spacing w:before="143"/>
              <w:ind w:left="4078"/>
              <w:rPr>
                <w:rFonts w:ascii="Arial" w:hAnsi="Arial" w:cs="Arial"/>
              </w:rPr>
            </w:pPr>
            <w:r w:rsidRPr="00314299">
              <w:rPr>
                <w:rFonts w:ascii="Arial" w:hAnsi="Arial" w:cs="Arial"/>
              </w:rPr>
              <w:t>Don Milani</w:t>
            </w:r>
            <w:r w:rsidRPr="00314299">
              <w:rPr>
                <w:rFonts w:ascii="Arial" w:hAnsi="Arial" w:cs="Arial"/>
                <w:i/>
              </w:rPr>
              <w:t>, Lettera a una professoressa</w:t>
            </w:r>
          </w:p>
          <w:p w14:paraId="67B89C22" w14:textId="77777777" w:rsidR="004F3E22" w:rsidRPr="00314299" w:rsidRDefault="004F3E22">
            <w:pPr>
              <w:pStyle w:val="TableParagraph"/>
              <w:rPr>
                <w:rFonts w:ascii="Arial" w:hAnsi="Arial" w:cs="Arial"/>
              </w:rPr>
            </w:pPr>
          </w:p>
          <w:p w14:paraId="304AABD4" w14:textId="77777777" w:rsidR="004F3E22" w:rsidRPr="00314299" w:rsidRDefault="004F3E22">
            <w:pPr>
              <w:pStyle w:val="TableParagraph"/>
              <w:rPr>
                <w:rFonts w:ascii="Arial" w:hAnsi="Arial" w:cs="Arial"/>
              </w:rPr>
            </w:pPr>
          </w:p>
          <w:p w14:paraId="3BAEB7F0" w14:textId="77777777" w:rsidR="004F3E22" w:rsidRPr="00314299" w:rsidRDefault="004F3E22">
            <w:pPr>
              <w:pStyle w:val="TableParagraph"/>
              <w:rPr>
                <w:rFonts w:ascii="Arial" w:hAnsi="Arial" w:cs="Arial"/>
              </w:rPr>
            </w:pPr>
          </w:p>
          <w:p w14:paraId="38D33673" w14:textId="77777777" w:rsidR="004F3E22" w:rsidRPr="00314299" w:rsidRDefault="004F3E22">
            <w:pPr>
              <w:pStyle w:val="TableParagraph"/>
              <w:rPr>
                <w:rFonts w:ascii="Arial" w:hAnsi="Arial" w:cs="Arial"/>
              </w:rPr>
            </w:pPr>
          </w:p>
          <w:p w14:paraId="19DC9F77" w14:textId="77777777" w:rsidR="004F3E22" w:rsidRPr="00314299" w:rsidRDefault="004F3E22">
            <w:pPr>
              <w:pStyle w:val="TableParagraph"/>
              <w:rPr>
                <w:rFonts w:ascii="Arial" w:hAnsi="Arial" w:cs="Arial"/>
              </w:rPr>
            </w:pPr>
          </w:p>
          <w:p w14:paraId="3FDE48DC" w14:textId="77777777" w:rsidR="004F3E22" w:rsidRPr="00314299" w:rsidRDefault="004F3E22">
            <w:pPr>
              <w:pStyle w:val="TableParagraph"/>
              <w:rPr>
                <w:rFonts w:ascii="Arial" w:hAnsi="Arial" w:cs="Arial"/>
              </w:rPr>
            </w:pPr>
          </w:p>
          <w:p w14:paraId="4D9DF557" w14:textId="77777777" w:rsidR="004F3E22" w:rsidRPr="00314299" w:rsidRDefault="004F3E22" w:rsidP="003709C8">
            <w:pPr>
              <w:pStyle w:val="TableParagraph"/>
              <w:spacing w:before="10"/>
              <w:jc w:val="center"/>
              <w:rPr>
                <w:rFonts w:ascii="Arial" w:hAnsi="Arial" w:cs="Arial"/>
                <w:sz w:val="17"/>
              </w:rPr>
            </w:pPr>
          </w:p>
          <w:p w14:paraId="3FD9E724" w14:textId="0D407A05" w:rsidR="004F3E22" w:rsidRPr="00314299" w:rsidRDefault="00C2657D" w:rsidP="00AF499F">
            <w:pPr>
              <w:pStyle w:val="TableParagraph"/>
              <w:jc w:val="center"/>
              <w:rPr>
                <w:rFonts w:ascii="Arial" w:hAnsi="Arial" w:cs="Arial"/>
                <w:sz w:val="24"/>
              </w:rPr>
            </w:pPr>
            <w:proofErr w:type="gramStart"/>
            <w:r w:rsidRPr="00314299">
              <w:rPr>
                <w:rFonts w:ascii="Arial" w:hAnsi="Arial" w:cs="Arial"/>
                <w:b/>
                <w:sz w:val="24"/>
              </w:rPr>
              <w:t>Triennio  20</w:t>
            </w:r>
            <w:r w:rsidR="000F5C3A" w:rsidRPr="00314299">
              <w:rPr>
                <w:rFonts w:ascii="Arial" w:hAnsi="Arial" w:cs="Arial"/>
                <w:b/>
                <w:sz w:val="24"/>
              </w:rPr>
              <w:t>22</w:t>
            </w:r>
            <w:proofErr w:type="gramEnd"/>
            <w:r w:rsidRPr="00314299">
              <w:rPr>
                <w:rFonts w:ascii="Arial" w:hAnsi="Arial" w:cs="Arial"/>
                <w:b/>
                <w:sz w:val="24"/>
              </w:rPr>
              <w:t>-202</w:t>
            </w:r>
            <w:r w:rsidR="000F5C3A" w:rsidRPr="00314299">
              <w:rPr>
                <w:rFonts w:ascii="Arial" w:hAnsi="Arial" w:cs="Arial"/>
                <w:b/>
                <w:sz w:val="24"/>
              </w:rPr>
              <w:t>5</w:t>
            </w:r>
          </w:p>
          <w:p w14:paraId="2585366F" w14:textId="3D5C93BE" w:rsidR="004F3E22" w:rsidRPr="005F4A34" w:rsidRDefault="004F3E22" w:rsidP="00AF499F">
            <w:pPr>
              <w:pStyle w:val="TableParagraph"/>
              <w:spacing w:before="29" w:line="416" w:lineRule="exact"/>
              <w:jc w:val="center"/>
              <w:rPr>
                <w:rFonts w:ascii="Arial" w:hAnsi="Arial" w:cs="Arial"/>
                <w:sz w:val="24"/>
              </w:rPr>
            </w:pPr>
            <w:r w:rsidRPr="00314299">
              <w:rPr>
                <w:rFonts w:ascii="Arial" w:hAnsi="Arial" w:cs="Arial"/>
                <w:sz w:val="24"/>
              </w:rPr>
              <w:t>Deliber</w:t>
            </w:r>
            <w:r w:rsidR="00FB059C">
              <w:rPr>
                <w:rFonts w:ascii="Arial" w:hAnsi="Arial" w:cs="Arial"/>
                <w:sz w:val="24"/>
              </w:rPr>
              <w:t>e</w:t>
            </w:r>
            <w:r w:rsidRPr="00314299">
              <w:rPr>
                <w:rFonts w:ascii="Arial" w:hAnsi="Arial" w:cs="Arial"/>
                <w:sz w:val="24"/>
              </w:rPr>
              <w:t xml:space="preserve"> del Collegio Docenti unitario</w:t>
            </w:r>
            <w:r w:rsidR="00FB059C">
              <w:rPr>
                <w:rFonts w:ascii="Arial" w:hAnsi="Arial" w:cs="Arial"/>
                <w:sz w:val="24"/>
              </w:rPr>
              <w:t xml:space="preserve"> </w:t>
            </w:r>
            <w:r w:rsidR="00FB059C" w:rsidRPr="005F4A34">
              <w:rPr>
                <w:rFonts w:ascii="Arial" w:hAnsi="Arial" w:cs="Arial"/>
                <w:sz w:val="24"/>
              </w:rPr>
              <w:t>del</w:t>
            </w:r>
            <w:r w:rsidRPr="005F4A34">
              <w:rPr>
                <w:rFonts w:ascii="Arial" w:hAnsi="Arial" w:cs="Arial"/>
                <w:sz w:val="24"/>
              </w:rPr>
              <w:t xml:space="preserve"> </w:t>
            </w:r>
            <w:r w:rsidR="00091DCB">
              <w:rPr>
                <w:rFonts w:ascii="Arial" w:hAnsi="Arial" w:cs="Arial"/>
                <w:sz w:val="24"/>
              </w:rPr>
              <w:t>6</w:t>
            </w:r>
            <w:r w:rsidR="00FA25D1" w:rsidRPr="005F4A34">
              <w:rPr>
                <w:rFonts w:ascii="Arial" w:hAnsi="Arial" w:cs="Arial"/>
                <w:sz w:val="24"/>
              </w:rPr>
              <w:t>/1</w:t>
            </w:r>
            <w:r w:rsidR="005F4A34" w:rsidRPr="005F4A34">
              <w:rPr>
                <w:rFonts w:ascii="Arial" w:hAnsi="Arial" w:cs="Arial"/>
                <w:sz w:val="24"/>
              </w:rPr>
              <w:t>2</w:t>
            </w:r>
            <w:r w:rsidR="00107F5E" w:rsidRPr="005F4A34">
              <w:rPr>
                <w:rFonts w:ascii="Arial" w:hAnsi="Arial" w:cs="Arial"/>
                <w:sz w:val="24"/>
              </w:rPr>
              <w:t>/20</w:t>
            </w:r>
            <w:r w:rsidR="006C710E" w:rsidRPr="005F4A34">
              <w:rPr>
                <w:rFonts w:ascii="Arial" w:hAnsi="Arial" w:cs="Arial"/>
                <w:sz w:val="24"/>
              </w:rPr>
              <w:t>2</w:t>
            </w:r>
            <w:r w:rsidR="00CA21BC" w:rsidRPr="005F4A34">
              <w:rPr>
                <w:rFonts w:ascii="Arial" w:hAnsi="Arial" w:cs="Arial"/>
                <w:sz w:val="24"/>
              </w:rPr>
              <w:t>2</w:t>
            </w:r>
            <w:r w:rsidR="00FB059C" w:rsidRPr="005F4A34">
              <w:rPr>
                <w:rFonts w:ascii="Arial" w:hAnsi="Arial" w:cs="Arial"/>
                <w:sz w:val="24"/>
              </w:rPr>
              <w:t xml:space="preserve"> </w:t>
            </w:r>
          </w:p>
          <w:p w14:paraId="0285F873" w14:textId="72A36B09" w:rsidR="00B54C71" w:rsidRPr="00314299" w:rsidRDefault="004F3E22" w:rsidP="00AF499F">
            <w:pPr>
              <w:pStyle w:val="TableParagraph"/>
              <w:spacing w:before="29" w:line="416" w:lineRule="exact"/>
              <w:jc w:val="center"/>
              <w:rPr>
                <w:rFonts w:ascii="Arial" w:hAnsi="Arial" w:cs="Arial"/>
                <w:sz w:val="24"/>
              </w:rPr>
            </w:pPr>
            <w:r w:rsidRPr="005F4A34">
              <w:rPr>
                <w:rFonts w:ascii="Arial" w:hAnsi="Arial" w:cs="Arial"/>
                <w:sz w:val="24"/>
              </w:rPr>
              <w:t xml:space="preserve">Delibera del Consiglio di </w:t>
            </w:r>
            <w:r w:rsidR="00107F5E" w:rsidRPr="005F4A34">
              <w:rPr>
                <w:rFonts w:ascii="Arial" w:hAnsi="Arial" w:cs="Arial"/>
                <w:sz w:val="24"/>
              </w:rPr>
              <w:t>Istituto</w:t>
            </w:r>
            <w:r w:rsidR="00A03CC1" w:rsidRPr="005F4A34">
              <w:rPr>
                <w:rFonts w:ascii="Arial" w:hAnsi="Arial" w:cs="Arial"/>
                <w:sz w:val="24"/>
              </w:rPr>
              <w:t xml:space="preserve"> </w:t>
            </w:r>
            <w:r w:rsidR="00091DCB">
              <w:rPr>
                <w:rFonts w:ascii="Arial" w:hAnsi="Arial" w:cs="Arial"/>
                <w:sz w:val="24"/>
              </w:rPr>
              <w:t>6</w:t>
            </w:r>
            <w:r w:rsidR="005F4A34" w:rsidRPr="005F4A34">
              <w:rPr>
                <w:rFonts w:ascii="Arial" w:hAnsi="Arial" w:cs="Arial"/>
                <w:sz w:val="24"/>
              </w:rPr>
              <w:t>/12/</w:t>
            </w:r>
            <w:r w:rsidR="00A03CC1" w:rsidRPr="005F4A34">
              <w:rPr>
                <w:rFonts w:ascii="Arial" w:hAnsi="Arial" w:cs="Arial"/>
                <w:sz w:val="24"/>
              </w:rPr>
              <w:t>202</w:t>
            </w:r>
            <w:r w:rsidR="00CA21BC" w:rsidRPr="005F4A34">
              <w:rPr>
                <w:rFonts w:ascii="Arial" w:hAnsi="Arial" w:cs="Arial"/>
                <w:sz w:val="24"/>
              </w:rPr>
              <w:t>2</w:t>
            </w:r>
          </w:p>
          <w:p w14:paraId="68990920" w14:textId="77777777" w:rsidR="00B54C71" w:rsidRPr="00314299" w:rsidRDefault="00B54C71" w:rsidP="00B54C71"/>
          <w:p w14:paraId="51FFF70E" w14:textId="77777777" w:rsidR="00B54C71" w:rsidRPr="00314299" w:rsidRDefault="00B54C71" w:rsidP="00B54C71"/>
          <w:p w14:paraId="63B5AA2D" w14:textId="77777777" w:rsidR="00B54C71" w:rsidRPr="00314299" w:rsidRDefault="00B54C71" w:rsidP="00B54C71"/>
          <w:p w14:paraId="4B4E753C" w14:textId="77777777" w:rsidR="00B54C71" w:rsidRPr="00314299" w:rsidRDefault="00B54C71" w:rsidP="00B54C71"/>
          <w:p w14:paraId="1BF4666D" w14:textId="77777777" w:rsidR="00B54C71" w:rsidRPr="00314299" w:rsidRDefault="00B54C71" w:rsidP="00B54C71"/>
          <w:p w14:paraId="0A0A1F18" w14:textId="77777777" w:rsidR="00B54C71" w:rsidRPr="00314299" w:rsidRDefault="00B54C71" w:rsidP="00B54C71"/>
          <w:p w14:paraId="415797BD" w14:textId="77777777" w:rsidR="004F3E22" w:rsidRPr="00314299" w:rsidRDefault="00B54C71" w:rsidP="00B54C71">
            <w:pPr>
              <w:tabs>
                <w:tab w:val="left" w:pos="5150"/>
              </w:tabs>
            </w:pPr>
            <w:r w:rsidRPr="00314299">
              <w:tab/>
            </w:r>
          </w:p>
        </w:tc>
      </w:tr>
    </w:tbl>
    <w:p w14:paraId="33F50CAB" w14:textId="77777777" w:rsidR="004F3E22" w:rsidRPr="00314299" w:rsidRDefault="004F3E22">
      <w:pPr>
        <w:spacing w:line="416" w:lineRule="exact"/>
        <w:rPr>
          <w:rFonts w:ascii="Arial" w:hAnsi="Arial" w:cs="Arial"/>
          <w:sz w:val="24"/>
        </w:rPr>
        <w:sectPr w:rsidR="004F3E22" w:rsidRPr="00314299">
          <w:headerReference w:type="default" r:id="rId11"/>
          <w:footerReference w:type="even" r:id="rId12"/>
          <w:footerReference w:type="default" r:id="rId13"/>
          <w:footerReference w:type="first" r:id="rId14"/>
          <w:type w:val="continuous"/>
          <w:pgSz w:w="11910" w:h="16840"/>
          <w:pgMar w:top="1160" w:right="1060" w:bottom="1080" w:left="1210" w:header="973" w:footer="1014" w:gutter="0"/>
          <w:pgNumType w:start="1"/>
          <w:cols w:space="720"/>
        </w:sectPr>
      </w:pPr>
    </w:p>
    <w:p w14:paraId="5AF3CEB1" w14:textId="77777777" w:rsidR="004F3E22" w:rsidRPr="00314299" w:rsidRDefault="004F3E22" w:rsidP="001E7257">
      <w:pPr>
        <w:pStyle w:val="Titolo1"/>
        <w:ind w:left="110"/>
        <w:jc w:val="center"/>
        <w:rPr>
          <w:rFonts w:ascii="Arial" w:hAnsi="Arial"/>
          <w:color w:val="000080"/>
          <w:sz w:val="18"/>
          <w:lang w:val="it-IT"/>
        </w:rPr>
      </w:pPr>
      <w:r w:rsidRPr="00314299">
        <w:rPr>
          <w:rFonts w:ascii="Arial" w:hAnsi="Arial"/>
          <w:color w:val="000080"/>
          <w:lang w:val="it-IT"/>
        </w:rPr>
        <w:lastRenderedPageBreak/>
        <w:t xml:space="preserve">INDICE </w:t>
      </w:r>
    </w:p>
    <w:p w14:paraId="564D3C95" w14:textId="77777777" w:rsidR="004F3E22" w:rsidRPr="00314299" w:rsidRDefault="004F3E22" w:rsidP="001E7257">
      <w:pPr>
        <w:tabs>
          <w:tab w:val="left" w:pos="8690"/>
        </w:tabs>
        <w:spacing w:before="1"/>
        <w:jc w:val="center"/>
        <w:rPr>
          <w:rFonts w:ascii="Arial" w:hAnsi="Arial" w:cs="Arial"/>
        </w:rPr>
      </w:pPr>
      <w:r w:rsidRPr="00314299">
        <w:rPr>
          <w:rFonts w:ascii="Arial" w:hAnsi="Arial" w:cs="Arial"/>
        </w:rPr>
        <w:tab/>
      </w:r>
    </w:p>
    <w:p w14:paraId="6C1A09A0" w14:textId="77777777" w:rsidR="004F3E22" w:rsidRPr="00314299" w:rsidRDefault="004F3E22" w:rsidP="001E7257">
      <w:pPr>
        <w:tabs>
          <w:tab w:val="left" w:pos="8580"/>
        </w:tabs>
        <w:spacing w:before="1"/>
        <w:ind w:left="360"/>
        <w:jc w:val="both"/>
        <w:rPr>
          <w:rFonts w:ascii="Arial" w:hAnsi="Arial" w:cs="Arial"/>
        </w:rPr>
      </w:pPr>
      <w:r w:rsidRPr="00314299">
        <w:rPr>
          <w:rFonts w:ascii="Arial" w:hAnsi="Arial" w:cs="Arial"/>
        </w:rPr>
        <w:t>Premessa</w:t>
      </w:r>
      <w:r w:rsidRPr="00314299">
        <w:rPr>
          <w:rFonts w:ascii="Arial" w:hAnsi="Arial" w:cs="Arial"/>
        </w:rPr>
        <w:tab/>
        <w:t xml:space="preserve">pag. 4 </w:t>
      </w:r>
    </w:p>
    <w:p w14:paraId="3DF035BD" w14:textId="77777777" w:rsidR="004F3E22" w:rsidRPr="00314299" w:rsidRDefault="004F3E22" w:rsidP="001E7257">
      <w:pPr>
        <w:tabs>
          <w:tab w:val="left" w:pos="8580"/>
        </w:tabs>
        <w:spacing w:before="1"/>
        <w:ind w:left="360"/>
        <w:jc w:val="both"/>
        <w:rPr>
          <w:rFonts w:ascii="Arial" w:hAnsi="Arial" w:cs="Arial"/>
        </w:rPr>
      </w:pPr>
    </w:p>
    <w:p w14:paraId="434A5BD1" w14:textId="77777777" w:rsidR="004F3E22" w:rsidRPr="00314299" w:rsidRDefault="004F3E22">
      <w:pPr>
        <w:numPr>
          <w:ilvl w:val="0"/>
          <w:numId w:val="28"/>
        </w:numPr>
        <w:spacing w:before="1"/>
        <w:ind w:left="770" w:hanging="330"/>
        <w:jc w:val="both"/>
        <w:rPr>
          <w:rFonts w:ascii="Arial" w:hAnsi="Arial" w:cs="Arial"/>
        </w:rPr>
      </w:pPr>
      <w:r w:rsidRPr="00314299">
        <w:rPr>
          <w:rFonts w:ascii="Arial" w:hAnsi="Arial" w:cs="Arial"/>
        </w:rPr>
        <w:t xml:space="preserve">LINEE DI INDIRIZZO DEL PIANO DELL’OFFERTA FORMATIVA </w:t>
      </w:r>
      <w:r w:rsidRPr="00314299">
        <w:rPr>
          <w:rFonts w:ascii="Arial" w:hAnsi="Arial" w:cs="Arial"/>
        </w:rPr>
        <w:tab/>
      </w:r>
    </w:p>
    <w:p w14:paraId="16B137B2" w14:textId="77777777" w:rsidR="004F3E22" w:rsidRPr="00314299" w:rsidRDefault="004F3E22" w:rsidP="00534D38">
      <w:pPr>
        <w:numPr>
          <w:ilvl w:val="0"/>
          <w:numId w:val="8"/>
        </w:numPr>
        <w:tabs>
          <w:tab w:val="left" w:pos="330"/>
          <w:tab w:val="left" w:pos="8580"/>
        </w:tabs>
        <w:spacing w:before="1"/>
        <w:jc w:val="both"/>
        <w:rPr>
          <w:rFonts w:ascii="Arial" w:hAnsi="Arial" w:cs="Arial"/>
        </w:rPr>
      </w:pPr>
      <w:r w:rsidRPr="00314299">
        <w:rPr>
          <w:rFonts w:ascii="Arial" w:hAnsi="Arial" w:cs="Arial"/>
        </w:rPr>
        <w:t xml:space="preserve">Linee d’indirizzo del Dirigente </w:t>
      </w:r>
      <w:r w:rsidRPr="00314299">
        <w:rPr>
          <w:rFonts w:ascii="Arial" w:hAnsi="Arial" w:cs="Arial"/>
        </w:rPr>
        <w:tab/>
        <w:t>pag.  5</w:t>
      </w:r>
    </w:p>
    <w:p w14:paraId="27B2682E" w14:textId="77777777" w:rsidR="004F3E22" w:rsidRPr="00314299" w:rsidRDefault="004F3E22" w:rsidP="00534D38">
      <w:pPr>
        <w:numPr>
          <w:ilvl w:val="0"/>
          <w:numId w:val="8"/>
        </w:numPr>
        <w:tabs>
          <w:tab w:val="left" w:pos="330"/>
          <w:tab w:val="left" w:pos="8580"/>
        </w:tabs>
        <w:spacing w:before="1"/>
        <w:jc w:val="both"/>
        <w:rPr>
          <w:rFonts w:ascii="Arial" w:hAnsi="Arial" w:cs="Arial"/>
        </w:rPr>
      </w:pPr>
      <w:r w:rsidRPr="00314299">
        <w:rPr>
          <w:rFonts w:ascii="Arial" w:hAnsi="Arial" w:cs="Arial"/>
        </w:rPr>
        <w:t xml:space="preserve">Finalità </w:t>
      </w:r>
      <w:r w:rsidRPr="00314299">
        <w:rPr>
          <w:rFonts w:ascii="Arial" w:hAnsi="Arial" w:cs="Arial"/>
        </w:rPr>
        <w:tab/>
        <w:t>pag.  7</w:t>
      </w:r>
    </w:p>
    <w:p w14:paraId="02536F40" w14:textId="77777777" w:rsidR="004F3E22" w:rsidRPr="00314299" w:rsidRDefault="004F3E22" w:rsidP="00534D38">
      <w:pPr>
        <w:numPr>
          <w:ilvl w:val="0"/>
          <w:numId w:val="8"/>
        </w:numPr>
        <w:tabs>
          <w:tab w:val="left" w:pos="330"/>
          <w:tab w:val="left" w:pos="8580"/>
        </w:tabs>
        <w:spacing w:before="1"/>
        <w:jc w:val="both"/>
        <w:rPr>
          <w:rFonts w:ascii="Arial" w:hAnsi="Arial" w:cs="Arial"/>
        </w:rPr>
      </w:pPr>
      <w:r w:rsidRPr="00314299">
        <w:rPr>
          <w:rFonts w:ascii="Arial" w:hAnsi="Arial" w:cs="Arial"/>
        </w:rPr>
        <w:t xml:space="preserve">Autovalutazione d’Istituto - RAV </w:t>
      </w:r>
      <w:r w:rsidRPr="00314299">
        <w:rPr>
          <w:rFonts w:ascii="Arial" w:hAnsi="Arial" w:cs="Arial"/>
        </w:rPr>
        <w:tab/>
        <w:t>pag.  8</w:t>
      </w:r>
    </w:p>
    <w:p w14:paraId="55DFA91D" w14:textId="77777777" w:rsidR="004F3E22" w:rsidRPr="00314299" w:rsidRDefault="004F3E22" w:rsidP="00534D38">
      <w:pPr>
        <w:numPr>
          <w:ilvl w:val="0"/>
          <w:numId w:val="8"/>
        </w:numPr>
        <w:tabs>
          <w:tab w:val="left" w:pos="330"/>
          <w:tab w:val="left" w:pos="8580"/>
        </w:tabs>
        <w:spacing w:before="1"/>
        <w:jc w:val="both"/>
        <w:rPr>
          <w:rFonts w:ascii="Arial" w:hAnsi="Arial" w:cs="Arial"/>
        </w:rPr>
      </w:pPr>
      <w:r w:rsidRPr="00314299">
        <w:rPr>
          <w:rFonts w:ascii="Arial" w:hAnsi="Arial" w:cs="Arial"/>
        </w:rPr>
        <w:t xml:space="preserve">Piano di Miglioramento </w:t>
      </w:r>
      <w:r w:rsidRPr="00314299">
        <w:rPr>
          <w:rFonts w:ascii="Arial" w:hAnsi="Arial" w:cs="Arial"/>
        </w:rPr>
        <w:tab/>
        <w:t>pag.  8</w:t>
      </w:r>
    </w:p>
    <w:p w14:paraId="0067A697" w14:textId="77777777" w:rsidR="004F3E22" w:rsidRPr="00314299" w:rsidRDefault="004F3E22" w:rsidP="001E7257">
      <w:pPr>
        <w:tabs>
          <w:tab w:val="left" w:pos="8580"/>
        </w:tabs>
        <w:spacing w:before="1"/>
        <w:ind w:left="360"/>
        <w:jc w:val="both"/>
        <w:rPr>
          <w:rFonts w:ascii="Arial" w:hAnsi="Arial" w:cs="Arial"/>
        </w:rPr>
      </w:pPr>
    </w:p>
    <w:p w14:paraId="236EAC4C" w14:textId="77777777" w:rsidR="004F3E22" w:rsidRPr="00314299" w:rsidRDefault="004F3E22">
      <w:pPr>
        <w:numPr>
          <w:ilvl w:val="0"/>
          <w:numId w:val="28"/>
        </w:numPr>
        <w:spacing w:before="1"/>
        <w:ind w:left="880" w:hanging="440"/>
        <w:jc w:val="both"/>
        <w:rPr>
          <w:rFonts w:ascii="Arial" w:hAnsi="Arial" w:cs="Arial"/>
        </w:rPr>
      </w:pPr>
      <w:r w:rsidRPr="00314299">
        <w:rPr>
          <w:rFonts w:ascii="Arial" w:hAnsi="Arial" w:cs="Arial"/>
        </w:rPr>
        <w:t>CONTESTO E RISORSE</w:t>
      </w:r>
    </w:p>
    <w:p w14:paraId="67D4B75A" w14:textId="77777777" w:rsidR="004F3E22" w:rsidRPr="00314299" w:rsidRDefault="004F3E22" w:rsidP="00534D38">
      <w:pPr>
        <w:numPr>
          <w:ilvl w:val="0"/>
          <w:numId w:val="9"/>
        </w:numPr>
        <w:tabs>
          <w:tab w:val="left" w:pos="8580"/>
        </w:tabs>
        <w:spacing w:before="1"/>
        <w:ind w:right="30"/>
        <w:jc w:val="both"/>
        <w:rPr>
          <w:rFonts w:ascii="Arial" w:hAnsi="Arial" w:cs="Arial"/>
        </w:rPr>
      </w:pPr>
      <w:r w:rsidRPr="00314299">
        <w:rPr>
          <w:rFonts w:ascii="Arial" w:hAnsi="Arial" w:cs="Arial"/>
        </w:rPr>
        <w:t xml:space="preserve">Storia dell’Istituto Comprensivo          </w:t>
      </w:r>
      <w:r w:rsidRPr="00314299">
        <w:rPr>
          <w:rFonts w:ascii="Arial" w:hAnsi="Arial" w:cs="Arial"/>
        </w:rPr>
        <w:tab/>
        <w:t>pag.  9</w:t>
      </w:r>
    </w:p>
    <w:p w14:paraId="23B7CD98" w14:textId="77777777" w:rsidR="00E515C7" w:rsidRPr="00314299" w:rsidRDefault="004F3E22" w:rsidP="00534D38">
      <w:pPr>
        <w:numPr>
          <w:ilvl w:val="0"/>
          <w:numId w:val="9"/>
        </w:numPr>
        <w:tabs>
          <w:tab w:val="left" w:pos="8580"/>
        </w:tabs>
        <w:spacing w:before="1"/>
        <w:jc w:val="both"/>
        <w:rPr>
          <w:rFonts w:ascii="Arial" w:hAnsi="Arial" w:cs="Arial"/>
        </w:rPr>
      </w:pPr>
      <w:r w:rsidRPr="00314299">
        <w:rPr>
          <w:rFonts w:ascii="Arial" w:hAnsi="Arial" w:cs="Arial"/>
        </w:rPr>
        <w:t xml:space="preserve">Territorio </w:t>
      </w:r>
    </w:p>
    <w:p w14:paraId="668AD474" w14:textId="3DECB683" w:rsidR="004F3E22" w:rsidRPr="00314299" w:rsidRDefault="00675AF8" w:rsidP="00534D38">
      <w:pPr>
        <w:numPr>
          <w:ilvl w:val="0"/>
          <w:numId w:val="9"/>
        </w:numPr>
        <w:tabs>
          <w:tab w:val="left" w:pos="8580"/>
        </w:tabs>
        <w:spacing w:before="1"/>
        <w:jc w:val="both"/>
        <w:rPr>
          <w:rFonts w:ascii="Arial" w:hAnsi="Arial" w:cs="Arial"/>
        </w:rPr>
      </w:pPr>
      <w:r w:rsidRPr="00314299">
        <w:rPr>
          <w:rFonts w:ascii="Arial" w:hAnsi="Arial" w:cs="Arial"/>
        </w:rPr>
        <w:t>Risorse economiche e materiali</w:t>
      </w:r>
      <w:r w:rsidR="004F3E22" w:rsidRPr="00314299">
        <w:rPr>
          <w:rFonts w:ascii="Arial" w:hAnsi="Arial" w:cs="Arial"/>
        </w:rPr>
        <w:tab/>
        <w:t xml:space="preserve">pag. </w:t>
      </w:r>
      <w:r w:rsidRPr="00314299">
        <w:rPr>
          <w:rFonts w:ascii="Arial" w:hAnsi="Arial" w:cs="Arial"/>
        </w:rPr>
        <w:t>10</w:t>
      </w:r>
    </w:p>
    <w:p w14:paraId="77056165" w14:textId="74AF73C2" w:rsidR="004F3E22" w:rsidRPr="00314299" w:rsidRDefault="004F3E22" w:rsidP="00534D38">
      <w:pPr>
        <w:numPr>
          <w:ilvl w:val="0"/>
          <w:numId w:val="9"/>
        </w:numPr>
        <w:tabs>
          <w:tab w:val="left" w:pos="8580"/>
        </w:tabs>
        <w:spacing w:before="1"/>
        <w:jc w:val="both"/>
        <w:rPr>
          <w:rFonts w:ascii="Arial" w:hAnsi="Arial" w:cs="Arial"/>
        </w:rPr>
      </w:pPr>
      <w:r w:rsidRPr="00314299">
        <w:rPr>
          <w:rFonts w:ascii="Arial" w:hAnsi="Arial" w:cs="Arial"/>
        </w:rPr>
        <w:t>Popolazione scolastica</w:t>
      </w:r>
      <w:r w:rsidRPr="00314299">
        <w:rPr>
          <w:rFonts w:ascii="Arial" w:hAnsi="Arial" w:cs="Arial"/>
        </w:rPr>
        <w:tab/>
        <w:t>pag. 1</w:t>
      </w:r>
      <w:r w:rsidR="00675AF8" w:rsidRPr="00314299">
        <w:rPr>
          <w:rFonts w:ascii="Arial" w:hAnsi="Arial" w:cs="Arial"/>
        </w:rPr>
        <w:t>2</w:t>
      </w:r>
    </w:p>
    <w:p w14:paraId="2476582E" w14:textId="28AA3212" w:rsidR="004F3E22" w:rsidRPr="00314299" w:rsidRDefault="004F3E22" w:rsidP="00534D38">
      <w:pPr>
        <w:numPr>
          <w:ilvl w:val="0"/>
          <w:numId w:val="9"/>
        </w:numPr>
        <w:tabs>
          <w:tab w:val="left" w:pos="8580"/>
        </w:tabs>
        <w:spacing w:before="1"/>
        <w:jc w:val="both"/>
        <w:rPr>
          <w:rFonts w:ascii="Arial" w:hAnsi="Arial" w:cs="Arial"/>
        </w:rPr>
      </w:pPr>
      <w:r w:rsidRPr="00314299">
        <w:rPr>
          <w:rFonts w:ascii="Arial" w:hAnsi="Arial" w:cs="Arial"/>
        </w:rPr>
        <w:t xml:space="preserve">Risorse professionali </w:t>
      </w:r>
      <w:r w:rsidRPr="00314299">
        <w:rPr>
          <w:rFonts w:ascii="Arial" w:hAnsi="Arial" w:cs="Arial"/>
        </w:rPr>
        <w:tab/>
        <w:t>pag. 1</w:t>
      </w:r>
      <w:r w:rsidR="00675AF8" w:rsidRPr="00314299">
        <w:rPr>
          <w:rFonts w:ascii="Arial" w:hAnsi="Arial" w:cs="Arial"/>
        </w:rPr>
        <w:t>3</w:t>
      </w:r>
    </w:p>
    <w:p w14:paraId="6B21932E" w14:textId="1BC4D615" w:rsidR="004F3E22" w:rsidRPr="00314299" w:rsidRDefault="004F3E22" w:rsidP="00534D38">
      <w:pPr>
        <w:numPr>
          <w:ilvl w:val="0"/>
          <w:numId w:val="9"/>
        </w:numPr>
        <w:tabs>
          <w:tab w:val="left" w:pos="8580"/>
        </w:tabs>
        <w:spacing w:before="1"/>
        <w:jc w:val="both"/>
        <w:rPr>
          <w:rFonts w:ascii="Arial" w:hAnsi="Arial" w:cs="Arial"/>
        </w:rPr>
      </w:pPr>
      <w:r w:rsidRPr="00314299">
        <w:rPr>
          <w:rFonts w:ascii="Arial" w:hAnsi="Arial" w:cs="Arial"/>
        </w:rPr>
        <w:t>Formazione del personale</w:t>
      </w:r>
      <w:r w:rsidRPr="00314299">
        <w:rPr>
          <w:rFonts w:ascii="Arial" w:hAnsi="Arial" w:cs="Arial"/>
        </w:rPr>
        <w:tab/>
        <w:t>pag. 1</w:t>
      </w:r>
      <w:r w:rsidR="00675AF8" w:rsidRPr="00314299">
        <w:rPr>
          <w:rFonts w:ascii="Arial" w:hAnsi="Arial" w:cs="Arial"/>
        </w:rPr>
        <w:t>4</w:t>
      </w:r>
    </w:p>
    <w:p w14:paraId="02184DF1" w14:textId="77777777" w:rsidR="004F3E22" w:rsidRPr="00314299" w:rsidRDefault="004F3E22" w:rsidP="001E7257">
      <w:pPr>
        <w:tabs>
          <w:tab w:val="left" w:pos="8580"/>
        </w:tabs>
        <w:spacing w:before="1"/>
        <w:jc w:val="both"/>
        <w:rPr>
          <w:rFonts w:ascii="Arial" w:hAnsi="Arial" w:cs="Arial"/>
          <w:sz w:val="16"/>
        </w:rPr>
      </w:pPr>
    </w:p>
    <w:p w14:paraId="7972BE56" w14:textId="77777777" w:rsidR="004F3E22" w:rsidRPr="00314299" w:rsidRDefault="004F3E22">
      <w:pPr>
        <w:numPr>
          <w:ilvl w:val="0"/>
          <w:numId w:val="28"/>
        </w:numPr>
        <w:spacing w:before="1"/>
        <w:ind w:left="2310" w:hanging="1870"/>
        <w:jc w:val="both"/>
        <w:rPr>
          <w:rFonts w:ascii="Arial" w:hAnsi="Arial" w:cs="Arial"/>
        </w:rPr>
      </w:pPr>
      <w:r w:rsidRPr="00314299">
        <w:rPr>
          <w:rFonts w:ascii="Arial" w:hAnsi="Arial" w:cs="Arial"/>
        </w:rPr>
        <w:t>OFFERTA EDUCATIVA E DIDATTICA</w:t>
      </w:r>
    </w:p>
    <w:p w14:paraId="41FCD464" w14:textId="1FBBC4C3" w:rsidR="004F3E22" w:rsidRPr="00314299" w:rsidRDefault="004F3E22" w:rsidP="00534D38">
      <w:pPr>
        <w:numPr>
          <w:ilvl w:val="0"/>
          <w:numId w:val="10"/>
        </w:numPr>
        <w:tabs>
          <w:tab w:val="left" w:pos="8580"/>
        </w:tabs>
        <w:spacing w:before="1"/>
        <w:jc w:val="both"/>
        <w:rPr>
          <w:rFonts w:ascii="Arial" w:hAnsi="Arial" w:cs="Arial"/>
        </w:rPr>
      </w:pPr>
      <w:r w:rsidRPr="00314299">
        <w:rPr>
          <w:rFonts w:ascii="Arial" w:hAnsi="Arial" w:cs="Arial"/>
        </w:rPr>
        <w:t xml:space="preserve">Tempo scuola </w:t>
      </w:r>
      <w:r w:rsidRPr="00314299">
        <w:rPr>
          <w:rFonts w:ascii="Arial" w:hAnsi="Arial" w:cs="Arial"/>
        </w:rPr>
        <w:tab/>
        <w:t>pag. 1</w:t>
      </w:r>
      <w:r w:rsidR="00D8774A" w:rsidRPr="00314299">
        <w:rPr>
          <w:rFonts w:ascii="Arial" w:hAnsi="Arial" w:cs="Arial"/>
        </w:rPr>
        <w:t>5</w:t>
      </w:r>
    </w:p>
    <w:p w14:paraId="1B6CE782" w14:textId="1E18912C" w:rsidR="004F3E22" w:rsidRPr="00314299" w:rsidRDefault="004F3E22" w:rsidP="00534D38">
      <w:pPr>
        <w:numPr>
          <w:ilvl w:val="0"/>
          <w:numId w:val="10"/>
        </w:numPr>
        <w:tabs>
          <w:tab w:val="left" w:pos="8580"/>
        </w:tabs>
        <w:spacing w:before="1"/>
        <w:jc w:val="both"/>
        <w:rPr>
          <w:rFonts w:ascii="Arial" w:hAnsi="Arial" w:cs="Arial"/>
        </w:rPr>
      </w:pPr>
      <w:r w:rsidRPr="00314299">
        <w:rPr>
          <w:rFonts w:ascii="Arial" w:hAnsi="Arial" w:cs="Arial"/>
        </w:rPr>
        <w:t xml:space="preserve">Curricolo </w:t>
      </w:r>
      <w:r w:rsidRPr="00314299">
        <w:rPr>
          <w:rFonts w:ascii="Arial" w:hAnsi="Arial" w:cs="Arial"/>
        </w:rPr>
        <w:tab/>
        <w:t>pag. 1</w:t>
      </w:r>
      <w:r w:rsidR="003359D4">
        <w:rPr>
          <w:rFonts w:ascii="Arial" w:hAnsi="Arial" w:cs="Arial"/>
        </w:rPr>
        <w:t>7</w:t>
      </w:r>
    </w:p>
    <w:p w14:paraId="3BFA1E46" w14:textId="41269DB6" w:rsidR="004F3E22" w:rsidRPr="00314299" w:rsidRDefault="004F3E22" w:rsidP="00534D38">
      <w:pPr>
        <w:numPr>
          <w:ilvl w:val="0"/>
          <w:numId w:val="10"/>
        </w:numPr>
        <w:tabs>
          <w:tab w:val="left" w:pos="8580"/>
        </w:tabs>
        <w:spacing w:before="1"/>
        <w:jc w:val="both"/>
        <w:rPr>
          <w:rFonts w:ascii="Arial" w:hAnsi="Arial" w:cs="Arial"/>
        </w:rPr>
      </w:pPr>
      <w:r w:rsidRPr="00314299">
        <w:rPr>
          <w:rFonts w:ascii="Arial" w:hAnsi="Arial" w:cs="Arial"/>
        </w:rPr>
        <w:t>Progetti</w:t>
      </w:r>
      <w:r w:rsidRPr="00314299">
        <w:rPr>
          <w:rFonts w:ascii="Arial" w:hAnsi="Arial" w:cs="Arial"/>
        </w:rPr>
        <w:tab/>
        <w:t>pag. 1</w:t>
      </w:r>
      <w:r w:rsidR="003359D4">
        <w:rPr>
          <w:rFonts w:ascii="Arial" w:hAnsi="Arial" w:cs="Arial"/>
        </w:rPr>
        <w:t>8</w:t>
      </w:r>
    </w:p>
    <w:p w14:paraId="0568382D" w14:textId="3B3CBDCB" w:rsidR="004F3E22" w:rsidRPr="00314299" w:rsidRDefault="004F3E22" w:rsidP="00FE3B5D">
      <w:pPr>
        <w:tabs>
          <w:tab w:val="left" w:pos="8580"/>
        </w:tabs>
        <w:spacing w:before="1"/>
        <w:ind w:left="1080"/>
        <w:jc w:val="both"/>
        <w:rPr>
          <w:rFonts w:ascii="Arial" w:hAnsi="Arial" w:cs="Arial"/>
        </w:rPr>
      </w:pPr>
      <w:r w:rsidRPr="00314299">
        <w:rPr>
          <w:rFonts w:ascii="Arial" w:hAnsi="Arial" w:cs="Arial"/>
        </w:rPr>
        <w:t>c.1) Cittadinanza e Costituzione</w:t>
      </w:r>
      <w:r w:rsidRPr="00314299">
        <w:rPr>
          <w:rFonts w:ascii="Arial" w:hAnsi="Arial" w:cs="Arial"/>
        </w:rPr>
        <w:tab/>
        <w:t>pag. 1</w:t>
      </w:r>
      <w:r w:rsidR="003359D4">
        <w:rPr>
          <w:rFonts w:ascii="Arial" w:hAnsi="Arial" w:cs="Arial"/>
        </w:rPr>
        <w:t>8</w:t>
      </w:r>
    </w:p>
    <w:p w14:paraId="0A3FDA89" w14:textId="45133974" w:rsidR="004F3E22" w:rsidRPr="00314299" w:rsidRDefault="004F3E22" w:rsidP="00FE3B5D">
      <w:pPr>
        <w:tabs>
          <w:tab w:val="left" w:pos="8580"/>
        </w:tabs>
        <w:spacing w:before="1"/>
        <w:ind w:left="1080"/>
        <w:jc w:val="both"/>
        <w:rPr>
          <w:rFonts w:ascii="Arial" w:hAnsi="Arial" w:cs="Arial"/>
        </w:rPr>
      </w:pPr>
      <w:r w:rsidRPr="00314299">
        <w:rPr>
          <w:rFonts w:ascii="Arial" w:hAnsi="Arial" w:cs="Arial"/>
        </w:rPr>
        <w:t>c.2) Recupero e Potenziamento</w:t>
      </w:r>
      <w:r w:rsidRPr="00314299">
        <w:rPr>
          <w:rFonts w:ascii="Arial" w:hAnsi="Arial" w:cs="Arial"/>
        </w:rPr>
        <w:tab/>
        <w:t>pag. 1</w:t>
      </w:r>
      <w:r w:rsidR="003359D4">
        <w:rPr>
          <w:rFonts w:ascii="Arial" w:hAnsi="Arial" w:cs="Arial"/>
        </w:rPr>
        <w:t>8</w:t>
      </w:r>
    </w:p>
    <w:p w14:paraId="4EAF787C" w14:textId="663C3D6E" w:rsidR="004F3E22" w:rsidRPr="00314299" w:rsidRDefault="004F3E22" w:rsidP="00FE3B5D">
      <w:pPr>
        <w:tabs>
          <w:tab w:val="left" w:pos="8580"/>
        </w:tabs>
        <w:spacing w:before="1"/>
        <w:ind w:left="1080"/>
        <w:jc w:val="both"/>
        <w:rPr>
          <w:rFonts w:ascii="Arial" w:hAnsi="Arial" w:cs="Arial"/>
        </w:rPr>
      </w:pPr>
      <w:r w:rsidRPr="00314299">
        <w:rPr>
          <w:rFonts w:ascii="Arial" w:hAnsi="Arial" w:cs="Arial"/>
        </w:rPr>
        <w:t>c.3) Didattica digitale</w:t>
      </w:r>
      <w:r w:rsidRPr="00314299">
        <w:rPr>
          <w:rFonts w:ascii="Arial" w:hAnsi="Arial" w:cs="Arial"/>
        </w:rPr>
        <w:tab/>
        <w:t xml:space="preserve">pag. </w:t>
      </w:r>
      <w:r w:rsidR="00340670" w:rsidRPr="00314299">
        <w:rPr>
          <w:rFonts w:ascii="Arial" w:hAnsi="Arial" w:cs="Arial"/>
        </w:rPr>
        <w:t>1</w:t>
      </w:r>
      <w:r w:rsidR="003359D4">
        <w:rPr>
          <w:rFonts w:ascii="Arial" w:hAnsi="Arial" w:cs="Arial"/>
        </w:rPr>
        <w:t>8</w:t>
      </w:r>
    </w:p>
    <w:p w14:paraId="3CAE0829" w14:textId="0D71B791" w:rsidR="004F3E22" w:rsidRPr="00314299" w:rsidRDefault="004F3E22" w:rsidP="00534D38">
      <w:pPr>
        <w:numPr>
          <w:ilvl w:val="0"/>
          <w:numId w:val="10"/>
        </w:numPr>
        <w:tabs>
          <w:tab w:val="left" w:pos="8580"/>
        </w:tabs>
        <w:spacing w:before="1"/>
        <w:jc w:val="both"/>
        <w:rPr>
          <w:rFonts w:ascii="Arial" w:hAnsi="Arial" w:cs="Arial"/>
        </w:rPr>
      </w:pPr>
      <w:r w:rsidRPr="00314299">
        <w:rPr>
          <w:rFonts w:ascii="Arial" w:hAnsi="Arial" w:cs="Arial"/>
        </w:rPr>
        <w:t>Inclusione e differenziazione</w:t>
      </w:r>
      <w:r w:rsidRPr="00314299">
        <w:rPr>
          <w:rFonts w:ascii="Arial" w:hAnsi="Arial" w:cs="Arial"/>
        </w:rPr>
        <w:tab/>
        <w:t>pag. 1</w:t>
      </w:r>
      <w:r w:rsidR="003359D4">
        <w:rPr>
          <w:rFonts w:ascii="Arial" w:hAnsi="Arial" w:cs="Arial"/>
        </w:rPr>
        <w:t>9</w:t>
      </w:r>
    </w:p>
    <w:p w14:paraId="7B7BE1EF" w14:textId="33813081" w:rsidR="004F3E22" w:rsidRPr="00314299" w:rsidRDefault="004F3E22" w:rsidP="00534D38">
      <w:pPr>
        <w:numPr>
          <w:ilvl w:val="0"/>
          <w:numId w:val="10"/>
        </w:numPr>
        <w:tabs>
          <w:tab w:val="left" w:pos="8580"/>
        </w:tabs>
        <w:spacing w:before="1"/>
        <w:jc w:val="both"/>
        <w:rPr>
          <w:rFonts w:ascii="Arial" w:hAnsi="Arial" w:cs="Arial"/>
        </w:rPr>
      </w:pPr>
      <w:r w:rsidRPr="00314299">
        <w:rPr>
          <w:rFonts w:ascii="Arial" w:hAnsi="Arial" w:cs="Arial"/>
        </w:rPr>
        <w:t xml:space="preserve">Continuità e orientamento </w:t>
      </w:r>
      <w:r w:rsidRPr="00314299">
        <w:rPr>
          <w:rFonts w:ascii="Arial" w:hAnsi="Arial" w:cs="Arial"/>
        </w:rPr>
        <w:tab/>
        <w:t>pag. 2</w:t>
      </w:r>
      <w:r w:rsidR="00340670" w:rsidRPr="00314299">
        <w:rPr>
          <w:rFonts w:ascii="Arial" w:hAnsi="Arial" w:cs="Arial"/>
        </w:rPr>
        <w:t>1</w:t>
      </w:r>
    </w:p>
    <w:p w14:paraId="5A97943F" w14:textId="5D0CB6C0" w:rsidR="004F3E22" w:rsidRPr="00314299" w:rsidRDefault="004F3E22" w:rsidP="00534D38">
      <w:pPr>
        <w:numPr>
          <w:ilvl w:val="0"/>
          <w:numId w:val="10"/>
        </w:numPr>
        <w:tabs>
          <w:tab w:val="left" w:pos="8580"/>
        </w:tabs>
        <w:spacing w:before="1"/>
        <w:jc w:val="both"/>
        <w:rPr>
          <w:rFonts w:ascii="Arial" w:hAnsi="Arial" w:cs="Arial"/>
        </w:rPr>
      </w:pPr>
      <w:r w:rsidRPr="00314299">
        <w:rPr>
          <w:rFonts w:ascii="Arial" w:hAnsi="Arial" w:cs="Arial"/>
        </w:rPr>
        <w:t>Valutazione</w:t>
      </w:r>
      <w:r w:rsidRPr="00314299">
        <w:rPr>
          <w:rFonts w:ascii="Arial" w:hAnsi="Arial" w:cs="Arial"/>
        </w:rPr>
        <w:tab/>
        <w:t>pag. 2</w:t>
      </w:r>
      <w:r w:rsidR="00340670" w:rsidRPr="00314299">
        <w:rPr>
          <w:rFonts w:ascii="Arial" w:hAnsi="Arial" w:cs="Arial"/>
        </w:rPr>
        <w:t>3</w:t>
      </w:r>
    </w:p>
    <w:p w14:paraId="041F09A2" w14:textId="6656EBEF" w:rsidR="004F3E22" w:rsidRPr="00314299" w:rsidRDefault="004F3E22" w:rsidP="00125BE9">
      <w:pPr>
        <w:tabs>
          <w:tab w:val="left" w:pos="8580"/>
        </w:tabs>
        <w:spacing w:before="1"/>
        <w:ind w:left="1080"/>
        <w:jc w:val="both"/>
        <w:rPr>
          <w:rFonts w:ascii="Arial" w:hAnsi="Arial" w:cs="Arial"/>
        </w:rPr>
      </w:pPr>
      <w:r w:rsidRPr="00314299">
        <w:rPr>
          <w:rFonts w:ascii="Arial" w:hAnsi="Arial" w:cs="Arial"/>
        </w:rPr>
        <w:t>f.1) Valutazione degli alunni nella Scuola Primaria</w:t>
      </w:r>
      <w:r w:rsidRPr="00314299">
        <w:rPr>
          <w:rFonts w:ascii="Arial" w:hAnsi="Arial" w:cs="Arial"/>
        </w:rPr>
        <w:tab/>
        <w:t>pag. 2</w:t>
      </w:r>
      <w:r w:rsidR="00340670" w:rsidRPr="00314299">
        <w:rPr>
          <w:rFonts w:ascii="Arial" w:hAnsi="Arial" w:cs="Arial"/>
        </w:rPr>
        <w:t>3</w:t>
      </w:r>
    </w:p>
    <w:p w14:paraId="35C1500A" w14:textId="126E322C" w:rsidR="004F3E22" w:rsidRPr="00314299" w:rsidRDefault="004F3E22" w:rsidP="00125BE9">
      <w:pPr>
        <w:tabs>
          <w:tab w:val="left" w:pos="8580"/>
        </w:tabs>
        <w:spacing w:before="1"/>
        <w:ind w:left="1080"/>
        <w:jc w:val="both"/>
        <w:rPr>
          <w:rFonts w:ascii="Arial" w:hAnsi="Arial" w:cs="Arial"/>
        </w:rPr>
      </w:pPr>
      <w:r w:rsidRPr="00314299">
        <w:rPr>
          <w:rFonts w:ascii="Arial" w:hAnsi="Arial" w:cs="Arial"/>
        </w:rPr>
        <w:t>f.2) Valutazione degli alunni nella Scuola Secondaria di I grado</w:t>
      </w:r>
      <w:r w:rsidRPr="00314299">
        <w:rPr>
          <w:rFonts w:ascii="Arial" w:hAnsi="Arial" w:cs="Arial"/>
        </w:rPr>
        <w:tab/>
        <w:t>pag. 2</w:t>
      </w:r>
      <w:r w:rsidR="00340670" w:rsidRPr="00314299">
        <w:rPr>
          <w:rFonts w:ascii="Arial" w:hAnsi="Arial" w:cs="Arial"/>
        </w:rPr>
        <w:t>6</w:t>
      </w:r>
    </w:p>
    <w:p w14:paraId="54284E59" w14:textId="637FE837" w:rsidR="001C0768" w:rsidRPr="00314299" w:rsidRDefault="004F3E22" w:rsidP="00125BE9">
      <w:pPr>
        <w:tabs>
          <w:tab w:val="left" w:pos="8580"/>
        </w:tabs>
        <w:spacing w:before="1"/>
        <w:ind w:left="1080"/>
        <w:jc w:val="both"/>
        <w:rPr>
          <w:rFonts w:ascii="Arial" w:hAnsi="Arial" w:cs="Arial"/>
        </w:rPr>
      </w:pPr>
      <w:r w:rsidRPr="00314299">
        <w:rPr>
          <w:rFonts w:ascii="Arial" w:hAnsi="Arial" w:cs="Arial"/>
        </w:rPr>
        <w:t>f.3) Validità dell’anno scolastico nella Scuola Secondaria di I grado</w:t>
      </w:r>
      <w:r w:rsidR="001C0768" w:rsidRPr="00314299">
        <w:rPr>
          <w:rFonts w:ascii="Arial" w:hAnsi="Arial" w:cs="Arial"/>
        </w:rPr>
        <w:t xml:space="preserve">                 pag. </w:t>
      </w:r>
      <w:r w:rsidR="00D8774A" w:rsidRPr="00314299">
        <w:rPr>
          <w:rFonts w:ascii="Arial" w:hAnsi="Arial" w:cs="Arial"/>
        </w:rPr>
        <w:t>29</w:t>
      </w:r>
    </w:p>
    <w:p w14:paraId="29528772" w14:textId="31BE1060" w:rsidR="004F3E22" w:rsidRPr="00314299" w:rsidRDefault="001C0768" w:rsidP="00125BE9">
      <w:pPr>
        <w:tabs>
          <w:tab w:val="left" w:pos="8580"/>
        </w:tabs>
        <w:spacing w:before="1"/>
        <w:ind w:left="1080"/>
        <w:jc w:val="both"/>
        <w:rPr>
          <w:rFonts w:ascii="Arial" w:hAnsi="Arial" w:cs="Arial"/>
        </w:rPr>
      </w:pPr>
      <w:r w:rsidRPr="00314299">
        <w:rPr>
          <w:rFonts w:ascii="Arial" w:hAnsi="Arial" w:cs="Arial"/>
        </w:rPr>
        <w:t>f.4) Criteri di ammissione all’esame di stato</w:t>
      </w:r>
      <w:r w:rsidR="004F3E22" w:rsidRPr="00314299">
        <w:rPr>
          <w:rFonts w:ascii="Arial" w:hAnsi="Arial" w:cs="Arial"/>
        </w:rPr>
        <w:tab/>
        <w:t xml:space="preserve">pag. </w:t>
      </w:r>
      <w:r w:rsidR="00D8774A" w:rsidRPr="00314299">
        <w:rPr>
          <w:rFonts w:ascii="Arial" w:hAnsi="Arial" w:cs="Arial"/>
        </w:rPr>
        <w:t>29</w:t>
      </w:r>
    </w:p>
    <w:p w14:paraId="5E22F575" w14:textId="77777777" w:rsidR="004F3E22" w:rsidRPr="00314299" w:rsidRDefault="004F3E22" w:rsidP="00125BE9">
      <w:pPr>
        <w:tabs>
          <w:tab w:val="left" w:pos="8580"/>
        </w:tabs>
        <w:spacing w:before="1"/>
        <w:ind w:left="1080"/>
        <w:jc w:val="both"/>
        <w:rPr>
          <w:rFonts w:ascii="Arial" w:hAnsi="Arial" w:cs="Arial"/>
        </w:rPr>
      </w:pPr>
      <w:r w:rsidRPr="00314299">
        <w:rPr>
          <w:rFonts w:ascii="Arial" w:hAnsi="Arial" w:cs="Arial"/>
        </w:rPr>
        <w:t>f.</w:t>
      </w:r>
      <w:r w:rsidR="001C0768" w:rsidRPr="00314299">
        <w:rPr>
          <w:rFonts w:ascii="Arial" w:hAnsi="Arial" w:cs="Arial"/>
        </w:rPr>
        <w:t>5</w:t>
      </w:r>
      <w:r w:rsidRPr="00314299">
        <w:rPr>
          <w:rFonts w:ascii="Arial" w:hAnsi="Arial" w:cs="Arial"/>
        </w:rPr>
        <w:t>) Criteri di non ammissione alla classe successiva e all’esame di stato</w:t>
      </w:r>
      <w:r w:rsidRPr="00314299">
        <w:rPr>
          <w:rFonts w:ascii="Arial" w:hAnsi="Arial" w:cs="Arial"/>
        </w:rPr>
        <w:tab/>
        <w:t>pag. 2</w:t>
      </w:r>
      <w:r w:rsidR="001C0768" w:rsidRPr="00314299">
        <w:rPr>
          <w:rFonts w:ascii="Arial" w:hAnsi="Arial" w:cs="Arial"/>
        </w:rPr>
        <w:t>9</w:t>
      </w:r>
    </w:p>
    <w:p w14:paraId="7E2F698F" w14:textId="77777777" w:rsidR="004F3E22" w:rsidRPr="00314299" w:rsidRDefault="004F3E22" w:rsidP="00125BE9">
      <w:pPr>
        <w:tabs>
          <w:tab w:val="left" w:pos="8580"/>
        </w:tabs>
        <w:spacing w:before="1"/>
        <w:ind w:left="1080"/>
        <w:jc w:val="both"/>
        <w:rPr>
          <w:rFonts w:ascii="Arial" w:hAnsi="Arial" w:cs="Arial"/>
        </w:rPr>
      </w:pPr>
      <w:r w:rsidRPr="00314299">
        <w:rPr>
          <w:rFonts w:ascii="Arial" w:hAnsi="Arial" w:cs="Arial"/>
        </w:rPr>
        <w:t>f.</w:t>
      </w:r>
      <w:r w:rsidR="001C0768" w:rsidRPr="00314299">
        <w:rPr>
          <w:rFonts w:ascii="Arial" w:hAnsi="Arial" w:cs="Arial"/>
        </w:rPr>
        <w:t>6</w:t>
      </w:r>
      <w:r w:rsidRPr="00314299">
        <w:rPr>
          <w:rFonts w:ascii="Arial" w:hAnsi="Arial" w:cs="Arial"/>
        </w:rPr>
        <w:t xml:space="preserve">) Strategie per il miglioramento degli apprendimenti in caso di obiettivi </w:t>
      </w:r>
      <w:r w:rsidRPr="00314299">
        <w:rPr>
          <w:rFonts w:ascii="Arial" w:hAnsi="Arial" w:cs="Arial"/>
        </w:rPr>
        <w:tab/>
        <w:t xml:space="preserve">pag. </w:t>
      </w:r>
      <w:r w:rsidR="001C0768" w:rsidRPr="00314299">
        <w:rPr>
          <w:rFonts w:ascii="Arial" w:hAnsi="Arial" w:cs="Arial"/>
        </w:rPr>
        <w:t>30</w:t>
      </w:r>
    </w:p>
    <w:p w14:paraId="7BF18DE7" w14:textId="77777777" w:rsidR="004F3E22" w:rsidRPr="00314299" w:rsidRDefault="00DF3AF4" w:rsidP="00125BE9">
      <w:pPr>
        <w:tabs>
          <w:tab w:val="left" w:pos="8580"/>
        </w:tabs>
        <w:spacing w:before="1"/>
        <w:ind w:left="1080"/>
        <w:jc w:val="both"/>
        <w:rPr>
          <w:rFonts w:ascii="Arial" w:hAnsi="Arial" w:cs="Arial"/>
        </w:rPr>
      </w:pPr>
      <w:r w:rsidRPr="00314299">
        <w:rPr>
          <w:rFonts w:ascii="Arial" w:hAnsi="Arial" w:cs="Arial"/>
        </w:rPr>
        <w:t xml:space="preserve">parzialmente </w:t>
      </w:r>
      <w:r w:rsidR="004F3E22" w:rsidRPr="00314299">
        <w:rPr>
          <w:rFonts w:ascii="Arial" w:hAnsi="Arial" w:cs="Arial"/>
        </w:rPr>
        <w:t>raggiunti</w:t>
      </w:r>
    </w:p>
    <w:p w14:paraId="7CDDD9F7" w14:textId="77777777" w:rsidR="004F3E22" w:rsidRPr="00314299" w:rsidRDefault="004F3E22" w:rsidP="00125BE9">
      <w:pPr>
        <w:tabs>
          <w:tab w:val="left" w:pos="8580"/>
        </w:tabs>
        <w:spacing w:before="1"/>
        <w:ind w:left="720"/>
        <w:jc w:val="both"/>
        <w:rPr>
          <w:rFonts w:ascii="Arial" w:hAnsi="Arial" w:cs="Arial"/>
        </w:rPr>
      </w:pPr>
      <w:r w:rsidRPr="00314299">
        <w:rPr>
          <w:rFonts w:ascii="Arial" w:hAnsi="Arial" w:cs="Arial"/>
        </w:rPr>
        <w:tab/>
      </w:r>
    </w:p>
    <w:p w14:paraId="65FFCD18" w14:textId="77777777" w:rsidR="004F3E22" w:rsidRPr="00314299" w:rsidRDefault="004F3E22" w:rsidP="001E7257">
      <w:pPr>
        <w:tabs>
          <w:tab w:val="left" w:pos="8690"/>
        </w:tabs>
        <w:spacing w:before="1"/>
        <w:ind w:left="720"/>
        <w:jc w:val="both"/>
        <w:rPr>
          <w:rFonts w:ascii="Arial" w:hAnsi="Arial" w:cs="Arial"/>
          <w:sz w:val="16"/>
        </w:rPr>
      </w:pPr>
    </w:p>
    <w:p w14:paraId="216BEF02" w14:textId="77777777" w:rsidR="004F3E22" w:rsidRPr="00314299" w:rsidRDefault="004F3E22">
      <w:pPr>
        <w:numPr>
          <w:ilvl w:val="0"/>
          <w:numId w:val="28"/>
        </w:numPr>
        <w:spacing w:before="1"/>
        <w:ind w:left="2200" w:hanging="1760"/>
        <w:jc w:val="both"/>
        <w:rPr>
          <w:rFonts w:ascii="Arial" w:hAnsi="Arial" w:cs="Arial"/>
        </w:rPr>
      </w:pPr>
      <w:r w:rsidRPr="00314299">
        <w:rPr>
          <w:rFonts w:ascii="Arial" w:hAnsi="Arial" w:cs="Arial"/>
        </w:rPr>
        <w:t xml:space="preserve">RAPPORTI SCUOLA – FAMIGLIA </w:t>
      </w:r>
    </w:p>
    <w:p w14:paraId="44BCD8AC" w14:textId="77777777" w:rsidR="004F3E22" w:rsidRPr="00314299" w:rsidRDefault="004F3E22" w:rsidP="00534D38">
      <w:pPr>
        <w:numPr>
          <w:ilvl w:val="0"/>
          <w:numId w:val="12"/>
        </w:numPr>
        <w:tabs>
          <w:tab w:val="left" w:pos="8580"/>
        </w:tabs>
        <w:spacing w:before="1"/>
        <w:jc w:val="both"/>
        <w:rPr>
          <w:rFonts w:ascii="Arial" w:hAnsi="Arial" w:cs="Arial"/>
        </w:rPr>
      </w:pPr>
      <w:r w:rsidRPr="00314299">
        <w:rPr>
          <w:rFonts w:ascii="Arial" w:hAnsi="Arial" w:cs="Arial"/>
        </w:rPr>
        <w:t xml:space="preserve">Incontri con i genitori - Scuola Primaria </w:t>
      </w:r>
      <w:r w:rsidRPr="00314299">
        <w:rPr>
          <w:rFonts w:ascii="Arial" w:hAnsi="Arial" w:cs="Arial"/>
        </w:rPr>
        <w:tab/>
        <w:t>pag. 3</w:t>
      </w:r>
      <w:r w:rsidR="004278FC" w:rsidRPr="00314299">
        <w:rPr>
          <w:rFonts w:ascii="Arial" w:hAnsi="Arial" w:cs="Arial"/>
        </w:rPr>
        <w:t>1</w:t>
      </w:r>
    </w:p>
    <w:p w14:paraId="04AE6791" w14:textId="77777777" w:rsidR="002A2AE8" w:rsidRPr="00314299" w:rsidRDefault="004F3E22" w:rsidP="002A2AE8">
      <w:pPr>
        <w:numPr>
          <w:ilvl w:val="0"/>
          <w:numId w:val="12"/>
        </w:numPr>
        <w:tabs>
          <w:tab w:val="left" w:pos="8580"/>
        </w:tabs>
        <w:spacing w:before="1"/>
        <w:jc w:val="both"/>
        <w:rPr>
          <w:rFonts w:ascii="Arial" w:hAnsi="Arial" w:cs="Arial"/>
        </w:rPr>
      </w:pPr>
      <w:r w:rsidRPr="00314299">
        <w:rPr>
          <w:rFonts w:ascii="Arial" w:hAnsi="Arial" w:cs="Arial"/>
        </w:rPr>
        <w:t>Incontri con i genitori – Scuola Secondaria di Primo Grado</w:t>
      </w:r>
      <w:r w:rsidR="002A2AE8" w:rsidRPr="00314299">
        <w:rPr>
          <w:rFonts w:ascii="Arial" w:hAnsi="Arial" w:cs="Arial"/>
        </w:rPr>
        <w:t xml:space="preserve">                              pag. 31</w:t>
      </w:r>
    </w:p>
    <w:p w14:paraId="1BD11A20" w14:textId="0587E389" w:rsidR="004F3E22" w:rsidRPr="00314299" w:rsidRDefault="002A2AE8" w:rsidP="00534D38">
      <w:pPr>
        <w:numPr>
          <w:ilvl w:val="0"/>
          <w:numId w:val="12"/>
        </w:numPr>
        <w:tabs>
          <w:tab w:val="left" w:pos="8580"/>
        </w:tabs>
        <w:spacing w:before="1"/>
        <w:jc w:val="both"/>
        <w:rPr>
          <w:rFonts w:ascii="Arial" w:hAnsi="Arial" w:cs="Arial"/>
        </w:rPr>
      </w:pPr>
      <w:r w:rsidRPr="00314299">
        <w:rPr>
          <w:rFonts w:ascii="Arial" w:hAnsi="Arial" w:cs="Arial"/>
        </w:rPr>
        <w:t xml:space="preserve">Piattaforma </w:t>
      </w:r>
      <w:proofErr w:type="spellStart"/>
      <w:r w:rsidRPr="00314299">
        <w:rPr>
          <w:rFonts w:ascii="Arial" w:hAnsi="Arial" w:cs="Arial"/>
        </w:rPr>
        <w:t>GSuite</w:t>
      </w:r>
      <w:proofErr w:type="spellEnd"/>
      <w:r w:rsidR="004F3E22" w:rsidRPr="00314299">
        <w:rPr>
          <w:rFonts w:ascii="Arial" w:hAnsi="Arial" w:cs="Arial"/>
        </w:rPr>
        <w:tab/>
        <w:t>pag. 3</w:t>
      </w:r>
      <w:r w:rsidR="004278FC" w:rsidRPr="00314299">
        <w:rPr>
          <w:rFonts w:ascii="Arial" w:hAnsi="Arial" w:cs="Arial"/>
        </w:rPr>
        <w:t>1</w:t>
      </w:r>
    </w:p>
    <w:p w14:paraId="3FE3F6B8" w14:textId="001B78EF" w:rsidR="004F3E22" w:rsidRPr="00314299" w:rsidRDefault="004F3E22" w:rsidP="00534D38">
      <w:pPr>
        <w:numPr>
          <w:ilvl w:val="0"/>
          <w:numId w:val="12"/>
        </w:numPr>
        <w:tabs>
          <w:tab w:val="left" w:pos="8580"/>
        </w:tabs>
        <w:spacing w:before="1"/>
        <w:jc w:val="both"/>
        <w:rPr>
          <w:rFonts w:ascii="Arial" w:hAnsi="Arial" w:cs="Arial"/>
        </w:rPr>
      </w:pPr>
      <w:r w:rsidRPr="00314299">
        <w:rPr>
          <w:rFonts w:ascii="Arial" w:hAnsi="Arial" w:cs="Arial"/>
        </w:rPr>
        <w:t xml:space="preserve">Registro Elettronico </w:t>
      </w:r>
      <w:r w:rsidRPr="00314299">
        <w:rPr>
          <w:rFonts w:ascii="Arial" w:hAnsi="Arial" w:cs="Arial"/>
        </w:rPr>
        <w:tab/>
        <w:t>pag. 3</w:t>
      </w:r>
      <w:r w:rsidR="006D7B20">
        <w:rPr>
          <w:rFonts w:ascii="Arial" w:hAnsi="Arial" w:cs="Arial"/>
        </w:rPr>
        <w:t>2</w:t>
      </w:r>
    </w:p>
    <w:p w14:paraId="277CDA6B" w14:textId="1490869D" w:rsidR="004F3E22" w:rsidRPr="00314299" w:rsidRDefault="004F3E22" w:rsidP="00534D38">
      <w:pPr>
        <w:numPr>
          <w:ilvl w:val="0"/>
          <w:numId w:val="12"/>
        </w:numPr>
        <w:tabs>
          <w:tab w:val="left" w:pos="8580"/>
        </w:tabs>
        <w:spacing w:before="1"/>
        <w:jc w:val="both"/>
        <w:rPr>
          <w:rFonts w:ascii="Arial" w:hAnsi="Arial" w:cs="Arial"/>
        </w:rPr>
      </w:pPr>
      <w:r w:rsidRPr="00314299">
        <w:rPr>
          <w:rFonts w:ascii="Arial" w:hAnsi="Arial" w:cs="Arial"/>
        </w:rPr>
        <w:t>Sito web d’Istituto</w:t>
      </w:r>
      <w:r w:rsidRPr="00314299">
        <w:rPr>
          <w:rFonts w:ascii="Arial" w:hAnsi="Arial" w:cs="Arial"/>
        </w:rPr>
        <w:tab/>
        <w:t>pag. 3</w:t>
      </w:r>
      <w:r w:rsidR="006D7B20">
        <w:rPr>
          <w:rFonts w:ascii="Arial" w:hAnsi="Arial" w:cs="Arial"/>
        </w:rPr>
        <w:t>2</w:t>
      </w:r>
    </w:p>
    <w:p w14:paraId="7BD41216" w14:textId="77777777" w:rsidR="004F3E22" w:rsidRPr="00314299" w:rsidRDefault="004F3E22" w:rsidP="001E7257">
      <w:pPr>
        <w:tabs>
          <w:tab w:val="left" w:pos="8580"/>
        </w:tabs>
        <w:spacing w:before="1"/>
        <w:ind w:left="360"/>
        <w:jc w:val="both"/>
        <w:rPr>
          <w:rFonts w:ascii="Arial" w:hAnsi="Arial" w:cs="Arial"/>
          <w:sz w:val="16"/>
        </w:rPr>
      </w:pPr>
    </w:p>
    <w:p w14:paraId="11C6C052" w14:textId="77777777" w:rsidR="004F3E22" w:rsidRPr="00314299" w:rsidRDefault="004F3E22">
      <w:pPr>
        <w:numPr>
          <w:ilvl w:val="0"/>
          <w:numId w:val="28"/>
        </w:numPr>
        <w:spacing w:before="1"/>
        <w:ind w:left="2200" w:hanging="1760"/>
        <w:jc w:val="both"/>
        <w:rPr>
          <w:rFonts w:ascii="Arial" w:hAnsi="Arial" w:cs="Arial"/>
        </w:rPr>
      </w:pPr>
      <w:r w:rsidRPr="00314299">
        <w:rPr>
          <w:rFonts w:ascii="Arial" w:hAnsi="Arial" w:cs="Arial"/>
        </w:rPr>
        <w:t>SCUOLA PRIMARIA DI APPIANO GENTILE</w:t>
      </w:r>
    </w:p>
    <w:p w14:paraId="10CCB3AD" w14:textId="2D3259E6" w:rsidR="004F3E22" w:rsidRPr="00314299" w:rsidRDefault="004F3E22" w:rsidP="00534D38">
      <w:pPr>
        <w:numPr>
          <w:ilvl w:val="2"/>
          <w:numId w:val="11"/>
        </w:numPr>
        <w:tabs>
          <w:tab w:val="num" w:pos="1100"/>
          <w:tab w:val="left" w:pos="8580"/>
        </w:tabs>
        <w:spacing w:before="1"/>
        <w:ind w:hanging="130"/>
        <w:jc w:val="both"/>
        <w:rPr>
          <w:rFonts w:ascii="Arial" w:hAnsi="Arial" w:cs="Arial"/>
        </w:rPr>
      </w:pPr>
      <w:r w:rsidRPr="00314299">
        <w:rPr>
          <w:rFonts w:ascii="Arial" w:hAnsi="Arial" w:cs="Arial"/>
        </w:rPr>
        <w:t xml:space="preserve">Spazi e attrezzature </w:t>
      </w:r>
      <w:r w:rsidRPr="00314299">
        <w:rPr>
          <w:rFonts w:ascii="Arial" w:hAnsi="Arial" w:cs="Arial"/>
        </w:rPr>
        <w:tab/>
        <w:t>pag. 3</w:t>
      </w:r>
      <w:r w:rsidR="006D7B20">
        <w:rPr>
          <w:rFonts w:ascii="Arial" w:hAnsi="Arial" w:cs="Arial"/>
        </w:rPr>
        <w:t>3</w:t>
      </w:r>
    </w:p>
    <w:p w14:paraId="1815BBEE" w14:textId="0C61F27A" w:rsidR="004F3E22" w:rsidRPr="00314299" w:rsidRDefault="004F3E22" w:rsidP="00534D38">
      <w:pPr>
        <w:numPr>
          <w:ilvl w:val="2"/>
          <w:numId w:val="11"/>
        </w:numPr>
        <w:tabs>
          <w:tab w:val="num" w:pos="1100"/>
          <w:tab w:val="left" w:pos="8580"/>
        </w:tabs>
        <w:spacing w:before="1"/>
        <w:ind w:hanging="130"/>
        <w:jc w:val="both"/>
        <w:rPr>
          <w:rFonts w:ascii="Arial" w:hAnsi="Arial" w:cs="Arial"/>
        </w:rPr>
      </w:pPr>
      <w:r w:rsidRPr="00314299">
        <w:rPr>
          <w:rFonts w:ascii="Arial" w:hAnsi="Arial" w:cs="Arial"/>
        </w:rPr>
        <w:t xml:space="preserve">Tempo scuola </w:t>
      </w:r>
      <w:r w:rsidRPr="00314299">
        <w:rPr>
          <w:rFonts w:ascii="Arial" w:hAnsi="Arial" w:cs="Arial"/>
        </w:rPr>
        <w:tab/>
        <w:t>pag. 3</w:t>
      </w:r>
      <w:r w:rsidR="006D7B20">
        <w:rPr>
          <w:rFonts w:ascii="Arial" w:hAnsi="Arial" w:cs="Arial"/>
        </w:rPr>
        <w:t>5</w:t>
      </w:r>
    </w:p>
    <w:p w14:paraId="14D76943" w14:textId="24FA97E3" w:rsidR="004F3E22" w:rsidRPr="00314299" w:rsidRDefault="004F3E22" w:rsidP="00534D38">
      <w:pPr>
        <w:numPr>
          <w:ilvl w:val="2"/>
          <w:numId w:val="11"/>
        </w:numPr>
        <w:tabs>
          <w:tab w:val="num" w:pos="1100"/>
          <w:tab w:val="left" w:pos="8580"/>
        </w:tabs>
        <w:spacing w:before="1"/>
        <w:ind w:hanging="130"/>
        <w:jc w:val="both"/>
        <w:rPr>
          <w:rFonts w:ascii="Arial" w:hAnsi="Arial" w:cs="Arial"/>
        </w:rPr>
      </w:pPr>
      <w:r w:rsidRPr="00314299">
        <w:rPr>
          <w:rFonts w:ascii="Arial" w:hAnsi="Arial" w:cs="Arial"/>
        </w:rPr>
        <w:t xml:space="preserve">Progetti annuali </w:t>
      </w:r>
      <w:r w:rsidRPr="00314299">
        <w:rPr>
          <w:rFonts w:ascii="Arial" w:hAnsi="Arial" w:cs="Arial"/>
        </w:rPr>
        <w:tab/>
        <w:t>pag. 3</w:t>
      </w:r>
      <w:r w:rsidR="006D7B20">
        <w:rPr>
          <w:rFonts w:ascii="Arial" w:hAnsi="Arial" w:cs="Arial"/>
        </w:rPr>
        <w:t>6</w:t>
      </w:r>
    </w:p>
    <w:p w14:paraId="26EDF3FA" w14:textId="77777777" w:rsidR="00DF3AF4" w:rsidRPr="00314299" w:rsidRDefault="00DF3AF4" w:rsidP="00DF3AF4">
      <w:pPr>
        <w:spacing w:before="1"/>
        <w:jc w:val="both"/>
        <w:rPr>
          <w:rFonts w:ascii="Arial" w:hAnsi="Arial" w:cs="Arial"/>
          <w:sz w:val="16"/>
        </w:rPr>
      </w:pPr>
    </w:p>
    <w:p w14:paraId="11B57FFC" w14:textId="77777777" w:rsidR="004F3E22" w:rsidRPr="00314299" w:rsidRDefault="00DF3AF4" w:rsidP="00DF3AF4">
      <w:pPr>
        <w:spacing w:before="1"/>
        <w:ind w:firstLine="426"/>
        <w:jc w:val="both"/>
        <w:rPr>
          <w:rFonts w:ascii="Arial" w:hAnsi="Arial" w:cs="Arial"/>
        </w:rPr>
      </w:pPr>
      <w:r w:rsidRPr="00314299">
        <w:rPr>
          <w:rFonts w:ascii="Arial" w:hAnsi="Arial" w:cs="Arial"/>
        </w:rPr>
        <w:t xml:space="preserve">6.                          </w:t>
      </w:r>
      <w:r w:rsidR="004F3E22" w:rsidRPr="00314299">
        <w:rPr>
          <w:rFonts w:ascii="Arial" w:hAnsi="Arial" w:cs="Arial"/>
        </w:rPr>
        <w:t>SCUOLA PRIMARIA DI BULGAROGRASSO</w:t>
      </w:r>
    </w:p>
    <w:p w14:paraId="7AFBA8EE" w14:textId="77777777" w:rsidR="004F3E22" w:rsidRPr="00314299" w:rsidRDefault="004F3E22">
      <w:pPr>
        <w:numPr>
          <w:ilvl w:val="0"/>
          <w:numId w:val="31"/>
        </w:numPr>
        <w:tabs>
          <w:tab w:val="num" w:pos="1100"/>
          <w:tab w:val="left" w:pos="8580"/>
        </w:tabs>
        <w:spacing w:before="1"/>
        <w:ind w:hanging="130"/>
        <w:jc w:val="both"/>
        <w:rPr>
          <w:rFonts w:ascii="Arial" w:hAnsi="Arial" w:cs="Arial"/>
        </w:rPr>
      </w:pPr>
      <w:r w:rsidRPr="00314299">
        <w:rPr>
          <w:rFonts w:ascii="Arial" w:hAnsi="Arial" w:cs="Arial"/>
        </w:rPr>
        <w:t xml:space="preserve">Spazi e attrezzature </w:t>
      </w:r>
      <w:r w:rsidRPr="00314299">
        <w:rPr>
          <w:rFonts w:ascii="Arial" w:hAnsi="Arial" w:cs="Arial"/>
        </w:rPr>
        <w:tab/>
        <w:t>pag. 3</w:t>
      </w:r>
      <w:r w:rsidR="001C0768" w:rsidRPr="00314299">
        <w:rPr>
          <w:rFonts w:ascii="Arial" w:hAnsi="Arial" w:cs="Arial"/>
        </w:rPr>
        <w:t>7</w:t>
      </w:r>
    </w:p>
    <w:p w14:paraId="238CB01E" w14:textId="77777777" w:rsidR="004F3E22" w:rsidRPr="00314299" w:rsidRDefault="004F3E22">
      <w:pPr>
        <w:numPr>
          <w:ilvl w:val="0"/>
          <w:numId w:val="31"/>
        </w:numPr>
        <w:tabs>
          <w:tab w:val="num" w:pos="1100"/>
          <w:tab w:val="left" w:pos="8580"/>
        </w:tabs>
        <w:spacing w:before="1"/>
        <w:ind w:hanging="130"/>
        <w:jc w:val="both"/>
        <w:rPr>
          <w:rFonts w:ascii="Arial" w:hAnsi="Arial" w:cs="Arial"/>
        </w:rPr>
      </w:pPr>
      <w:r w:rsidRPr="00314299">
        <w:rPr>
          <w:rFonts w:ascii="Arial" w:hAnsi="Arial" w:cs="Arial"/>
        </w:rPr>
        <w:t xml:space="preserve">Tempo scuola </w:t>
      </w:r>
      <w:r w:rsidRPr="00314299">
        <w:rPr>
          <w:rFonts w:ascii="Arial" w:hAnsi="Arial" w:cs="Arial"/>
        </w:rPr>
        <w:tab/>
        <w:t>pag. 3</w:t>
      </w:r>
      <w:r w:rsidR="001C0768" w:rsidRPr="00314299">
        <w:rPr>
          <w:rFonts w:ascii="Arial" w:hAnsi="Arial" w:cs="Arial"/>
        </w:rPr>
        <w:t>8</w:t>
      </w:r>
    </w:p>
    <w:p w14:paraId="674D39E6" w14:textId="77777777" w:rsidR="004F3E22" w:rsidRPr="00314299" w:rsidRDefault="004F3E22">
      <w:pPr>
        <w:numPr>
          <w:ilvl w:val="0"/>
          <w:numId w:val="31"/>
        </w:numPr>
        <w:tabs>
          <w:tab w:val="num" w:pos="1100"/>
          <w:tab w:val="left" w:pos="8580"/>
        </w:tabs>
        <w:spacing w:before="1"/>
        <w:ind w:hanging="130"/>
        <w:jc w:val="both"/>
        <w:rPr>
          <w:rFonts w:ascii="Arial" w:hAnsi="Arial" w:cs="Arial"/>
        </w:rPr>
      </w:pPr>
      <w:r w:rsidRPr="00314299">
        <w:rPr>
          <w:rFonts w:ascii="Arial" w:hAnsi="Arial" w:cs="Arial"/>
        </w:rPr>
        <w:t xml:space="preserve">Progetti annuali </w:t>
      </w:r>
      <w:r w:rsidRPr="00314299">
        <w:rPr>
          <w:rFonts w:ascii="Arial" w:hAnsi="Arial" w:cs="Arial"/>
        </w:rPr>
        <w:tab/>
        <w:t>pag. 3</w:t>
      </w:r>
      <w:r w:rsidR="001C0768" w:rsidRPr="00314299">
        <w:rPr>
          <w:rFonts w:ascii="Arial" w:hAnsi="Arial" w:cs="Arial"/>
        </w:rPr>
        <w:t>9</w:t>
      </w:r>
    </w:p>
    <w:p w14:paraId="18B325F1" w14:textId="77777777" w:rsidR="004F3E22" w:rsidRPr="00314299" w:rsidRDefault="004F3E22" w:rsidP="001E7257">
      <w:pPr>
        <w:tabs>
          <w:tab w:val="left" w:pos="8690"/>
        </w:tabs>
        <w:spacing w:before="1"/>
        <w:ind w:left="770"/>
        <w:jc w:val="both"/>
        <w:rPr>
          <w:rFonts w:ascii="Arial" w:hAnsi="Arial" w:cs="Arial"/>
          <w:sz w:val="16"/>
        </w:rPr>
      </w:pPr>
    </w:p>
    <w:p w14:paraId="2BC34BEB" w14:textId="77777777" w:rsidR="004F3E22" w:rsidRPr="00314299" w:rsidRDefault="004F3E22">
      <w:pPr>
        <w:numPr>
          <w:ilvl w:val="0"/>
          <w:numId w:val="29"/>
        </w:numPr>
        <w:spacing w:before="1"/>
        <w:ind w:left="770" w:hanging="330"/>
        <w:jc w:val="both"/>
        <w:rPr>
          <w:rFonts w:ascii="Arial" w:hAnsi="Arial" w:cs="Arial"/>
        </w:rPr>
      </w:pPr>
      <w:r w:rsidRPr="00314299">
        <w:rPr>
          <w:rFonts w:ascii="Arial" w:hAnsi="Arial" w:cs="Arial"/>
        </w:rPr>
        <w:t xml:space="preserve">SCUOLA PRIMARIA DI OLTRONA SAN MAMETTE </w:t>
      </w:r>
    </w:p>
    <w:p w14:paraId="7E444724" w14:textId="77777777" w:rsidR="004F3E22" w:rsidRPr="00314299" w:rsidRDefault="004F3E22">
      <w:pPr>
        <w:numPr>
          <w:ilvl w:val="0"/>
          <w:numId w:val="30"/>
        </w:numPr>
        <w:tabs>
          <w:tab w:val="num" w:pos="1100"/>
          <w:tab w:val="left" w:pos="8580"/>
        </w:tabs>
        <w:spacing w:before="1"/>
        <w:ind w:hanging="130"/>
        <w:jc w:val="both"/>
        <w:rPr>
          <w:rFonts w:ascii="Arial" w:hAnsi="Arial" w:cs="Arial"/>
        </w:rPr>
      </w:pPr>
      <w:r w:rsidRPr="00314299">
        <w:rPr>
          <w:rFonts w:ascii="Arial" w:hAnsi="Arial" w:cs="Arial"/>
        </w:rPr>
        <w:t xml:space="preserve">Spazi e attrezzature </w:t>
      </w:r>
      <w:r w:rsidRPr="00314299">
        <w:rPr>
          <w:rFonts w:ascii="Arial" w:hAnsi="Arial" w:cs="Arial"/>
        </w:rPr>
        <w:tab/>
        <w:t>pag. 4</w:t>
      </w:r>
      <w:r w:rsidR="001C0768" w:rsidRPr="00314299">
        <w:rPr>
          <w:rFonts w:ascii="Arial" w:hAnsi="Arial" w:cs="Arial"/>
        </w:rPr>
        <w:t>1</w:t>
      </w:r>
    </w:p>
    <w:p w14:paraId="1C6A28F1" w14:textId="77777777" w:rsidR="004F3E22" w:rsidRPr="00314299" w:rsidRDefault="004F3E22">
      <w:pPr>
        <w:numPr>
          <w:ilvl w:val="0"/>
          <w:numId w:val="30"/>
        </w:numPr>
        <w:tabs>
          <w:tab w:val="num" w:pos="1100"/>
          <w:tab w:val="left" w:pos="8580"/>
        </w:tabs>
        <w:spacing w:before="1"/>
        <w:ind w:hanging="130"/>
        <w:jc w:val="both"/>
        <w:rPr>
          <w:rFonts w:ascii="Arial" w:hAnsi="Arial" w:cs="Arial"/>
        </w:rPr>
      </w:pPr>
      <w:r w:rsidRPr="00314299">
        <w:rPr>
          <w:rFonts w:ascii="Arial" w:hAnsi="Arial" w:cs="Arial"/>
        </w:rPr>
        <w:t xml:space="preserve">Tempo scuola </w:t>
      </w:r>
      <w:r w:rsidRPr="00314299">
        <w:rPr>
          <w:rFonts w:ascii="Arial" w:hAnsi="Arial" w:cs="Arial"/>
        </w:rPr>
        <w:tab/>
        <w:t>pag. 4</w:t>
      </w:r>
      <w:r w:rsidR="001C0768" w:rsidRPr="00314299">
        <w:rPr>
          <w:rFonts w:ascii="Arial" w:hAnsi="Arial" w:cs="Arial"/>
        </w:rPr>
        <w:t>2</w:t>
      </w:r>
    </w:p>
    <w:p w14:paraId="2FB15894" w14:textId="77777777" w:rsidR="004F3E22" w:rsidRPr="00314299" w:rsidRDefault="004F3E22">
      <w:pPr>
        <w:numPr>
          <w:ilvl w:val="0"/>
          <w:numId w:val="30"/>
        </w:numPr>
        <w:tabs>
          <w:tab w:val="num" w:pos="1100"/>
          <w:tab w:val="left" w:pos="8580"/>
        </w:tabs>
        <w:spacing w:before="1"/>
        <w:ind w:hanging="130"/>
        <w:jc w:val="both"/>
        <w:rPr>
          <w:rFonts w:ascii="Arial" w:hAnsi="Arial" w:cs="Arial"/>
        </w:rPr>
      </w:pPr>
      <w:r w:rsidRPr="00314299">
        <w:rPr>
          <w:rFonts w:ascii="Arial" w:hAnsi="Arial" w:cs="Arial"/>
        </w:rPr>
        <w:lastRenderedPageBreak/>
        <w:t xml:space="preserve">Progetti annuali </w:t>
      </w:r>
      <w:r w:rsidRPr="00314299">
        <w:rPr>
          <w:rFonts w:ascii="Arial" w:hAnsi="Arial" w:cs="Arial"/>
        </w:rPr>
        <w:tab/>
        <w:t>pag. 4</w:t>
      </w:r>
      <w:r w:rsidR="001C0768" w:rsidRPr="00314299">
        <w:rPr>
          <w:rFonts w:ascii="Arial" w:hAnsi="Arial" w:cs="Arial"/>
        </w:rPr>
        <w:t>3</w:t>
      </w:r>
    </w:p>
    <w:p w14:paraId="419FF3FE" w14:textId="77777777" w:rsidR="004F3E22" w:rsidRPr="00314299" w:rsidRDefault="004F3E22" w:rsidP="00125BE9">
      <w:pPr>
        <w:tabs>
          <w:tab w:val="num" w:pos="1100"/>
          <w:tab w:val="left" w:pos="8580"/>
        </w:tabs>
        <w:spacing w:before="1"/>
        <w:ind w:left="670"/>
        <w:jc w:val="both"/>
        <w:rPr>
          <w:rFonts w:ascii="Arial" w:hAnsi="Arial" w:cs="Arial"/>
        </w:rPr>
      </w:pPr>
    </w:p>
    <w:p w14:paraId="30602307" w14:textId="77777777" w:rsidR="004F3E22" w:rsidRPr="00314299" w:rsidRDefault="004F3E22" w:rsidP="001E7257">
      <w:pPr>
        <w:tabs>
          <w:tab w:val="left" w:pos="8690"/>
        </w:tabs>
        <w:spacing w:before="1"/>
        <w:ind w:left="720"/>
        <w:jc w:val="both"/>
        <w:rPr>
          <w:rFonts w:ascii="Arial" w:hAnsi="Arial" w:cs="Arial"/>
          <w:sz w:val="16"/>
        </w:rPr>
      </w:pPr>
    </w:p>
    <w:p w14:paraId="732C8F84" w14:textId="77777777" w:rsidR="004F3E22" w:rsidRPr="00314299" w:rsidRDefault="004F3E22">
      <w:pPr>
        <w:numPr>
          <w:ilvl w:val="0"/>
          <w:numId w:val="29"/>
        </w:numPr>
        <w:tabs>
          <w:tab w:val="clear" w:pos="2160"/>
        </w:tabs>
        <w:spacing w:before="1"/>
        <w:ind w:hanging="1720"/>
        <w:jc w:val="both"/>
        <w:rPr>
          <w:rFonts w:ascii="Arial" w:hAnsi="Arial" w:cs="Arial"/>
        </w:rPr>
      </w:pPr>
      <w:r w:rsidRPr="00314299">
        <w:rPr>
          <w:rFonts w:ascii="Arial" w:hAnsi="Arial" w:cs="Arial"/>
        </w:rPr>
        <w:t xml:space="preserve">SCUOLA PRIMARIA DI VENIANO </w:t>
      </w:r>
    </w:p>
    <w:p w14:paraId="0F8AC234" w14:textId="77777777" w:rsidR="004F3E22" w:rsidRPr="00314299" w:rsidRDefault="004F3E22">
      <w:pPr>
        <w:numPr>
          <w:ilvl w:val="0"/>
          <w:numId w:val="32"/>
        </w:numPr>
        <w:tabs>
          <w:tab w:val="num" w:pos="1100"/>
          <w:tab w:val="left" w:pos="8580"/>
        </w:tabs>
        <w:spacing w:before="1"/>
        <w:ind w:left="1980" w:hanging="1210"/>
        <w:jc w:val="both"/>
        <w:rPr>
          <w:rFonts w:ascii="Arial" w:hAnsi="Arial" w:cs="Arial"/>
        </w:rPr>
      </w:pPr>
      <w:r w:rsidRPr="00314299">
        <w:rPr>
          <w:rFonts w:ascii="Arial" w:hAnsi="Arial" w:cs="Arial"/>
        </w:rPr>
        <w:t xml:space="preserve">Spazi e attrezzature </w:t>
      </w:r>
      <w:r w:rsidRPr="00314299">
        <w:rPr>
          <w:rFonts w:ascii="Arial" w:hAnsi="Arial" w:cs="Arial"/>
        </w:rPr>
        <w:tab/>
        <w:t>pag. 4</w:t>
      </w:r>
      <w:r w:rsidR="001C0768" w:rsidRPr="00314299">
        <w:rPr>
          <w:rFonts w:ascii="Arial" w:hAnsi="Arial" w:cs="Arial"/>
        </w:rPr>
        <w:t>4</w:t>
      </w:r>
    </w:p>
    <w:p w14:paraId="5948F31F" w14:textId="77777777" w:rsidR="004F3E22" w:rsidRPr="00314299" w:rsidRDefault="004F3E22">
      <w:pPr>
        <w:numPr>
          <w:ilvl w:val="0"/>
          <w:numId w:val="32"/>
        </w:numPr>
        <w:tabs>
          <w:tab w:val="num" w:pos="1100"/>
          <w:tab w:val="left" w:pos="8580"/>
        </w:tabs>
        <w:spacing w:before="1"/>
        <w:ind w:left="1980" w:hanging="1210"/>
        <w:jc w:val="both"/>
        <w:rPr>
          <w:rFonts w:ascii="Arial" w:hAnsi="Arial" w:cs="Arial"/>
        </w:rPr>
      </w:pPr>
      <w:r w:rsidRPr="00314299">
        <w:rPr>
          <w:rFonts w:ascii="Arial" w:hAnsi="Arial" w:cs="Arial"/>
        </w:rPr>
        <w:t xml:space="preserve">Tempo scuola </w:t>
      </w:r>
      <w:r w:rsidRPr="00314299">
        <w:rPr>
          <w:rFonts w:ascii="Arial" w:hAnsi="Arial" w:cs="Arial"/>
        </w:rPr>
        <w:tab/>
        <w:t>pag. 4</w:t>
      </w:r>
      <w:r w:rsidR="001C0768" w:rsidRPr="00314299">
        <w:rPr>
          <w:rFonts w:ascii="Arial" w:hAnsi="Arial" w:cs="Arial"/>
        </w:rPr>
        <w:t>5</w:t>
      </w:r>
    </w:p>
    <w:p w14:paraId="5EA3C8DF" w14:textId="20D093B8" w:rsidR="004F3E22" w:rsidRPr="00314299" w:rsidRDefault="004F3E22">
      <w:pPr>
        <w:numPr>
          <w:ilvl w:val="0"/>
          <w:numId w:val="32"/>
        </w:numPr>
        <w:tabs>
          <w:tab w:val="num" w:pos="1100"/>
          <w:tab w:val="left" w:pos="8580"/>
        </w:tabs>
        <w:spacing w:before="1"/>
        <w:ind w:left="1980" w:hanging="1210"/>
        <w:jc w:val="both"/>
        <w:rPr>
          <w:rFonts w:ascii="Arial" w:hAnsi="Arial" w:cs="Arial"/>
        </w:rPr>
      </w:pPr>
      <w:r w:rsidRPr="00314299">
        <w:rPr>
          <w:rFonts w:ascii="Arial" w:hAnsi="Arial" w:cs="Arial"/>
        </w:rPr>
        <w:t xml:space="preserve">Progetti annuali </w:t>
      </w:r>
      <w:r w:rsidRPr="00314299">
        <w:rPr>
          <w:rFonts w:ascii="Arial" w:hAnsi="Arial" w:cs="Arial"/>
        </w:rPr>
        <w:tab/>
        <w:t>pag. 4</w:t>
      </w:r>
      <w:r w:rsidR="006D7B20">
        <w:rPr>
          <w:rFonts w:ascii="Arial" w:hAnsi="Arial" w:cs="Arial"/>
        </w:rPr>
        <w:t>6</w:t>
      </w:r>
    </w:p>
    <w:p w14:paraId="4C5E0055" w14:textId="77777777" w:rsidR="004F3E22" w:rsidRPr="00314299" w:rsidRDefault="004F3E22" w:rsidP="00D66E04">
      <w:pPr>
        <w:spacing w:before="1"/>
        <w:ind w:left="440"/>
        <w:jc w:val="both"/>
        <w:rPr>
          <w:rFonts w:ascii="Arial" w:hAnsi="Arial" w:cs="Arial"/>
          <w:sz w:val="16"/>
        </w:rPr>
      </w:pPr>
    </w:p>
    <w:p w14:paraId="4D3F973E" w14:textId="77777777" w:rsidR="004F3E22" w:rsidRPr="00314299" w:rsidRDefault="004F3E22">
      <w:pPr>
        <w:numPr>
          <w:ilvl w:val="0"/>
          <w:numId w:val="29"/>
        </w:numPr>
        <w:tabs>
          <w:tab w:val="num" w:pos="770"/>
          <w:tab w:val="left" w:pos="8580"/>
        </w:tabs>
        <w:spacing w:before="1"/>
        <w:ind w:left="770" w:hanging="330"/>
        <w:jc w:val="both"/>
        <w:rPr>
          <w:rFonts w:ascii="Arial" w:hAnsi="Arial" w:cs="Arial"/>
        </w:rPr>
      </w:pPr>
      <w:r w:rsidRPr="00314299">
        <w:rPr>
          <w:rFonts w:ascii="Arial" w:hAnsi="Arial" w:cs="Arial"/>
        </w:rPr>
        <w:t xml:space="preserve">SCUOLA SECONDARIA DI PRIMO GRADO DI APPIANO GENTILE </w:t>
      </w:r>
    </w:p>
    <w:p w14:paraId="1B9A019D" w14:textId="77777777" w:rsidR="004F3E22" w:rsidRPr="00314299" w:rsidRDefault="004F3E22">
      <w:pPr>
        <w:numPr>
          <w:ilvl w:val="1"/>
          <w:numId w:val="29"/>
        </w:numPr>
        <w:tabs>
          <w:tab w:val="num" w:pos="1100"/>
          <w:tab w:val="left" w:pos="8580"/>
        </w:tabs>
        <w:spacing w:before="1"/>
        <w:ind w:hanging="670"/>
        <w:jc w:val="both"/>
        <w:rPr>
          <w:rFonts w:ascii="Arial" w:hAnsi="Arial" w:cs="Arial"/>
        </w:rPr>
      </w:pPr>
      <w:r w:rsidRPr="00314299">
        <w:rPr>
          <w:rFonts w:ascii="Arial" w:hAnsi="Arial" w:cs="Arial"/>
        </w:rPr>
        <w:t xml:space="preserve">Spazi e attrezzature </w:t>
      </w:r>
      <w:r w:rsidRPr="00314299">
        <w:rPr>
          <w:rFonts w:ascii="Arial" w:hAnsi="Arial" w:cs="Arial"/>
        </w:rPr>
        <w:tab/>
        <w:t>pag. 4</w:t>
      </w:r>
      <w:r w:rsidR="001C0768" w:rsidRPr="00314299">
        <w:rPr>
          <w:rFonts w:ascii="Arial" w:hAnsi="Arial" w:cs="Arial"/>
        </w:rPr>
        <w:t>7</w:t>
      </w:r>
    </w:p>
    <w:p w14:paraId="7E3CA093" w14:textId="77777777" w:rsidR="004F3E22" w:rsidRPr="00314299" w:rsidRDefault="004F3E22">
      <w:pPr>
        <w:numPr>
          <w:ilvl w:val="1"/>
          <w:numId w:val="29"/>
        </w:numPr>
        <w:tabs>
          <w:tab w:val="num" w:pos="1100"/>
          <w:tab w:val="left" w:pos="8580"/>
        </w:tabs>
        <w:spacing w:before="1"/>
        <w:ind w:hanging="670"/>
        <w:jc w:val="both"/>
        <w:rPr>
          <w:rFonts w:ascii="Arial" w:hAnsi="Arial" w:cs="Arial"/>
        </w:rPr>
      </w:pPr>
      <w:r w:rsidRPr="00314299">
        <w:rPr>
          <w:rFonts w:ascii="Arial" w:hAnsi="Arial" w:cs="Arial"/>
        </w:rPr>
        <w:t xml:space="preserve">Tempo scuola </w:t>
      </w:r>
      <w:r w:rsidRPr="00314299">
        <w:rPr>
          <w:rFonts w:ascii="Arial" w:hAnsi="Arial" w:cs="Arial"/>
        </w:rPr>
        <w:tab/>
        <w:t>pag. 4</w:t>
      </w:r>
      <w:r w:rsidR="001C0768" w:rsidRPr="00314299">
        <w:rPr>
          <w:rFonts w:ascii="Arial" w:hAnsi="Arial" w:cs="Arial"/>
        </w:rPr>
        <w:t>9</w:t>
      </w:r>
    </w:p>
    <w:p w14:paraId="76E91E9C" w14:textId="471BE06C" w:rsidR="004F3E22" w:rsidRPr="00314299" w:rsidRDefault="004F3E22">
      <w:pPr>
        <w:numPr>
          <w:ilvl w:val="1"/>
          <w:numId w:val="29"/>
        </w:numPr>
        <w:tabs>
          <w:tab w:val="num" w:pos="1100"/>
          <w:tab w:val="left" w:pos="8580"/>
        </w:tabs>
        <w:spacing w:before="1"/>
        <w:ind w:hanging="670"/>
        <w:jc w:val="both"/>
        <w:rPr>
          <w:rFonts w:ascii="Arial" w:hAnsi="Arial" w:cs="Arial"/>
        </w:rPr>
      </w:pPr>
      <w:r w:rsidRPr="00314299">
        <w:rPr>
          <w:rFonts w:ascii="Arial" w:hAnsi="Arial" w:cs="Arial"/>
        </w:rPr>
        <w:t xml:space="preserve">Progetti annuali </w:t>
      </w:r>
      <w:r w:rsidRPr="00314299">
        <w:rPr>
          <w:rFonts w:ascii="Arial" w:hAnsi="Arial" w:cs="Arial"/>
        </w:rPr>
        <w:tab/>
        <w:t xml:space="preserve">pag. </w:t>
      </w:r>
      <w:r w:rsidR="00A35040" w:rsidRPr="00314299">
        <w:rPr>
          <w:rFonts w:ascii="Arial" w:hAnsi="Arial" w:cs="Arial"/>
        </w:rPr>
        <w:t>50</w:t>
      </w:r>
    </w:p>
    <w:p w14:paraId="68484693" w14:textId="77777777" w:rsidR="004F3E22" w:rsidRPr="00314299" w:rsidRDefault="004F3E22" w:rsidP="001E7257">
      <w:pPr>
        <w:tabs>
          <w:tab w:val="left" w:pos="8690"/>
        </w:tabs>
        <w:spacing w:before="1"/>
        <w:ind w:left="720"/>
        <w:jc w:val="both"/>
        <w:rPr>
          <w:rFonts w:ascii="Arial" w:hAnsi="Arial" w:cs="Arial"/>
          <w:sz w:val="16"/>
        </w:rPr>
      </w:pPr>
    </w:p>
    <w:p w14:paraId="37C851A4" w14:textId="77777777" w:rsidR="004F3E22" w:rsidRPr="00314299" w:rsidRDefault="004F3E22" w:rsidP="007E1DC4">
      <w:pPr>
        <w:spacing w:before="1"/>
        <w:ind w:left="440"/>
        <w:jc w:val="both"/>
        <w:rPr>
          <w:rFonts w:ascii="Arial" w:hAnsi="Arial" w:cs="Arial"/>
        </w:rPr>
      </w:pPr>
    </w:p>
    <w:p w14:paraId="1AF0CB0F" w14:textId="77777777" w:rsidR="004F3E22" w:rsidRPr="00314299" w:rsidRDefault="004F3E22" w:rsidP="007E1DC4">
      <w:pPr>
        <w:tabs>
          <w:tab w:val="left" w:pos="8580"/>
        </w:tabs>
        <w:spacing w:before="1"/>
        <w:jc w:val="both"/>
        <w:rPr>
          <w:rFonts w:ascii="Arial" w:hAnsi="Arial" w:cs="Arial"/>
        </w:rPr>
      </w:pPr>
    </w:p>
    <w:p w14:paraId="22AAC70F" w14:textId="77777777" w:rsidR="004F3E22" w:rsidRPr="00314299" w:rsidRDefault="004F3E22" w:rsidP="007E1DC4">
      <w:pPr>
        <w:tabs>
          <w:tab w:val="left" w:pos="8580"/>
        </w:tabs>
        <w:spacing w:before="1"/>
        <w:jc w:val="both"/>
        <w:rPr>
          <w:rFonts w:ascii="Arial" w:hAnsi="Arial" w:cs="Arial"/>
        </w:rPr>
      </w:pPr>
    </w:p>
    <w:p w14:paraId="0CA33E4E" w14:textId="65373D1C" w:rsidR="004F3E22" w:rsidRPr="00314299" w:rsidRDefault="004F3E22" w:rsidP="00E74F30">
      <w:pPr>
        <w:tabs>
          <w:tab w:val="num" w:pos="1100"/>
          <w:tab w:val="left" w:pos="8580"/>
        </w:tabs>
        <w:spacing w:before="1"/>
        <w:ind w:left="330"/>
        <w:jc w:val="both"/>
        <w:rPr>
          <w:rFonts w:ascii="Arial" w:hAnsi="Arial" w:cs="Arial"/>
        </w:rPr>
      </w:pPr>
      <w:r w:rsidRPr="00314299">
        <w:rPr>
          <w:rFonts w:ascii="Arial" w:hAnsi="Arial" w:cs="Arial"/>
        </w:rPr>
        <w:t>Allegati</w:t>
      </w:r>
      <w:r w:rsidRPr="00314299">
        <w:rPr>
          <w:rFonts w:ascii="Arial" w:hAnsi="Arial" w:cs="Arial"/>
        </w:rPr>
        <w:tab/>
      </w:r>
      <w:r w:rsidRPr="00314299">
        <w:rPr>
          <w:rFonts w:ascii="Arial" w:hAnsi="Arial" w:cs="Arial"/>
        </w:rPr>
        <w:tab/>
        <w:t>pag. 5</w:t>
      </w:r>
      <w:r w:rsidR="006D7B20">
        <w:rPr>
          <w:rFonts w:ascii="Arial" w:hAnsi="Arial" w:cs="Arial"/>
        </w:rPr>
        <w:t>3</w:t>
      </w:r>
    </w:p>
    <w:p w14:paraId="6D99DE1F" w14:textId="32B5BB2B" w:rsidR="00394D69" w:rsidRPr="00314299" w:rsidRDefault="00394D69">
      <w:pPr>
        <w:numPr>
          <w:ilvl w:val="0"/>
          <w:numId w:val="23"/>
        </w:numPr>
        <w:tabs>
          <w:tab w:val="left" w:pos="8580"/>
        </w:tabs>
        <w:spacing w:before="1"/>
        <w:jc w:val="both"/>
        <w:rPr>
          <w:rFonts w:ascii="Arial" w:hAnsi="Arial" w:cs="Arial"/>
        </w:rPr>
      </w:pPr>
      <w:proofErr w:type="spellStart"/>
      <w:r w:rsidRPr="00314299">
        <w:rPr>
          <w:rFonts w:ascii="Arial" w:hAnsi="Arial" w:cs="Arial"/>
        </w:rPr>
        <w:t>PdM</w:t>
      </w:r>
      <w:proofErr w:type="spellEnd"/>
      <w:r w:rsidRPr="00314299">
        <w:rPr>
          <w:rFonts w:ascii="Arial" w:hAnsi="Arial" w:cs="Arial"/>
        </w:rPr>
        <w:t xml:space="preserve"> 20</w:t>
      </w:r>
      <w:r w:rsidR="00F47261" w:rsidRPr="00314299">
        <w:rPr>
          <w:rFonts w:ascii="Arial" w:hAnsi="Arial" w:cs="Arial"/>
        </w:rPr>
        <w:t>2</w:t>
      </w:r>
      <w:r w:rsidR="00AA4FA8">
        <w:rPr>
          <w:rFonts w:ascii="Arial" w:hAnsi="Arial" w:cs="Arial"/>
        </w:rPr>
        <w:t>2</w:t>
      </w:r>
      <w:r w:rsidR="00166547" w:rsidRPr="00314299">
        <w:rPr>
          <w:rFonts w:ascii="Arial" w:hAnsi="Arial" w:cs="Arial"/>
        </w:rPr>
        <w:t>-2</w:t>
      </w:r>
      <w:r w:rsidR="00AA4FA8">
        <w:rPr>
          <w:rFonts w:ascii="Arial" w:hAnsi="Arial" w:cs="Arial"/>
        </w:rPr>
        <w:t>3</w:t>
      </w:r>
    </w:p>
    <w:p w14:paraId="42EB3669" w14:textId="77777777" w:rsidR="004F3E22" w:rsidRPr="00314299" w:rsidRDefault="004F3E22">
      <w:pPr>
        <w:numPr>
          <w:ilvl w:val="0"/>
          <w:numId w:val="23"/>
        </w:numPr>
        <w:tabs>
          <w:tab w:val="left" w:pos="8580"/>
        </w:tabs>
        <w:spacing w:before="1"/>
        <w:jc w:val="both"/>
        <w:rPr>
          <w:rFonts w:ascii="Arial" w:hAnsi="Arial" w:cs="Arial"/>
        </w:rPr>
      </w:pPr>
      <w:r w:rsidRPr="00314299">
        <w:rPr>
          <w:rFonts w:ascii="Arial" w:hAnsi="Arial" w:cs="Arial"/>
        </w:rPr>
        <w:t>Piano triennale di attuazione del PNSD</w:t>
      </w:r>
      <w:r w:rsidR="00E74F30" w:rsidRPr="00314299">
        <w:rPr>
          <w:rFonts w:ascii="Arial" w:hAnsi="Arial" w:cs="Arial"/>
        </w:rPr>
        <w:t xml:space="preserve"> </w:t>
      </w:r>
    </w:p>
    <w:p w14:paraId="54932A64" w14:textId="77777777" w:rsidR="004F3E22" w:rsidRPr="00314299" w:rsidRDefault="004F3E22">
      <w:pPr>
        <w:numPr>
          <w:ilvl w:val="0"/>
          <w:numId w:val="23"/>
        </w:numPr>
        <w:tabs>
          <w:tab w:val="left" w:pos="8580"/>
        </w:tabs>
        <w:spacing w:before="1"/>
        <w:jc w:val="both"/>
        <w:rPr>
          <w:rFonts w:ascii="Arial" w:hAnsi="Arial" w:cs="Arial"/>
        </w:rPr>
      </w:pPr>
      <w:r w:rsidRPr="00314299">
        <w:rPr>
          <w:rFonts w:ascii="Arial" w:hAnsi="Arial" w:cs="Arial"/>
        </w:rPr>
        <w:t>Curricolo verticale d’Istituto</w:t>
      </w:r>
    </w:p>
    <w:p w14:paraId="2CCE2CC6" w14:textId="77777777" w:rsidR="00166547" w:rsidRPr="00314299" w:rsidRDefault="005E3188">
      <w:pPr>
        <w:numPr>
          <w:ilvl w:val="0"/>
          <w:numId w:val="23"/>
        </w:numPr>
        <w:tabs>
          <w:tab w:val="left" w:pos="8580"/>
        </w:tabs>
        <w:spacing w:before="1"/>
        <w:jc w:val="both"/>
        <w:rPr>
          <w:rFonts w:ascii="Arial" w:hAnsi="Arial" w:cs="Arial"/>
        </w:rPr>
      </w:pPr>
      <w:r w:rsidRPr="00314299">
        <w:rPr>
          <w:rFonts w:ascii="Arial" w:hAnsi="Arial" w:cs="Arial"/>
        </w:rPr>
        <w:t>E-Policy</w:t>
      </w:r>
    </w:p>
    <w:p w14:paraId="7C9877BA" w14:textId="77777777" w:rsidR="006C710E" w:rsidRPr="00314299" w:rsidRDefault="006C710E">
      <w:pPr>
        <w:numPr>
          <w:ilvl w:val="0"/>
          <w:numId w:val="23"/>
        </w:numPr>
        <w:tabs>
          <w:tab w:val="left" w:pos="8580"/>
        </w:tabs>
        <w:spacing w:before="1"/>
        <w:jc w:val="both"/>
        <w:rPr>
          <w:rFonts w:ascii="Arial" w:hAnsi="Arial" w:cs="Arial"/>
        </w:rPr>
      </w:pPr>
      <w:r w:rsidRPr="00314299">
        <w:rPr>
          <w:rFonts w:ascii="Arial" w:hAnsi="Arial" w:cs="Arial"/>
        </w:rPr>
        <w:t>Piano scolastico per Didattica la Digitale Integrata (DDI)</w:t>
      </w:r>
    </w:p>
    <w:p w14:paraId="00360592" w14:textId="19B2A8A4" w:rsidR="00BD220F" w:rsidRDefault="00BD220F">
      <w:pPr>
        <w:numPr>
          <w:ilvl w:val="0"/>
          <w:numId w:val="23"/>
        </w:numPr>
        <w:tabs>
          <w:tab w:val="left" w:pos="8580"/>
        </w:tabs>
        <w:spacing w:before="1"/>
        <w:jc w:val="both"/>
        <w:rPr>
          <w:rFonts w:ascii="Arial" w:hAnsi="Arial" w:cs="Arial"/>
        </w:rPr>
      </w:pPr>
      <w:r w:rsidRPr="00314299">
        <w:rPr>
          <w:rFonts w:ascii="Arial" w:hAnsi="Arial" w:cs="Arial"/>
        </w:rPr>
        <w:t xml:space="preserve">Piano </w:t>
      </w:r>
      <w:r w:rsidR="00D42C09" w:rsidRPr="00314299">
        <w:rPr>
          <w:rFonts w:ascii="Arial" w:hAnsi="Arial" w:cs="Arial"/>
        </w:rPr>
        <w:t>per l’</w:t>
      </w:r>
      <w:r w:rsidRPr="00314299">
        <w:rPr>
          <w:rFonts w:ascii="Arial" w:hAnsi="Arial" w:cs="Arial"/>
        </w:rPr>
        <w:t>Inclus</w:t>
      </w:r>
      <w:r w:rsidR="00CB042E" w:rsidRPr="00314299">
        <w:rPr>
          <w:rFonts w:ascii="Arial" w:hAnsi="Arial" w:cs="Arial"/>
        </w:rPr>
        <w:t>ione</w:t>
      </w:r>
    </w:p>
    <w:p w14:paraId="75FC562B" w14:textId="1A14E6F7" w:rsidR="00E15AD9" w:rsidRDefault="00E15AD9">
      <w:pPr>
        <w:numPr>
          <w:ilvl w:val="0"/>
          <w:numId w:val="23"/>
        </w:numPr>
        <w:tabs>
          <w:tab w:val="left" w:pos="8580"/>
        </w:tabs>
        <w:spacing w:before="1"/>
        <w:jc w:val="both"/>
        <w:rPr>
          <w:rFonts w:ascii="Arial" w:hAnsi="Arial" w:cs="Arial"/>
        </w:rPr>
      </w:pPr>
      <w:r>
        <w:rPr>
          <w:rFonts w:ascii="Arial" w:hAnsi="Arial" w:cs="Arial"/>
        </w:rPr>
        <w:t>Regolamento di Istituto</w:t>
      </w:r>
    </w:p>
    <w:p w14:paraId="2EED5DC9" w14:textId="3192D69A" w:rsidR="00E15AD9" w:rsidRDefault="00E15AD9">
      <w:pPr>
        <w:numPr>
          <w:ilvl w:val="0"/>
          <w:numId w:val="23"/>
        </w:numPr>
        <w:tabs>
          <w:tab w:val="left" w:pos="8580"/>
        </w:tabs>
        <w:spacing w:before="1"/>
        <w:jc w:val="both"/>
        <w:rPr>
          <w:rFonts w:ascii="Arial" w:hAnsi="Arial" w:cs="Arial"/>
        </w:rPr>
      </w:pPr>
      <w:r>
        <w:rPr>
          <w:rFonts w:ascii="Arial" w:hAnsi="Arial" w:cs="Arial"/>
        </w:rPr>
        <w:t>Regolamento disciplina alunni primaria</w:t>
      </w:r>
    </w:p>
    <w:p w14:paraId="693F9B00" w14:textId="757D8A14" w:rsidR="00E15AD9" w:rsidRPr="00314299" w:rsidRDefault="00E15AD9">
      <w:pPr>
        <w:numPr>
          <w:ilvl w:val="0"/>
          <w:numId w:val="23"/>
        </w:numPr>
        <w:tabs>
          <w:tab w:val="left" w:pos="8580"/>
        </w:tabs>
        <w:spacing w:before="1"/>
        <w:jc w:val="both"/>
        <w:rPr>
          <w:rFonts w:ascii="Arial" w:hAnsi="Arial" w:cs="Arial"/>
        </w:rPr>
      </w:pPr>
      <w:r>
        <w:rPr>
          <w:rFonts w:ascii="Arial" w:hAnsi="Arial" w:cs="Arial"/>
        </w:rPr>
        <w:t>Regolamento disciplina alunni secondaria</w:t>
      </w:r>
    </w:p>
    <w:p w14:paraId="33807434" w14:textId="77777777" w:rsidR="004F3E22" w:rsidRPr="00314299" w:rsidRDefault="004F3E22" w:rsidP="007E1DC4">
      <w:pPr>
        <w:tabs>
          <w:tab w:val="left" w:pos="8580"/>
        </w:tabs>
        <w:spacing w:before="1"/>
        <w:jc w:val="both"/>
        <w:rPr>
          <w:rFonts w:ascii="Arial" w:hAnsi="Arial" w:cs="Arial"/>
          <w:strike/>
        </w:rPr>
      </w:pPr>
    </w:p>
    <w:p w14:paraId="61F6B147" w14:textId="77777777" w:rsidR="004F3E22" w:rsidRPr="00314299" w:rsidRDefault="004F3E22" w:rsidP="00D66E04">
      <w:pPr>
        <w:tabs>
          <w:tab w:val="num" w:pos="1100"/>
          <w:tab w:val="left" w:pos="8580"/>
        </w:tabs>
        <w:spacing w:before="1"/>
        <w:ind w:left="330"/>
        <w:jc w:val="both"/>
        <w:rPr>
          <w:rFonts w:ascii="Arial" w:hAnsi="Arial" w:cs="Arial"/>
          <w:strike/>
        </w:rPr>
      </w:pPr>
    </w:p>
    <w:p w14:paraId="4FFBD678" w14:textId="77777777" w:rsidR="004F3E22" w:rsidRPr="00314299" w:rsidRDefault="004F3E22" w:rsidP="0064331C">
      <w:pPr>
        <w:spacing w:before="1"/>
        <w:ind w:left="720"/>
        <w:jc w:val="both"/>
        <w:rPr>
          <w:rFonts w:ascii="Arial" w:hAnsi="Arial" w:cs="Arial"/>
          <w:sz w:val="24"/>
        </w:rPr>
      </w:pPr>
      <w:r w:rsidRPr="00314299">
        <w:rPr>
          <w:rFonts w:ascii="Arial" w:hAnsi="Arial" w:cs="Arial"/>
          <w:sz w:val="24"/>
        </w:rPr>
        <w:br w:type="page"/>
      </w:r>
    </w:p>
    <w:p w14:paraId="0B5FA618" w14:textId="77777777" w:rsidR="004F3E22" w:rsidRPr="00314299" w:rsidRDefault="004F3E22" w:rsidP="001E7257">
      <w:pPr>
        <w:pStyle w:val="Titolo1"/>
        <w:ind w:left="110"/>
        <w:jc w:val="center"/>
        <w:rPr>
          <w:rFonts w:ascii="Arial" w:hAnsi="Arial"/>
          <w:color w:val="000080"/>
          <w:lang w:val="it-IT"/>
        </w:rPr>
      </w:pPr>
      <w:r w:rsidRPr="00314299">
        <w:rPr>
          <w:rFonts w:ascii="Arial" w:hAnsi="Arial"/>
          <w:color w:val="000080"/>
          <w:lang w:val="it-IT"/>
        </w:rPr>
        <w:t>PREMESSA</w:t>
      </w:r>
    </w:p>
    <w:p w14:paraId="6F739ACB" w14:textId="77777777" w:rsidR="004F3E22" w:rsidRPr="00314299" w:rsidRDefault="004F3E22" w:rsidP="001B13C3">
      <w:pPr>
        <w:spacing w:before="12"/>
        <w:jc w:val="center"/>
        <w:rPr>
          <w:rFonts w:ascii="Arial" w:hAnsi="Arial" w:cs="Arial"/>
          <w:b/>
          <w:bCs/>
          <w:color w:val="000080"/>
        </w:rPr>
      </w:pPr>
    </w:p>
    <w:p w14:paraId="410640CD" w14:textId="77777777" w:rsidR="004F3E22" w:rsidRPr="00314299" w:rsidRDefault="004F3E22" w:rsidP="001E7257">
      <w:pPr>
        <w:pStyle w:val="Corpotesto"/>
        <w:rPr>
          <w:rFonts w:ascii="Arial" w:hAnsi="Arial" w:cs="Arial"/>
          <w:b/>
          <w:bCs/>
          <w:color w:val="000080"/>
          <w:sz w:val="28"/>
          <w:lang w:val="it-IT"/>
        </w:rPr>
      </w:pPr>
      <w:r w:rsidRPr="00314299">
        <w:rPr>
          <w:rFonts w:ascii="Arial" w:hAnsi="Arial" w:cs="Arial"/>
          <w:b/>
          <w:bCs/>
          <w:color w:val="000080"/>
          <w:spacing w:val="-3"/>
          <w:sz w:val="28"/>
          <w:lang w:val="it-IT"/>
        </w:rPr>
        <w:t xml:space="preserve">Piano </w:t>
      </w:r>
      <w:r w:rsidRPr="00314299">
        <w:rPr>
          <w:rFonts w:ascii="Arial" w:hAnsi="Arial" w:cs="Arial"/>
          <w:b/>
          <w:bCs/>
          <w:color w:val="000080"/>
          <w:sz w:val="28"/>
          <w:lang w:val="it-IT"/>
        </w:rPr>
        <w:t>dell’Offerta Formativa</w:t>
      </w:r>
    </w:p>
    <w:p w14:paraId="27F0D769" w14:textId="77777777" w:rsidR="004F3E22" w:rsidRPr="00314299" w:rsidRDefault="004F3E22" w:rsidP="001E7257">
      <w:pPr>
        <w:pStyle w:val="Corpotesto"/>
        <w:rPr>
          <w:rFonts w:ascii="Arial" w:hAnsi="Arial" w:cs="Arial"/>
          <w:b/>
          <w:bCs/>
          <w:color w:val="000080"/>
          <w:sz w:val="28"/>
          <w:lang w:val="it-IT"/>
        </w:rPr>
      </w:pPr>
    </w:p>
    <w:p w14:paraId="5D848FF0" w14:textId="77777777" w:rsidR="004F3E22" w:rsidRPr="00314299" w:rsidRDefault="004F3E22" w:rsidP="001E7257">
      <w:pPr>
        <w:pStyle w:val="Corpotesto"/>
        <w:jc w:val="both"/>
        <w:rPr>
          <w:rFonts w:ascii="Arial" w:hAnsi="Arial" w:cs="Arial"/>
          <w:lang w:val="it-IT"/>
        </w:rPr>
      </w:pPr>
      <w:r w:rsidRPr="00314299">
        <w:rPr>
          <w:rFonts w:ascii="Arial" w:hAnsi="Arial" w:cs="Arial"/>
          <w:lang w:val="it-IT"/>
        </w:rPr>
        <w:t>La proposta didattica dell’Istituto è formulata e resa nota a genitori ed alunni attraverso il presente Piano Triennale dell’Offerta Formativa (P.T.O.F.).</w:t>
      </w:r>
    </w:p>
    <w:p w14:paraId="4192DE40" w14:textId="77777777" w:rsidR="004F3E22" w:rsidRPr="00314299" w:rsidRDefault="004F3E22" w:rsidP="001E7257">
      <w:pPr>
        <w:pStyle w:val="Corpotesto"/>
        <w:ind w:left="0"/>
        <w:jc w:val="both"/>
        <w:rPr>
          <w:rFonts w:ascii="Arial" w:hAnsi="Arial" w:cs="Arial"/>
          <w:lang w:val="it-IT"/>
        </w:rPr>
      </w:pPr>
    </w:p>
    <w:p w14:paraId="3A6524F4" w14:textId="77777777" w:rsidR="004F3E22" w:rsidRPr="00314299" w:rsidRDefault="004F3E22" w:rsidP="001E7257">
      <w:pPr>
        <w:pStyle w:val="Corpotesto"/>
        <w:jc w:val="both"/>
        <w:rPr>
          <w:rFonts w:ascii="Arial" w:hAnsi="Arial" w:cs="Arial"/>
          <w:lang w:val="it-IT"/>
        </w:rPr>
      </w:pPr>
      <w:r w:rsidRPr="00314299">
        <w:rPr>
          <w:rFonts w:ascii="Arial" w:hAnsi="Arial" w:cs="Arial"/>
          <w:lang w:val="it-IT"/>
        </w:rPr>
        <w:t xml:space="preserve">Il Piano dell’Offerta Formativa è </w:t>
      </w:r>
      <w:r w:rsidRPr="00314299">
        <w:rPr>
          <w:rFonts w:ascii="Arial" w:hAnsi="Arial" w:cs="Arial"/>
          <w:spacing w:val="-3"/>
          <w:lang w:val="it-IT"/>
        </w:rPr>
        <w:t xml:space="preserve">lo </w:t>
      </w:r>
      <w:r w:rsidRPr="00314299">
        <w:rPr>
          <w:rFonts w:ascii="Arial" w:hAnsi="Arial" w:cs="Arial"/>
          <w:lang w:val="it-IT"/>
        </w:rPr>
        <w:t xml:space="preserve">strumento di progettazione dell’Istituto, redatto </w:t>
      </w:r>
      <w:r w:rsidRPr="00314299">
        <w:rPr>
          <w:rFonts w:ascii="Arial" w:hAnsi="Arial" w:cs="Arial"/>
          <w:spacing w:val="-3"/>
          <w:lang w:val="it-IT"/>
        </w:rPr>
        <w:t xml:space="preserve">in </w:t>
      </w:r>
      <w:r w:rsidRPr="00314299">
        <w:rPr>
          <w:rFonts w:ascii="Arial" w:hAnsi="Arial" w:cs="Arial"/>
          <w:lang w:val="it-IT"/>
        </w:rPr>
        <w:t xml:space="preserve">base all’articolo 3 </w:t>
      </w:r>
      <w:r w:rsidRPr="00314299">
        <w:rPr>
          <w:rFonts w:ascii="Arial" w:hAnsi="Arial" w:cs="Arial"/>
          <w:spacing w:val="-2"/>
          <w:lang w:val="it-IT"/>
        </w:rPr>
        <w:t xml:space="preserve">del </w:t>
      </w:r>
      <w:r w:rsidRPr="00314299">
        <w:rPr>
          <w:rFonts w:ascii="Arial" w:hAnsi="Arial" w:cs="Arial"/>
          <w:lang w:val="it-IT"/>
        </w:rPr>
        <w:t xml:space="preserve">regolamento attuativo dell’autonomia (Decreto </w:t>
      </w:r>
      <w:r w:rsidRPr="00314299">
        <w:rPr>
          <w:rFonts w:ascii="Arial" w:hAnsi="Arial" w:cs="Arial"/>
          <w:spacing w:val="-2"/>
          <w:lang w:val="it-IT"/>
        </w:rPr>
        <w:t xml:space="preserve">del </w:t>
      </w:r>
      <w:r w:rsidRPr="00314299">
        <w:rPr>
          <w:rFonts w:ascii="Arial" w:hAnsi="Arial" w:cs="Arial"/>
          <w:lang w:val="it-IT"/>
        </w:rPr>
        <w:t xml:space="preserve">Presidente della Repubblica 8 </w:t>
      </w:r>
      <w:r w:rsidRPr="00314299">
        <w:rPr>
          <w:rFonts w:ascii="Arial" w:hAnsi="Arial" w:cs="Arial"/>
          <w:spacing w:val="-3"/>
          <w:lang w:val="it-IT"/>
        </w:rPr>
        <w:t xml:space="preserve">marzo </w:t>
      </w:r>
      <w:r w:rsidRPr="00314299">
        <w:rPr>
          <w:rFonts w:ascii="Arial" w:hAnsi="Arial" w:cs="Arial"/>
          <w:lang w:val="it-IT"/>
        </w:rPr>
        <w:t xml:space="preserve">1999, n. </w:t>
      </w:r>
      <w:r w:rsidRPr="00314299">
        <w:rPr>
          <w:rFonts w:ascii="Arial" w:hAnsi="Arial" w:cs="Arial"/>
          <w:spacing w:val="-3"/>
          <w:lang w:val="it-IT"/>
        </w:rPr>
        <w:t>275) e in base ai commi da 12 a 19 della legge 107/2015 (La Buona Scuola).</w:t>
      </w:r>
    </w:p>
    <w:p w14:paraId="5547671A" w14:textId="77777777" w:rsidR="004F3E22" w:rsidRPr="00314299" w:rsidRDefault="004F3E22" w:rsidP="001E7257">
      <w:pPr>
        <w:pStyle w:val="Corpotesto"/>
        <w:ind w:left="0"/>
        <w:jc w:val="both"/>
        <w:rPr>
          <w:rFonts w:ascii="Arial" w:hAnsi="Arial" w:cs="Arial"/>
          <w:lang w:val="it-IT"/>
        </w:rPr>
      </w:pPr>
    </w:p>
    <w:p w14:paraId="2F4B2EB5" w14:textId="79F74712" w:rsidR="004F3E22" w:rsidRPr="00314299" w:rsidRDefault="004F3E22" w:rsidP="001E7257">
      <w:pPr>
        <w:pStyle w:val="Corpotesto"/>
        <w:jc w:val="both"/>
        <w:rPr>
          <w:rFonts w:ascii="Arial" w:hAnsi="Arial" w:cs="Arial"/>
          <w:lang w:val="it-IT"/>
        </w:rPr>
      </w:pPr>
      <w:r w:rsidRPr="00314299">
        <w:rPr>
          <w:rFonts w:ascii="Arial" w:hAnsi="Arial" w:cs="Arial"/>
          <w:lang w:val="it-IT"/>
        </w:rPr>
        <w:t>Il P</w:t>
      </w:r>
      <w:r w:rsidR="00415E38" w:rsidRPr="00314299">
        <w:rPr>
          <w:rFonts w:ascii="Arial" w:hAnsi="Arial" w:cs="Arial"/>
          <w:lang w:val="it-IT"/>
        </w:rPr>
        <w:t>T</w:t>
      </w:r>
      <w:r w:rsidRPr="00314299">
        <w:rPr>
          <w:rFonts w:ascii="Arial" w:hAnsi="Arial" w:cs="Arial"/>
          <w:lang w:val="it-IT"/>
        </w:rPr>
        <w:t xml:space="preserve">OF presenta la nostra scuola (spazi, tempi, persone, finalità, progetti) per far sapere chi siamo e dove vogliamo andare. </w:t>
      </w:r>
    </w:p>
    <w:p w14:paraId="724B9C8F" w14:textId="77777777" w:rsidR="004F3E22" w:rsidRPr="00314299" w:rsidRDefault="004F3E22" w:rsidP="001E7257">
      <w:pPr>
        <w:pStyle w:val="Corpotesto"/>
        <w:jc w:val="both"/>
        <w:rPr>
          <w:rFonts w:ascii="Arial" w:hAnsi="Arial" w:cs="Arial"/>
          <w:lang w:val="it-IT"/>
        </w:rPr>
      </w:pPr>
    </w:p>
    <w:p w14:paraId="59C20CBD" w14:textId="77777777" w:rsidR="004F3E22" w:rsidRPr="00314299" w:rsidRDefault="004F3E22" w:rsidP="001E7257">
      <w:pPr>
        <w:pStyle w:val="Corpotesto"/>
        <w:spacing w:line="360" w:lineRule="auto"/>
        <w:jc w:val="both"/>
        <w:rPr>
          <w:rFonts w:ascii="Arial" w:hAnsi="Arial" w:cs="Arial"/>
          <w:lang w:val="it-IT"/>
        </w:rPr>
      </w:pPr>
      <w:r w:rsidRPr="00314299">
        <w:rPr>
          <w:rFonts w:ascii="Arial" w:hAnsi="Arial" w:cs="Arial"/>
          <w:lang w:val="it-IT"/>
        </w:rPr>
        <w:t>Scaturisce dalla necessità di:</w:t>
      </w:r>
    </w:p>
    <w:p w14:paraId="046F92FE" w14:textId="77777777" w:rsidR="004F3E22" w:rsidRPr="00314299" w:rsidRDefault="004F3E22" w:rsidP="00534D38">
      <w:pPr>
        <w:pStyle w:val="Corpotesto"/>
        <w:numPr>
          <w:ilvl w:val="0"/>
          <w:numId w:val="6"/>
        </w:numPr>
        <w:spacing w:line="360" w:lineRule="auto"/>
        <w:jc w:val="both"/>
        <w:rPr>
          <w:rFonts w:ascii="Arial" w:hAnsi="Arial" w:cs="Arial"/>
          <w:lang w:val="it-IT"/>
        </w:rPr>
      </w:pPr>
      <w:r w:rsidRPr="00314299">
        <w:rPr>
          <w:rFonts w:ascii="Arial" w:hAnsi="Arial" w:cs="Arial"/>
          <w:lang w:val="it-IT"/>
        </w:rPr>
        <w:t>adeguare la proposta formativo/culturale ai bisogni dell’utenza;</w:t>
      </w:r>
    </w:p>
    <w:p w14:paraId="4766D611" w14:textId="77777777" w:rsidR="004F3E22" w:rsidRPr="00314299" w:rsidRDefault="004F3E22" w:rsidP="00534D38">
      <w:pPr>
        <w:pStyle w:val="Corpotesto"/>
        <w:numPr>
          <w:ilvl w:val="0"/>
          <w:numId w:val="6"/>
        </w:numPr>
        <w:spacing w:line="360" w:lineRule="auto"/>
        <w:jc w:val="both"/>
        <w:rPr>
          <w:rFonts w:ascii="Arial" w:hAnsi="Arial" w:cs="Arial"/>
          <w:lang w:val="it-IT"/>
        </w:rPr>
      </w:pPr>
      <w:r w:rsidRPr="00314299">
        <w:rPr>
          <w:rFonts w:ascii="Arial" w:hAnsi="Arial" w:cs="Arial"/>
          <w:lang w:val="it-IT"/>
        </w:rPr>
        <w:t>avere strumenti idonei per affrontare le problematiche dell’Istituto;</w:t>
      </w:r>
    </w:p>
    <w:p w14:paraId="4F2F2211" w14:textId="77777777" w:rsidR="004F3E22" w:rsidRPr="00314299" w:rsidRDefault="004F3E22" w:rsidP="00534D38">
      <w:pPr>
        <w:pStyle w:val="Corpotesto"/>
        <w:numPr>
          <w:ilvl w:val="0"/>
          <w:numId w:val="6"/>
        </w:numPr>
        <w:spacing w:line="360" w:lineRule="auto"/>
        <w:jc w:val="both"/>
        <w:rPr>
          <w:rFonts w:ascii="Arial" w:hAnsi="Arial" w:cs="Arial"/>
          <w:lang w:val="it-IT"/>
        </w:rPr>
      </w:pPr>
      <w:r w:rsidRPr="00314299">
        <w:rPr>
          <w:rFonts w:ascii="Arial" w:hAnsi="Arial" w:cs="Arial"/>
          <w:lang w:val="it-IT"/>
        </w:rPr>
        <w:t>garantire la corretta informazione alle famiglie relativamente al servizio offerto;</w:t>
      </w:r>
    </w:p>
    <w:p w14:paraId="5E3AC27C" w14:textId="77777777" w:rsidR="004F3E22" w:rsidRPr="00314299" w:rsidRDefault="004F3E22" w:rsidP="00534D38">
      <w:pPr>
        <w:pStyle w:val="Corpotesto"/>
        <w:numPr>
          <w:ilvl w:val="0"/>
          <w:numId w:val="6"/>
        </w:numPr>
        <w:spacing w:line="360" w:lineRule="auto"/>
        <w:jc w:val="both"/>
        <w:rPr>
          <w:rFonts w:ascii="Arial" w:hAnsi="Arial" w:cs="Arial"/>
          <w:lang w:val="it-IT"/>
        </w:rPr>
      </w:pPr>
      <w:r w:rsidRPr="00314299">
        <w:rPr>
          <w:rFonts w:ascii="Arial" w:hAnsi="Arial" w:cs="Arial"/>
          <w:lang w:val="it-IT"/>
        </w:rPr>
        <w:t xml:space="preserve">assumere precise responsabilità da parte degli operatori scolastici per l’attuazione del presente </w:t>
      </w:r>
      <w:r w:rsidRPr="00314299">
        <w:rPr>
          <w:rFonts w:ascii="Arial" w:hAnsi="Arial" w:cs="Arial"/>
          <w:spacing w:val="-3"/>
          <w:lang w:val="it-IT"/>
        </w:rPr>
        <w:t>piano;</w:t>
      </w:r>
    </w:p>
    <w:p w14:paraId="0F4406DC" w14:textId="77777777" w:rsidR="004F3E22" w:rsidRPr="00314299" w:rsidRDefault="004F3E22" w:rsidP="00534D38">
      <w:pPr>
        <w:pStyle w:val="Corpotesto"/>
        <w:numPr>
          <w:ilvl w:val="0"/>
          <w:numId w:val="6"/>
        </w:numPr>
        <w:spacing w:line="360" w:lineRule="auto"/>
        <w:jc w:val="both"/>
        <w:rPr>
          <w:rFonts w:ascii="Arial" w:hAnsi="Arial" w:cs="Arial"/>
          <w:lang w:val="it-IT"/>
        </w:rPr>
      </w:pPr>
      <w:r w:rsidRPr="00314299">
        <w:rPr>
          <w:rFonts w:ascii="Arial" w:hAnsi="Arial" w:cs="Arial"/>
          <w:lang w:val="it-IT"/>
        </w:rPr>
        <w:t>migliorare le comunicazioni interne ed esterne.</w:t>
      </w:r>
    </w:p>
    <w:p w14:paraId="3FC7EA68" w14:textId="77777777" w:rsidR="004F3E22" w:rsidRPr="00314299" w:rsidRDefault="004F3E22" w:rsidP="001E7257">
      <w:pPr>
        <w:pStyle w:val="Corpotesto"/>
        <w:spacing w:line="360" w:lineRule="auto"/>
        <w:jc w:val="both"/>
        <w:rPr>
          <w:rFonts w:ascii="Arial" w:hAnsi="Arial" w:cs="Arial"/>
          <w:lang w:val="it-IT"/>
        </w:rPr>
      </w:pPr>
    </w:p>
    <w:p w14:paraId="7378725E" w14:textId="77777777" w:rsidR="004F3E22" w:rsidRPr="00314299" w:rsidRDefault="004F3E22" w:rsidP="001E7257">
      <w:pPr>
        <w:pStyle w:val="Corpotesto"/>
        <w:jc w:val="both"/>
        <w:rPr>
          <w:rFonts w:ascii="Arial" w:hAnsi="Arial" w:cs="Arial"/>
          <w:b/>
          <w:color w:val="000080"/>
          <w:sz w:val="28"/>
          <w:lang w:val="it-IT"/>
        </w:rPr>
      </w:pPr>
      <w:r w:rsidRPr="00314299">
        <w:rPr>
          <w:rFonts w:ascii="Arial" w:hAnsi="Arial" w:cs="Arial"/>
          <w:b/>
          <w:color w:val="000080"/>
          <w:sz w:val="28"/>
          <w:lang w:val="it-IT"/>
        </w:rPr>
        <w:t xml:space="preserve">Validità </w:t>
      </w:r>
      <w:r w:rsidRPr="00314299">
        <w:rPr>
          <w:rFonts w:ascii="Arial" w:hAnsi="Arial" w:cs="Arial"/>
          <w:b/>
          <w:color w:val="000080"/>
          <w:spacing w:val="-3"/>
          <w:sz w:val="28"/>
          <w:lang w:val="it-IT"/>
        </w:rPr>
        <w:t xml:space="preserve">del </w:t>
      </w:r>
      <w:r w:rsidRPr="00314299">
        <w:rPr>
          <w:rFonts w:ascii="Arial" w:hAnsi="Arial" w:cs="Arial"/>
          <w:b/>
          <w:color w:val="000080"/>
          <w:sz w:val="28"/>
          <w:lang w:val="it-IT"/>
        </w:rPr>
        <w:t>PTOF</w:t>
      </w:r>
    </w:p>
    <w:p w14:paraId="6EC87123" w14:textId="77777777" w:rsidR="004F3E22" w:rsidRPr="00314299" w:rsidRDefault="004F3E22" w:rsidP="001E7257">
      <w:pPr>
        <w:pStyle w:val="Corpotesto"/>
        <w:jc w:val="both"/>
        <w:rPr>
          <w:rFonts w:ascii="Arial" w:hAnsi="Arial" w:cs="Arial"/>
          <w:b/>
          <w:color w:val="000080"/>
          <w:sz w:val="28"/>
          <w:lang w:val="it-IT"/>
        </w:rPr>
      </w:pPr>
    </w:p>
    <w:p w14:paraId="1AA9489F" w14:textId="77777777" w:rsidR="004F3E22" w:rsidRPr="00314299" w:rsidRDefault="004F3E22" w:rsidP="50EFA35C">
      <w:pPr>
        <w:pStyle w:val="Corpotesto"/>
        <w:jc w:val="both"/>
        <w:rPr>
          <w:rFonts w:ascii="Arial" w:hAnsi="Arial" w:cs="Arial"/>
          <w:lang w:val="it-IT"/>
        </w:rPr>
      </w:pPr>
      <w:r w:rsidRPr="00314299">
        <w:rPr>
          <w:rFonts w:ascii="Arial" w:hAnsi="Arial" w:cs="Arial"/>
          <w:lang w:val="it-IT"/>
        </w:rPr>
        <w:t xml:space="preserve">Il </w:t>
      </w:r>
      <w:r w:rsidRPr="00314299">
        <w:rPr>
          <w:rFonts w:ascii="Arial" w:hAnsi="Arial" w:cs="Arial"/>
          <w:spacing w:val="-3"/>
          <w:lang w:val="it-IT"/>
        </w:rPr>
        <w:t xml:space="preserve">PTOF </w:t>
      </w:r>
      <w:r w:rsidRPr="00314299">
        <w:rPr>
          <w:rFonts w:ascii="Arial" w:hAnsi="Arial" w:cs="Arial"/>
          <w:lang w:val="it-IT"/>
        </w:rPr>
        <w:t xml:space="preserve">ha </w:t>
      </w:r>
      <w:r w:rsidRPr="00314299">
        <w:rPr>
          <w:rFonts w:ascii="Arial" w:hAnsi="Arial" w:cs="Arial"/>
          <w:spacing w:val="-5"/>
          <w:lang w:val="it-IT"/>
        </w:rPr>
        <w:t xml:space="preserve">validità </w:t>
      </w:r>
      <w:r w:rsidRPr="00314299">
        <w:rPr>
          <w:rFonts w:ascii="Arial" w:hAnsi="Arial" w:cs="Arial"/>
          <w:lang w:val="it-IT"/>
        </w:rPr>
        <w:t xml:space="preserve">pluriennale: l’identità d’Istituto, </w:t>
      </w:r>
      <w:r w:rsidRPr="00314299">
        <w:rPr>
          <w:rFonts w:ascii="Arial" w:hAnsi="Arial" w:cs="Arial"/>
          <w:spacing w:val="-3"/>
          <w:lang w:val="it-IT"/>
        </w:rPr>
        <w:t xml:space="preserve">le </w:t>
      </w:r>
      <w:r w:rsidRPr="00314299">
        <w:rPr>
          <w:rFonts w:ascii="Arial" w:hAnsi="Arial" w:cs="Arial"/>
          <w:lang w:val="it-IT"/>
        </w:rPr>
        <w:t xml:space="preserve">finalità educative, il curricolo verticale d’Istituto e i regolamenti </w:t>
      </w:r>
      <w:r w:rsidRPr="00314299">
        <w:rPr>
          <w:rFonts w:ascii="Arial" w:hAnsi="Arial" w:cs="Arial"/>
          <w:spacing w:val="-3"/>
          <w:lang w:val="it-IT"/>
        </w:rPr>
        <w:t xml:space="preserve">sono </w:t>
      </w:r>
      <w:r w:rsidRPr="00314299">
        <w:rPr>
          <w:rFonts w:ascii="Arial" w:hAnsi="Arial" w:cs="Arial"/>
          <w:lang w:val="it-IT"/>
        </w:rPr>
        <w:t xml:space="preserve">stabiliti e approvati </w:t>
      </w:r>
      <w:r w:rsidRPr="00314299">
        <w:rPr>
          <w:rFonts w:ascii="Arial" w:hAnsi="Arial" w:cs="Arial"/>
          <w:spacing w:val="-2"/>
          <w:lang w:val="it-IT"/>
        </w:rPr>
        <w:t xml:space="preserve">per </w:t>
      </w:r>
      <w:r w:rsidRPr="00314299">
        <w:rPr>
          <w:rFonts w:ascii="Arial" w:hAnsi="Arial" w:cs="Arial"/>
          <w:lang w:val="it-IT"/>
        </w:rPr>
        <w:t xml:space="preserve">dare impostazioni chiare e stabili </w:t>
      </w:r>
      <w:r w:rsidRPr="00314299">
        <w:rPr>
          <w:rFonts w:ascii="Arial" w:hAnsi="Arial" w:cs="Arial"/>
          <w:spacing w:val="-3"/>
          <w:lang w:val="it-IT"/>
        </w:rPr>
        <w:t xml:space="preserve">alla scuola </w:t>
      </w:r>
      <w:r w:rsidRPr="00314299">
        <w:rPr>
          <w:rFonts w:ascii="Arial" w:hAnsi="Arial" w:cs="Arial"/>
          <w:lang w:val="it-IT"/>
        </w:rPr>
        <w:t xml:space="preserve">che si consolidano nel </w:t>
      </w:r>
      <w:r w:rsidRPr="00314299">
        <w:rPr>
          <w:rFonts w:ascii="Arial" w:hAnsi="Arial" w:cs="Arial"/>
          <w:spacing w:val="-3"/>
          <w:lang w:val="it-IT"/>
        </w:rPr>
        <w:t xml:space="preserve">corso </w:t>
      </w:r>
      <w:r w:rsidRPr="00314299">
        <w:rPr>
          <w:rFonts w:ascii="Arial" w:hAnsi="Arial" w:cs="Arial"/>
          <w:lang w:val="it-IT"/>
        </w:rPr>
        <w:t xml:space="preserve">degli </w:t>
      </w:r>
      <w:r w:rsidRPr="00314299">
        <w:rPr>
          <w:rFonts w:ascii="Arial" w:hAnsi="Arial" w:cs="Arial"/>
          <w:spacing w:val="-3"/>
          <w:lang w:val="it-IT"/>
        </w:rPr>
        <w:t>anni.</w:t>
      </w:r>
    </w:p>
    <w:p w14:paraId="6B53CDCE" w14:textId="2D617A96" w:rsidR="004F3E22" w:rsidRPr="00314299" w:rsidRDefault="004F3E22" w:rsidP="001E7257">
      <w:pPr>
        <w:pStyle w:val="Corpotesto"/>
        <w:jc w:val="both"/>
        <w:rPr>
          <w:rFonts w:ascii="Arial" w:hAnsi="Arial" w:cs="Arial"/>
          <w:spacing w:val="-3"/>
          <w:lang w:val="it-IT"/>
        </w:rPr>
      </w:pPr>
      <w:r w:rsidRPr="00314299">
        <w:rPr>
          <w:rFonts w:ascii="Arial" w:hAnsi="Arial" w:cs="Arial"/>
          <w:spacing w:val="-3"/>
          <w:lang w:val="it-IT"/>
        </w:rPr>
        <w:t>Le linee d’indirizzo e i progetti d’Istituto s</w:t>
      </w:r>
      <w:r w:rsidR="00085499" w:rsidRPr="00314299">
        <w:rPr>
          <w:rFonts w:ascii="Arial" w:hAnsi="Arial" w:cs="Arial"/>
          <w:spacing w:val="-3"/>
          <w:lang w:val="it-IT"/>
        </w:rPr>
        <w:t>ono riferiti al triennio 20</w:t>
      </w:r>
      <w:r w:rsidR="000F5C3A" w:rsidRPr="00314299">
        <w:rPr>
          <w:rFonts w:ascii="Arial" w:hAnsi="Arial" w:cs="Arial"/>
          <w:spacing w:val="-3"/>
          <w:lang w:val="it-IT"/>
        </w:rPr>
        <w:t>22</w:t>
      </w:r>
      <w:r w:rsidR="00757FB8" w:rsidRPr="00314299">
        <w:rPr>
          <w:rFonts w:ascii="Arial" w:hAnsi="Arial" w:cs="Arial"/>
          <w:spacing w:val="-3"/>
          <w:lang w:val="it-IT"/>
        </w:rPr>
        <w:t>-2025</w:t>
      </w:r>
      <w:r w:rsidRPr="00314299">
        <w:rPr>
          <w:rFonts w:ascii="Arial" w:hAnsi="Arial" w:cs="Arial"/>
          <w:spacing w:val="-3"/>
          <w:lang w:val="it-IT"/>
        </w:rPr>
        <w:t>.</w:t>
      </w:r>
    </w:p>
    <w:p w14:paraId="090B5412" w14:textId="77777777" w:rsidR="004F3E22" w:rsidRPr="00314299" w:rsidRDefault="004F3E22" w:rsidP="001E7257">
      <w:pPr>
        <w:pStyle w:val="Corpotesto"/>
        <w:jc w:val="both"/>
        <w:rPr>
          <w:rFonts w:ascii="Arial" w:hAnsi="Arial" w:cs="Arial"/>
          <w:spacing w:val="-3"/>
          <w:lang w:val="it-IT"/>
        </w:rPr>
      </w:pPr>
    </w:p>
    <w:p w14:paraId="12A4F050" w14:textId="77777777" w:rsidR="004F3E22" w:rsidRPr="00314299" w:rsidRDefault="004F3E22" w:rsidP="001E7257">
      <w:pPr>
        <w:pStyle w:val="Corpotesto"/>
        <w:jc w:val="both"/>
        <w:rPr>
          <w:rFonts w:ascii="Arial" w:hAnsi="Arial" w:cs="Arial"/>
          <w:lang w:val="it-IT"/>
        </w:rPr>
      </w:pPr>
      <w:r w:rsidRPr="00314299">
        <w:rPr>
          <w:rFonts w:ascii="Arial" w:hAnsi="Arial" w:cs="Arial"/>
          <w:lang w:val="it-IT"/>
        </w:rPr>
        <w:t xml:space="preserve">Altre </w:t>
      </w:r>
      <w:r w:rsidRPr="00314299">
        <w:rPr>
          <w:rFonts w:ascii="Arial" w:hAnsi="Arial" w:cs="Arial"/>
          <w:spacing w:val="-3"/>
          <w:lang w:val="it-IT"/>
        </w:rPr>
        <w:t xml:space="preserve">sezioni </w:t>
      </w:r>
      <w:r w:rsidRPr="00314299">
        <w:rPr>
          <w:rFonts w:ascii="Arial" w:hAnsi="Arial" w:cs="Arial"/>
          <w:lang w:val="it-IT"/>
        </w:rPr>
        <w:t xml:space="preserve">(popolazione scolastica, risorse professionali, formazione del personale, progetti didattici delle singole scuole o delle singole classi) possono variare e vengono aggiornate </w:t>
      </w:r>
      <w:r w:rsidRPr="00314299">
        <w:rPr>
          <w:rFonts w:ascii="Arial" w:hAnsi="Arial" w:cs="Arial"/>
          <w:spacing w:val="-3"/>
          <w:lang w:val="it-IT"/>
        </w:rPr>
        <w:t xml:space="preserve">anno per anno.  </w:t>
      </w:r>
    </w:p>
    <w:p w14:paraId="5CA3E243" w14:textId="77777777" w:rsidR="004F3E22" w:rsidRPr="00314299" w:rsidRDefault="004F3E22" w:rsidP="001E7257">
      <w:pPr>
        <w:pStyle w:val="Corpotesto"/>
        <w:jc w:val="both"/>
        <w:rPr>
          <w:rFonts w:ascii="Arial" w:hAnsi="Arial" w:cs="Arial"/>
          <w:lang w:val="it-IT"/>
        </w:rPr>
      </w:pPr>
    </w:p>
    <w:p w14:paraId="162BFCD5" w14:textId="77777777" w:rsidR="004F3E22" w:rsidRPr="00314299" w:rsidRDefault="004F3E22" w:rsidP="001E7257">
      <w:pPr>
        <w:pStyle w:val="Corpotesto"/>
        <w:jc w:val="both"/>
        <w:rPr>
          <w:rFonts w:ascii="Arial" w:hAnsi="Arial" w:cs="Arial"/>
          <w:lang w:val="it-IT"/>
        </w:rPr>
      </w:pPr>
    </w:p>
    <w:p w14:paraId="308F3EB6" w14:textId="0C2A93F2" w:rsidR="004F3E22" w:rsidRPr="00314299" w:rsidRDefault="004F3E22" w:rsidP="001E7257">
      <w:pPr>
        <w:pStyle w:val="Corpotesto"/>
        <w:jc w:val="both"/>
        <w:rPr>
          <w:rFonts w:ascii="Arial" w:hAnsi="Arial" w:cs="Arial"/>
          <w:lang w:val="it-IT"/>
        </w:rPr>
      </w:pPr>
      <w:r w:rsidRPr="00314299">
        <w:rPr>
          <w:rFonts w:ascii="Arial" w:hAnsi="Arial" w:cs="Arial"/>
          <w:lang w:val="it-IT"/>
        </w:rPr>
        <w:t xml:space="preserve">La versione in formato digitale è scaricabile dal sito web dell’Istituto. Ai genitori, all’atto dell’iscrizione, verrà </w:t>
      </w:r>
      <w:r w:rsidR="002A2AE8" w:rsidRPr="00314299">
        <w:rPr>
          <w:rFonts w:ascii="Arial" w:hAnsi="Arial" w:cs="Arial"/>
          <w:lang w:val="it-IT"/>
        </w:rPr>
        <w:t>presentata</w:t>
      </w:r>
      <w:r w:rsidRPr="00314299">
        <w:rPr>
          <w:rFonts w:ascii="Arial" w:hAnsi="Arial" w:cs="Arial"/>
          <w:lang w:val="it-IT"/>
        </w:rPr>
        <w:t xml:space="preserve"> una sintesi del PTOF.</w:t>
      </w:r>
    </w:p>
    <w:p w14:paraId="0265A2F7" w14:textId="77777777" w:rsidR="004F3E22" w:rsidRPr="00314299" w:rsidRDefault="004F3E22" w:rsidP="001E7257">
      <w:pPr>
        <w:pStyle w:val="Corpotesto"/>
        <w:jc w:val="both"/>
        <w:rPr>
          <w:rFonts w:ascii="Arial" w:hAnsi="Arial" w:cs="Arial"/>
          <w:lang w:val="it-IT"/>
        </w:rPr>
      </w:pPr>
    </w:p>
    <w:p w14:paraId="10297EDA" w14:textId="77777777" w:rsidR="004F3E22" w:rsidRPr="00314299" w:rsidRDefault="004F3E22" w:rsidP="001E7257">
      <w:pPr>
        <w:pStyle w:val="Corpotesto"/>
        <w:jc w:val="both"/>
        <w:rPr>
          <w:rFonts w:ascii="Arial" w:hAnsi="Arial" w:cs="Arial"/>
          <w:color w:val="000080"/>
          <w:lang w:val="it-IT"/>
        </w:rPr>
      </w:pPr>
    </w:p>
    <w:p w14:paraId="22F42F9D" w14:textId="21FAD90A" w:rsidR="004F3E22" w:rsidRPr="00314299" w:rsidRDefault="00302472" w:rsidP="001E7257">
      <w:pPr>
        <w:pStyle w:val="Corpotesto"/>
        <w:jc w:val="both"/>
        <w:rPr>
          <w:rFonts w:ascii="Arial" w:hAnsi="Arial" w:cs="Arial"/>
          <w:color w:val="000080"/>
          <w:lang w:val="it-IT"/>
        </w:rPr>
      </w:pPr>
      <w:hyperlink r:id="rId15" w:history="1">
        <w:r w:rsidR="00E0028C" w:rsidRPr="007716A0">
          <w:rPr>
            <w:rStyle w:val="Collegamentoipertestuale"/>
            <w:rFonts w:ascii="Arial" w:hAnsi="Arial" w:cs="Arial"/>
            <w:lang w:val="it-IT"/>
          </w:rPr>
          <w:t>http://www.icappianogentile.edu.it</w:t>
        </w:r>
      </w:hyperlink>
    </w:p>
    <w:p w14:paraId="0CD37048" w14:textId="77777777" w:rsidR="004F3E22" w:rsidRPr="00314299" w:rsidRDefault="004F3E22" w:rsidP="001E7257">
      <w:pPr>
        <w:pStyle w:val="Corpotesto"/>
        <w:jc w:val="both"/>
        <w:rPr>
          <w:rFonts w:ascii="Arial" w:hAnsi="Arial" w:cs="Arial"/>
          <w:lang w:val="it-IT"/>
        </w:rPr>
      </w:pPr>
    </w:p>
    <w:p w14:paraId="26873042" w14:textId="6F83544E" w:rsidR="004F3E22" w:rsidRPr="00314299" w:rsidRDefault="00302472" w:rsidP="00757FB8">
      <w:pPr>
        <w:pStyle w:val="Corpotesto"/>
        <w:jc w:val="center"/>
        <w:rPr>
          <w:rFonts w:ascii="Arial" w:hAnsi="Arial" w:cs="Arial"/>
          <w:lang w:val="it-IT"/>
        </w:rPr>
      </w:pPr>
      <w:r>
        <w:rPr>
          <w:noProof/>
        </w:rPr>
        <w:pict w14:anchorId="5B1C80BA">
          <v:shape id="_x0000_i1026" type="#_x0000_t75" alt="Graphical user interface, website&#10;&#10;Description automatically generated" style="width:408.75pt;height:62.25pt;visibility:visible;mso-wrap-style:square">
            <v:imagedata r:id="rId16" o:title="Graphical user interface, website&#10;&#10;Description automatically generated" croptop="10241f" cropbottom="41379f" cropright="14252f"/>
          </v:shape>
        </w:pict>
      </w:r>
    </w:p>
    <w:p w14:paraId="2B530D00" w14:textId="77777777" w:rsidR="004F3E22" w:rsidRPr="00314299" w:rsidRDefault="004F3E22" w:rsidP="001E7257">
      <w:pPr>
        <w:pStyle w:val="Corpotesto"/>
        <w:jc w:val="both"/>
        <w:rPr>
          <w:rFonts w:ascii="Arial" w:hAnsi="Arial" w:cs="Arial"/>
          <w:lang w:val="it-IT"/>
        </w:rPr>
      </w:pPr>
    </w:p>
    <w:p w14:paraId="2C26753E" w14:textId="77777777" w:rsidR="004F3E22" w:rsidRPr="00314299" w:rsidRDefault="004F3E22" w:rsidP="001E7257">
      <w:pPr>
        <w:pStyle w:val="Corpotesto"/>
        <w:jc w:val="both"/>
        <w:rPr>
          <w:rFonts w:ascii="Arial" w:hAnsi="Arial" w:cs="Arial"/>
          <w:lang w:val="it-IT"/>
        </w:rPr>
      </w:pPr>
    </w:p>
    <w:p w14:paraId="5A6CA6DC" w14:textId="77777777" w:rsidR="004F3E22" w:rsidRPr="00314299" w:rsidRDefault="004F3E22" w:rsidP="001E7257">
      <w:pPr>
        <w:pStyle w:val="Corpotesto"/>
        <w:jc w:val="both"/>
        <w:rPr>
          <w:rFonts w:ascii="Arial" w:hAnsi="Arial" w:cs="Arial"/>
          <w:lang w:val="it-IT"/>
        </w:rPr>
      </w:pPr>
    </w:p>
    <w:p w14:paraId="154A2FE0" w14:textId="77777777" w:rsidR="004F3E22" w:rsidRPr="00314299" w:rsidRDefault="004F3E22" w:rsidP="001E7257">
      <w:pPr>
        <w:pStyle w:val="Corpotesto"/>
        <w:rPr>
          <w:rFonts w:ascii="Arial" w:hAnsi="Arial" w:cs="Arial"/>
          <w:lang w:val="it-IT"/>
        </w:rPr>
      </w:pPr>
    </w:p>
    <w:p w14:paraId="060DEC78" w14:textId="07F4BB92" w:rsidR="00AF1E5A" w:rsidRPr="00314299" w:rsidRDefault="004F3E22" w:rsidP="00AF1E5A">
      <w:pPr>
        <w:pStyle w:val="Titolo1"/>
        <w:numPr>
          <w:ilvl w:val="0"/>
          <w:numId w:val="13"/>
        </w:numPr>
        <w:tabs>
          <w:tab w:val="num" w:pos="220"/>
        </w:tabs>
        <w:ind w:right="-70"/>
        <w:jc w:val="center"/>
        <w:rPr>
          <w:rFonts w:ascii="Arial" w:hAnsi="Arial"/>
          <w:color w:val="000080"/>
          <w:lang w:val="it-IT"/>
        </w:rPr>
      </w:pPr>
      <w:r w:rsidRPr="00314299">
        <w:rPr>
          <w:rFonts w:ascii="Arial" w:hAnsi="Arial"/>
          <w:color w:val="000080"/>
          <w:lang w:val="it-IT"/>
        </w:rPr>
        <w:lastRenderedPageBreak/>
        <w:t>LINEE D’INDIRIZZO E FINALITA’ DEL POF</w:t>
      </w:r>
    </w:p>
    <w:p w14:paraId="5F3565BF" w14:textId="77777777" w:rsidR="00AF1E5A" w:rsidRPr="00314299" w:rsidRDefault="00AF1E5A" w:rsidP="00AF1E5A">
      <w:pPr>
        <w:pStyle w:val="Titolo1"/>
        <w:ind w:left="360" w:right="-70"/>
        <w:rPr>
          <w:rFonts w:ascii="Arial" w:hAnsi="Arial"/>
          <w:color w:val="000080"/>
          <w:lang w:val="it-IT"/>
        </w:rPr>
      </w:pPr>
    </w:p>
    <w:p w14:paraId="1E8D4C65" w14:textId="77777777" w:rsidR="00AF1E5A" w:rsidRPr="00314299" w:rsidRDefault="00AF1E5A">
      <w:pPr>
        <w:numPr>
          <w:ilvl w:val="2"/>
          <w:numId w:val="66"/>
        </w:numPr>
        <w:tabs>
          <w:tab w:val="left" w:pos="9680"/>
        </w:tabs>
        <w:spacing w:before="9"/>
        <w:ind w:right="150"/>
        <w:rPr>
          <w:rFonts w:ascii="Arial" w:hAnsi="Arial" w:cs="Arial"/>
          <w:b/>
          <w:color w:val="000080"/>
          <w:sz w:val="28"/>
        </w:rPr>
      </w:pPr>
      <w:r w:rsidRPr="00314299">
        <w:rPr>
          <w:rFonts w:ascii="Arial" w:hAnsi="Arial" w:cs="Arial"/>
          <w:b/>
          <w:color w:val="000080"/>
          <w:sz w:val="28"/>
        </w:rPr>
        <w:t xml:space="preserve">LINEE D’INDIRIZZO DEL DIRIGENTE </w:t>
      </w:r>
    </w:p>
    <w:p w14:paraId="2DB889C5" w14:textId="77777777" w:rsidR="00AF1E5A" w:rsidRPr="00314299" w:rsidRDefault="00AF1E5A" w:rsidP="00AF1E5A">
      <w:pPr>
        <w:rPr>
          <w:rFonts w:ascii="Arial" w:hAnsi="Arial"/>
          <w:b/>
          <w:color w:val="000080"/>
        </w:rPr>
      </w:pPr>
    </w:p>
    <w:p w14:paraId="1B8A248F" w14:textId="77777777" w:rsidR="00AF1E5A" w:rsidRPr="00314299" w:rsidRDefault="00AF1E5A" w:rsidP="00AF1E5A">
      <w:pPr>
        <w:jc w:val="both"/>
        <w:rPr>
          <w:rFonts w:ascii="Arial" w:hAnsi="Arial"/>
        </w:rPr>
      </w:pPr>
      <w:r w:rsidRPr="00314299">
        <w:rPr>
          <w:rFonts w:ascii="Arial" w:hAnsi="Arial"/>
        </w:rPr>
        <w:t>Visto l’art. 3, comma 4, del DPR 275/99, come modificato dall’art. 1, comma 14, della Legge 107/2015;</w:t>
      </w:r>
    </w:p>
    <w:p w14:paraId="1DA93B32" w14:textId="77777777" w:rsidR="00AF1E5A" w:rsidRPr="00314299" w:rsidRDefault="00AF1E5A" w:rsidP="00AF1E5A">
      <w:pPr>
        <w:jc w:val="both"/>
        <w:rPr>
          <w:rFonts w:ascii="Arial" w:hAnsi="Arial"/>
        </w:rPr>
      </w:pPr>
      <w:r w:rsidRPr="00314299">
        <w:rPr>
          <w:rFonts w:ascii="Arial" w:hAnsi="Arial"/>
        </w:rPr>
        <w:t>Tenuto conto dell’Atto di Indirizzo per il 2022 del Ministro Bianchi, nonché delle riflessioni e dei pareri raccolti negli incontri collegiali dell’Istituto;</w:t>
      </w:r>
    </w:p>
    <w:p w14:paraId="0050BE51" w14:textId="77777777" w:rsidR="00AF1E5A" w:rsidRPr="00314299" w:rsidRDefault="00AF1E5A" w:rsidP="00AF1E5A">
      <w:pPr>
        <w:jc w:val="both"/>
        <w:rPr>
          <w:rFonts w:ascii="Arial" w:hAnsi="Arial"/>
        </w:rPr>
      </w:pPr>
      <w:r w:rsidRPr="00314299">
        <w:rPr>
          <w:rFonts w:ascii="Arial" w:hAnsi="Arial"/>
        </w:rPr>
        <w:t>Considerati il RAV, il Piano di Miglioramento e i dati restituiti dall’INVALSI in merito ai risultati scolastici</w:t>
      </w:r>
    </w:p>
    <w:p w14:paraId="34A1D20A" w14:textId="77777777" w:rsidR="00AF1E5A" w:rsidRPr="00314299" w:rsidRDefault="00AF1E5A" w:rsidP="00AF1E5A">
      <w:pPr>
        <w:jc w:val="both"/>
        <w:rPr>
          <w:rFonts w:ascii="Arial" w:hAnsi="Arial"/>
        </w:rPr>
      </w:pPr>
    </w:p>
    <w:p w14:paraId="3F038E58" w14:textId="77777777" w:rsidR="00AF1E5A" w:rsidRPr="00314299" w:rsidRDefault="00AF1E5A" w:rsidP="00AF1E5A">
      <w:pPr>
        <w:jc w:val="center"/>
        <w:rPr>
          <w:rFonts w:ascii="Arial" w:hAnsi="Arial"/>
          <w:b/>
          <w:color w:val="000080"/>
        </w:rPr>
      </w:pPr>
      <w:r w:rsidRPr="00314299">
        <w:rPr>
          <w:rFonts w:ascii="Arial" w:hAnsi="Arial"/>
          <w:b/>
          <w:color w:val="000080"/>
        </w:rPr>
        <w:t>LA DIRIGENTE SCOLASTICA</w:t>
      </w:r>
    </w:p>
    <w:p w14:paraId="06789D7D" w14:textId="77777777" w:rsidR="00AF1E5A" w:rsidRPr="00314299" w:rsidRDefault="00AF1E5A" w:rsidP="00AF1E5A">
      <w:pPr>
        <w:jc w:val="center"/>
        <w:rPr>
          <w:rFonts w:ascii="Arial" w:hAnsi="Arial"/>
          <w:b/>
          <w:color w:val="000080"/>
        </w:rPr>
      </w:pPr>
    </w:p>
    <w:p w14:paraId="5C3E7DE1" w14:textId="77777777" w:rsidR="00AF1E5A" w:rsidRPr="00314299" w:rsidRDefault="00AF1E5A" w:rsidP="00AF1E5A">
      <w:pPr>
        <w:jc w:val="center"/>
        <w:rPr>
          <w:rFonts w:ascii="Arial" w:hAnsi="Arial"/>
          <w:b/>
        </w:rPr>
      </w:pPr>
      <w:r w:rsidRPr="00314299">
        <w:rPr>
          <w:rFonts w:ascii="Arial" w:hAnsi="Arial"/>
          <w:b/>
          <w:color w:val="000080"/>
        </w:rPr>
        <w:t xml:space="preserve">DEFINISCE </w:t>
      </w:r>
    </w:p>
    <w:p w14:paraId="647006CA" w14:textId="77777777" w:rsidR="00AF1E5A" w:rsidRPr="00314299" w:rsidRDefault="00AF1E5A" w:rsidP="00AF1E5A">
      <w:pPr>
        <w:jc w:val="center"/>
        <w:rPr>
          <w:rFonts w:ascii="Arial" w:hAnsi="Arial"/>
          <w:b/>
        </w:rPr>
      </w:pPr>
    </w:p>
    <w:p w14:paraId="38C15C5C" w14:textId="77777777" w:rsidR="00AF1E5A" w:rsidRPr="00314299" w:rsidRDefault="00AF1E5A" w:rsidP="00AF1E5A">
      <w:pPr>
        <w:jc w:val="both"/>
        <w:rPr>
          <w:rFonts w:ascii="Arial" w:hAnsi="Arial"/>
        </w:rPr>
      </w:pPr>
      <w:r w:rsidRPr="00314299">
        <w:rPr>
          <w:rFonts w:ascii="Arial" w:hAnsi="Arial"/>
        </w:rPr>
        <w:t xml:space="preserve">le seguenti </w:t>
      </w:r>
      <w:r w:rsidRPr="00314299">
        <w:rPr>
          <w:rFonts w:ascii="Arial" w:hAnsi="Arial"/>
          <w:b/>
          <w:color w:val="000080"/>
        </w:rPr>
        <w:t>linee di indirizzo generali</w:t>
      </w:r>
      <w:r w:rsidRPr="00314299">
        <w:rPr>
          <w:rFonts w:ascii="Arial" w:hAnsi="Arial"/>
        </w:rPr>
        <w:t xml:space="preserve"> per le attività della scuola e per le scelte di gestione e amministrazione, sulla base delle quali il Collegio dei Docenti elaborerà il Piano dell’Offerta Formativa relativo al triennio 2022-2025.</w:t>
      </w:r>
    </w:p>
    <w:p w14:paraId="6D00FB41" w14:textId="77777777" w:rsidR="00AF1E5A" w:rsidRPr="00314299" w:rsidRDefault="00AF1E5A" w:rsidP="00AF1E5A">
      <w:pPr>
        <w:jc w:val="both"/>
        <w:rPr>
          <w:rFonts w:ascii="Arial" w:hAnsi="Arial"/>
          <w:color w:val="000000"/>
          <w:lang w:eastAsia="it-IT"/>
        </w:rPr>
      </w:pPr>
      <w:r w:rsidRPr="00314299">
        <w:rPr>
          <w:rFonts w:ascii="Arial" w:hAnsi="Arial"/>
        </w:rPr>
        <w:t xml:space="preserve">Attraverso il Piano, </w:t>
      </w:r>
      <w:r w:rsidRPr="00314299">
        <w:rPr>
          <w:rFonts w:ascii="Arial" w:hAnsi="Arial"/>
          <w:color w:val="000000"/>
        </w:rPr>
        <w:t xml:space="preserve">l’Istituto </w:t>
      </w:r>
      <w:r w:rsidRPr="00314299">
        <w:rPr>
          <w:rFonts w:ascii="Arial" w:hAnsi="Arial"/>
          <w:b/>
          <w:bCs/>
          <w:color w:val="000080"/>
        </w:rPr>
        <w:t>promuoverà il successo formativo degli studenti e la migliore realizzazione di sé</w:t>
      </w:r>
      <w:r w:rsidRPr="00314299">
        <w:rPr>
          <w:rFonts w:ascii="Arial" w:hAnsi="Arial"/>
          <w:b/>
          <w:bCs/>
          <w:color w:val="FFFF00"/>
        </w:rPr>
        <w:t> </w:t>
      </w:r>
      <w:r w:rsidRPr="00314299">
        <w:rPr>
          <w:rFonts w:ascii="Arial" w:hAnsi="Arial"/>
          <w:color w:val="000000"/>
        </w:rPr>
        <w:t>in relazione alle proprie caratteristiche individuali, secondo principi di equità e di pari opportunità. </w:t>
      </w:r>
    </w:p>
    <w:p w14:paraId="59B3D18A" w14:textId="77777777" w:rsidR="00AF1E5A" w:rsidRPr="00314299" w:rsidRDefault="00AF1E5A" w:rsidP="00AF1E5A">
      <w:pPr>
        <w:jc w:val="both"/>
        <w:rPr>
          <w:rFonts w:ascii="Arial" w:hAnsi="Arial"/>
          <w:color w:val="000000"/>
          <w:lang w:eastAsia="it-IT"/>
        </w:rPr>
      </w:pPr>
    </w:p>
    <w:p w14:paraId="627A8EBF" w14:textId="77777777" w:rsidR="00AF1E5A" w:rsidRPr="00314299" w:rsidRDefault="00AF1E5A" w:rsidP="00AF1E5A">
      <w:pPr>
        <w:jc w:val="center"/>
        <w:rPr>
          <w:rFonts w:ascii="Arial" w:hAnsi="Arial"/>
          <w:b/>
          <w:color w:val="000080"/>
          <w:sz w:val="24"/>
          <w:szCs w:val="24"/>
        </w:rPr>
      </w:pPr>
      <w:r w:rsidRPr="00314299">
        <w:rPr>
          <w:rFonts w:ascii="Arial" w:hAnsi="Arial"/>
          <w:b/>
          <w:color w:val="000080"/>
          <w:sz w:val="24"/>
          <w:szCs w:val="24"/>
        </w:rPr>
        <w:t>PROTEGGERE E COLTIVARE L’ESSENZIALE</w:t>
      </w:r>
    </w:p>
    <w:p w14:paraId="12C319A5" w14:textId="77777777" w:rsidR="00AF1E5A" w:rsidRPr="00314299" w:rsidRDefault="00AF1E5A" w:rsidP="00AF1E5A">
      <w:pPr>
        <w:jc w:val="center"/>
        <w:rPr>
          <w:rFonts w:ascii="Arial" w:hAnsi="Arial"/>
        </w:rPr>
      </w:pPr>
    </w:p>
    <w:p w14:paraId="61BB83C4" w14:textId="77777777" w:rsidR="00AF1E5A" w:rsidRPr="00314299" w:rsidRDefault="00AF1E5A" w:rsidP="00AF1E5A">
      <w:pPr>
        <w:jc w:val="both"/>
        <w:rPr>
          <w:rFonts w:ascii="Arial" w:hAnsi="Arial"/>
          <w:b/>
          <w:color w:val="000080"/>
        </w:rPr>
      </w:pPr>
      <w:r w:rsidRPr="00314299">
        <w:rPr>
          <w:rFonts w:ascii="Arial" w:hAnsi="Arial"/>
          <w:b/>
          <w:color w:val="000080"/>
        </w:rPr>
        <w:t xml:space="preserve">Garantire prioritariamente il funzionamento ordinario. </w:t>
      </w:r>
    </w:p>
    <w:p w14:paraId="71BAD236" w14:textId="77777777" w:rsidR="00AF1E5A" w:rsidRPr="00314299" w:rsidRDefault="00AF1E5A" w:rsidP="00AF1E5A">
      <w:pPr>
        <w:jc w:val="both"/>
        <w:rPr>
          <w:rFonts w:ascii="Arial" w:hAnsi="Arial"/>
          <w:b/>
          <w:color w:val="000080"/>
          <w:sz w:val="18"/>
        </w:rPr>
      </w:pPr>
    </w:p>
    <w:p w14:paraId="271F63EB" w14:textId="77777777" w:rsidR="00AF1E5A" w:rsidRPr="00314299" w:rsidRDefault="00AF1E5A" w:rsidP="00AF1E5A">
      <w:pPr>
        <w:jc w:val="both"/>
        <w:rPr>
          <w:rFonts w:ascii="Arial" w:hAnsi="Arial"/>
        </w:rPr>
      </w:pPr>
      <w:r w:rsidRPr="00314299">
        <w:rPr>
          <w:rFonts w:ascii="Arial" w:hAnsi="Arial"/>
        </w:rPr>
        <w:t>In un contesto socioculturale in cui si sono moltiplicate a dismisura le opportunità, in cui ogni possibilità appare un compito perentorio, la scuola nel progettare la propria proposta formativa deve operare delle scelte e interrogarsi su ciò che è essenziale rispetto al suo mandato istituzionale.</w:t>
      </w:r>
    </w:p>
    <w:p w14:paraId="7A490369" w14:textId="77777777" w:rsidR="00AF1E5A" w:rsidRPr="00314299" w:rsidRDefault="00AF1E5A" w:rsidP="00AF1E5A">
      <w:pPr>
        <w:jc w:val="both"/>
        <w:rPr>
          <w:rFonts w:ascii="Arial" w:hAnsi="Arial"/>
        </w:rPr>
      </w:pPr>
      <w:r w:rsidRPr="00314299">
        <w:rPr>
          <w:rFonts w:ascii="Arial" w:hAnsi="Arial"/>
        </w:rPr>
        <w:t>Rafforzare l’insegnamento delle discipline curricolari nelle ore di lezione ordinarie appare, nella sua ovvietà, una scelta non banale, da presidiare e da declinare in azioni concrete.</w:t>
      </w:r>
    </w:p>
    <w:p w14:paraId="5E14D990" w14:textId="77777777" w:rsidR="00AF1E5A" w:rsidRPr="00314299" w:rsidRDefault="00AF1E5A" w:rsidP="00AF1E5A">
      <w:pPr>
        <w:jc w:val="both"/>
        <w:rPr>
          <w:rFonts w:ascii="Arial" w:hAnsi="Arial"/>
        </w:rPr>
      </w:pPr>
      <w:r w:rsidRPr="00314299">
        <w:rPr>
          <w:rFonts w:ascii="Arial" w:hAnsi="Arial"/>
        </w:rPr>
        <w:t>Si destineranno prioritariamente le risorse didattiche e organizzative per garantire il funzionamento ordinario (sostituzione di docenti assenti, supporto alle situazioni di bisogno speciale) e l’accesso di tutti a tutte le proposte formative dell’Istituto (evitando sia la logica delle sperimentazioni per pochi, sia quella degli eventi estemporanei).</w:t>
      </w:r>
    </w:p>
    <w:p w14:paraId="60EB646B" w14:textId="77777777" w:rsidR="00AF1E5A" w:rsidRPr="00314299" w:rsidRDefault="00AF1E5A" w:rsidP="00AF1E5A">
      <w:pPr>
        <w:jc w:val="both"/>
        <w:rPr>
          <w:rFonts w:ascii="Arial" w:hAnsi="Arial"/>
        </w:rPr>
      </w:pPr>
    </w:p>
    <w:p w14:paraId="4178476B" w14:textId="77777777" w:rsidR="00AF1E5A" w:rsidRPr="00314299" w:rsidRDefault="00AF1E5A" w:rsidP="00AF1E5A">
      <w:pPr>
        <w:jc w:val="both"/>
        <w:rPr>
          <w:rFonts w:ascii="Arial" w:hAnsi="Arial"/>
          <w:b/>
          <w:color w:val="000080"/>
        </w:rPr>
      </w:pPr>
      <w:r w:rsidRPr="00314299">
        <w:rPr>
          <w:rFonts w:ascii="Arial" w:hAnsi="Arial"/>
          <w:b/>
          <w:color w:val="000080"/>
        </w:rPr>
        <w:t xml:space="preserve">Potenziare </w:t>
      </w:r>
      <w:r w:rsidRPr="00314299">
        <w:rPr>
          <w:rFonts w:ascii="Arial" w:hAnsi="Arial"/>
          <w:b/>
          <w:color w:val="000080"/>
          <w:u w:val="single"/>
        </w:rPr>
        <w:t>tutte</w:t>
      </w:r>
      <w:r w:rsidRPr="00314299">
        <w:rPr>
          <w:rFonts w:ascii="Arial" w:hAnsi="Arial"/>
          <w:b/>
          <w:color w:val="000080"/>
        </w:rPr>
        <w:t xml:space="preserve"> le discipline curricolari aggiornando le metodologie didattiche e i contenuti.</w:t>
      </w:r>
    </w:p>
    <w:p w14:paraId="3E58B8F3" w14:textId="77777777" w:rsidR="00AF1E5A" w:rsidRPr="00314299" w:rsidRDefault="00AF1E5A" w:rsidP="00AF1E5A">
      <w:pPr>
        <w:jc w:val="both"/>
        <w:rPr>
          <w:rFonts w:ascii="Arial" w:hAnsi="Arial"/>
          <w:b/>
          <w:color w:val="000080"/>
          <w:sz w:val="18"/>
        </w:rPr>
      </w:pPr>
    </w:p>
    <w:p w14:paraId="6CBC1D63" w14:textId="77777777" w:rsidR="00AF1E5A" w:rsidRPr="00314299" w:rsidRDefault="00AF1E5A" w:rsidP="00AF1E5A">
      <w:pPr>
        <w:jc w:val="both"/>
        <w:rPr>
          <w:rFonts w:ascii="Arial" w:hAnsi="Arial"/>
        </w:rPr>
      </w:pPr>
      <w:r w:rsidRPr="00314299">
        <w:rPr>
          <w:rFonts w:ascii="Arial" w:hAnsi="Arial"/>
        </w:rPr>
        <w:t xml:space="preserve">Nella convinzione che non solamente l’offerta dei progetti extracurricolari, ma soprattutto la qualità dei processi di insegnamento quotidiani sia ciò che rende </w:t>
      </w:r>
      <w:r w:rsidRPr="00314299">
        <w:rPr>
          <w:rFonts w:ascii="Arial" w:hAnsi="Arial"/>
          <w:color w:val="000080"/>
        </w:rPr>
        <w:t>“</w:t>
      </w:r>
      <w:r w:rsidRPr="00314299">
        <w:rPr>
          <w:rFonts w:ascii="Arial" w:hAnsi="Arial"/>
          <w:b/>
          <w:i/>
          <w:color w:val="000080"/>
        </w:rPr>
        <w:t>buona</w:t>
      </w:r>
      <w:r w:rsidRPr="00314299">
        <w:rPr>
          <w:rFonts w:ascii="Arial" w:hAnsi="Arial"/>
          <w:color w:val="000080"/>
        </w:rPr>
        <w:t>”</w:t>
      </w:r>
      <w:r w:rsidRPr="00314299">
        <w:rPr>
          <w:rFonts w:ascii="Arial" w:hAnsi="Arial"/>
        </w:rPr>
        <w:t xml:space="preserve"> una scuola, la programmazione didattica dovrà utilizzare al meglio la specifica valenza formativa di ciascuna delle discipline curricolari, in modo che la meraviglia, la scoperta e il gioco siano ingredienti previsti per ogni obiettivo o argomento affrontato, compresi i congiuntivi e le tabelline. La didattica dovrà ricercare processi di insegnamento-apprendimento efficaci, che alla lezione frontale affianchino metodologie ormai note e collaudate di apprendimento cooperativo, tutoring e peer </w:t>
      </w:r>
      <w:proofErr w:type="spellStart"/>
      <w:r w:rsidRPr="00314299">
        <w:rPr>
          <w:rFonts w:ascii="Arial" w:hAnsi="Arial"/>
        </w:rPr>
        <w:t>education</w:t>
      </w:r>
      <w:proofErr w:type="spellEnd"/>
      <w:r w:rsidRPr="00314299">
        <w:rPr>
          <w:rFonts w:ascii="Arial" w:hAnsi="Arial"/>
        </w:rPr>
        <w:t xml:space="preserve">, </w:t>
      </w:r>
      <w:proofErr w:type="spellStart"/>
      <w:r w:rsidRPr="00314299">
        <w:rPr>
          <w:rFonts w:ascii="Arial" w:hAnsi="Arial"/>
        </w:rPr>
        <w:t>problem</w:t>
      </w:r>
      <w:proofErr w:type="spellEnd"/>
      <w:r w:rsidRPr="00314299">
        <w:rPr>
          <w:rFonts w:ascii="Arial" w:hAnsi="Arial"/>
        </w:rPr>
        <w:t xml:space="preserve"> solving e percorsi laboratoriali. La pandemia ha dato grande impulso alle abilità tecniche digitali dei docenti, abilità che devono essere affinate e trasformate in competenze didattiche sia attraverso il confronto collegiale costante, sia attraverso corsi di aggiornamento mirati. Parimenti aggiornare e attualizzare i contenuti, sia nelle discipline storiche e antropologiche, sia nelle discipline scientifiche, è un compito imprescindibile per dare ai bambini e ai ragazzi gli strumenti culturali per abitare il presente. Superare la didattica nozionistica e trasmissiva non significa accantonare le conoscenze: “i contenuti senza processi sono muti ed i processi senza contenuti sono ciechi” (M. Santi). </w:t>
      </w:r>
    </w:p>
    <w:p w14:paraId="07C05A60" w14:textId="77777777" w:rsidR="00AF1E5A" w:rsidRPr="00314299" w:rsidRDefault="00AF1E5A" w:rsidP="00AF1E5A">
      <w:pPr>
        <w:jc w:val="both"/>
        <w:rPr>
          <w:rFonts w:ascii="Arial" w:hAnsi="Arial"/>
        </w:rPr>
      </w:pPr>
      <w:r w:rsidRPr="00314299">
        <w:rPr>
          <w:rFonts w:ascii="Arial" w:hAnsi="Arial"/>
        </w:rPr>
        <w:t xml:space="preserve">Nella programmazione di tutte le classi si farà riferimento a percorsi di recupero e ampliamento, integrati nell’attività curricolare. Si tratta di appropriarsi di una modalità di progettazione delle lezioni e delle verifiche che preveda </w:t>
      </w:r>
      <w:r w:rsidRPr="00314299">
        <w:rPr>
          <w:rFonts w:ascii="Arial" w:hAnsi="Arial"/>
          <w:i/>
        </w:rPr>
        <w:t>sistematicamente</w:t>
      </w:r>
      <w:r w:rsidRPr="00314299">
        <w:rPr>
          <w:rFonts w:ascii="Arial" w:hAnsi="Arial"/>
        </w:rPr>
        <w:t xml:space="preserve"> l’intervento declinato su tre livelli:</w:t>
      </w:r>
    </w:p>
    <w:p w14:paraId="7957CEA4" w14:textId="77777777" w:rsidR="00AF1E5A" w:rsidRPr="00314299" w:rsidRDefault="00AF1E5A">
      <w:pPr>
        <w:pStyle w:val="Paragrafoelenco2"/>
        <w:numPr>
          <w:ilvl w:val="0"/>
          <w:numId w:val="67"/>
        </w:numPr>
        <w:spacing w:after="160" w:line="256" w:lineRule="auto"/>
        <w:jc w:val="both"/>
        <w:rPr>
          <w:rFonts w:ascii="Arial" w:hAnsi="Arial"/>
        </w:rPr>
      </w:pPr>
      <w:r w:rsidRPr="00314299">
        <w:rPr>
          <w:rFonts w:ascii="Arial" w:hAnsi="Arial"/>
        </w:rPr>
        <w:lastRenderedPageBreak/>
        <w:t xml:space="preserve">Proposta </w:t>
      </w:r>
      <w:r w:rsidRPr="00314299">
        <w:rPr>
          <w:rFonts w:ascii="Arial" w:hAnsi="Arial"/>
          <w:b/>
          <w:color w:val="000080"/>
        </w:rPr>
        <w:t>standard</w:t>
      </w:r>
      <w:r w:rsidRPr="00314299">
        <w:rPr>
          <w:rFonts w:ascii="Arial" w:hAnsi="Arial"/>
          <w:color w:val="000080"/>
        </w:rPr>
        <w:t>,</w:t>
      </w:r>
      <w:r w:rsidRPr="00314299">
        <w:rPr>
          <w:rFonts w:ascii="Arial" w:hAnsi="Arial"/>
        </w:rPr>
        <w:t xml:space="preserve"> costruita su ciò che il docente valuta sia mediamente il livello di comprensione/competenza della classe. </w:t>
      </w:r>
    </w:p>
    <w:p w14:paraId="389F6B81" w14:textId="77777777" w:rsidR="00AF1E5A" w:rsidRPr="00314299" w:rsidRDefault="00AF1E5A">
      <w:pPr>
        <w:pStyle w:val="Paragrafoelenco2"/>
        <w:numPr>
          <w:ilvl w:val="0"/>
          <w:numId w:val="67"/>
        </w:numPr>
        <w:spacing w:after="160" w:line="256" w:lineRule="auto"/>
        <w:jc w:val="both"/>
        <w:rPr>
          <w:rFonts w:ascii="Arial" w:hAnsi="Arial"/>
        </w:rPr>
      </w:pPr>
      <w:r w:rsidRPr="00314299">
        <w:rPr>
          <w:rFonts w:ascii="Arial" w:hAnsi="Arial"/>
        </w:rPr>
        <w:t xml:space="preserve">Proposta </w:t>
      </w:r>
      <w:r w:rsidRPr="00314299">
        <w:rPr>
          <w:rFonts w:ascii="Arial" w:hAnsi="Arial"/>
          <w:b/>
          <w:color w:val="000080"/>
        </w:rPr>
        <w:t>facilitata</w:t>
      </w:r>
      <w:r w:rsidRPr="00314299">
        <w:rPr>
          <w:rFonts w:ascii="Arial" w:hAnsi="Arial"/>
        </w:rPr>
        <w:t xml:space="preserve">, costruita mantenendo gli stessi obiettivi e gli stessi contenuti, ma utilizzando percorsi didattici mirati in relazione agli alunni BES presenti in classe. </w:t>
      </w:r>
    </w:p>
    <w:p w14:paraId="56EC0C81" w14:textId="77777777" w:rsidR="00AF1E5A" w:rsidRPr="00314299" w:rsidRDefault="00AF1E5A">
      <w:pPr>
        <w:pStyle w:val="Paragrafoelenco2"/>
        <w:numPr>
          <w:ilvl w:val="0"/>
          <w:numId w:val="67"/>
        </w:numPr>
        <w:spacing w:after="160" w:line="256" w:lineRule="auto"/>
        <w:jc w:val="both"/>
        <w:rPr>
          <w:rFonts w:ascii="Arial" w:hAnsi="Arial"/>
        </w:rPr>
      </w:pPr>
      <w:r w:rsidRPr="00314299">
        <w:rPr>
          <w:rFonts w:ascii="Arial" w:hAnsi="Arial"/>
        </w:rPr>
        <w:t xml:space="preserve">Proposta </w:t>
      </w:r>
      <w:r w:rsidRPr="00314299">
        <w:rPr>
          <w:rFonts w:ascii="Arial" w:hAnsi="Arial"/>
          <w:b/>
          <w:color w:val="000080"/>
        </w:rPr>
        <w:t>semplificata</w:t>
      </w:r>
      <w:r w:rsidRPr="00314299">
        <w:rPr>
          <w:rFonts w:ascii="Arial" w:hAnsi="Arial"/>
          <w:color w:val="000080"/>
        </w:rPr>
        <w:t>,</w:t>
      </w:r>
      <w:r w:rsidRPr="00314299">
        <w:rPr>
          <w:rFonts w:ascii="Arial" w:hAnsi="Arial"/>
        </w:rPr>
        <w:t xml:space="preserve"> costruita differenziando anche gli obiettivi, con scostamenti significativi dalla programmazione standard, in relazione agli alunni per i quali è previsto il PEI (Piano Educativo Individualizzato).</w:t>
      </w:r>
    </w:p>
    <w:p w14:paraId="38A88622" w14:textId="77777777" w:rsidR="00AF1E5A" w:rsidRPr="00314299" w:rsidRDefault="00AF1E5A" w:rsidP="00AF1E5A">
      <w:pPr>
        <w:pStyle w:val="Paragrafoelenco2"/>
        <w:spacing w:after="160" w:line="256" w:lineRule="auto"/>
        <w:jc w:val="both"/>
        <w:rPr>
          <w:rFonts w:ascii="Arial" w:hAnsi="Arial"/>
          <w:b/>
          <w:color w:val="000080"/>
        </w:rPr>
      </w:pPr>
    </w:p>
    <w:p w14:paraId="342E94F4" w14:textId="77777777" w:rsidR="00AF1E5A" w:rsidRPr="00314299" w:rsidRDefault="00AF1E5A" w:rsidP="00AF1E5A">
      <w:pPr>
        <w:jc w:val="both"/>
        <w:rPr>
          <w:rFonts w:ascii="Arial" w:hAnsi="Arial"/>
          <w:b/>
          <w:color w:val="000080"/>
        </w:rPr>
      </w:pPr>
      <w:r w:rsidRPr="00314299">
        <w:rPr>
          <w:rFonts w:ascii="Arial" w:hAnsi="Arial"/>
          <w:b/>
          <w:color w:val="000080"/>
        </w:rPr>
        <w:t xml:space="preserve">Organizzare attentamente il setting, l’ambiente di apprendimento. </w:t>
      </w:r>
    </w:p>
    <w:p w14:paraId="7A151CDE" w14:textId="77777777" w:rsidR="00AF1E5A" w:rsidRPr="00314299" w:rsidRDefault="00AF1E5A" w:rsidP="00AF1E5A">
      <w:pPr>
        <w:jc w:val="both"/>
        <w:rPr>
          <w:rFonts w:ascii="Arial" w:hAnsi="Arial"/>
          <w:b/>
          <w:color w:val="000080"/>
          <w:sz w:val="18"/>
        </w:rPr>
      </w:pPr>
    </w:p>
    <w:p w14:paraId="170174C0" w14:textId="77777777" w:rsidR="00AF1E5A" w:rsidRPr="00314299" w:rsidRDefault="00AF1E5A" w:rsidP="00AF1E5A">
      <w:pPr>
        <w:jc w:val="both"/>
        <w:rPr>
          <w:rFonts w:ascii="Arial" w:hAnsi="Arial"/>
        </w:rPr>
      </w:pPr>
      <w:r w:rsidRPr="00314299">
        <w:rPr>
          <w:rFonts w:ascii="Arial" w:hAnsi="Arial"/>
        </w:rPr>
        <w:t xml:space="preserve">La predisposizione dell’ambiente di apprendimento è parte integrante della progettazione didattica. Una scuola buona deve essere anche </w:t>
      </w:r>
      <w:r w:rsidRPr="00314299">
        <w:rPr>
          <w:rFonts w:ascii="Arial" w:hAnsi="Arial"/>
          <w:b/>
          <w:i/>
          <w:color w:val="000080"/>
        </w:rPr>
        <w:t>bella</w:t>
      </w:r>
      <w:r w:rsidRPr="00314299">
        <w:rPr>
          <w:rFonts w:ascii="Arial" w:hAnsi="Arial"/>
          <w:color w:val="000080"/>
        </w:rPr>
        <w:t>.</w:t>
      </w:r>
    </w:p>
    <w:p w14:paraId="2DE8A638" w14:textId="77777777" w:rsidR="00AF1E5A" w:rsidRPr="00314299" w:rsidRDefault="00AF1E5A" w:rsidP="00AF1E5A">
      <w:pPr>
        <w:jc w:val="both"/>
        <w:rPr>
          <w:rFonts w:ascii="Arial" w:hAnsi="Arial"/>
        </w:rPr>
      </w:pPr>
      <w:r w:rsidRPr="00314299">
        <w:rPr>
          <w:rFonts w:ascii="Arial" w:hAnsi="Arial"/>
        </w:rPr>
        <w:t xml:space="preserve">Per “ambiente” si intende: </w:t>
      </w:r>
    </w:p>
    <w:p w14:paraId="513D7C39" w14:textId="77777777" w:rsidR="00AF1E5A" w:rsidRPr="00314299" w:rsidRDefault="00AF1E5A" w:rsidP="00AF1E5A">
      <w:pPr>
        <w:jc w:val="both"/>
        <w:rPr>
          <w:rFonts w:ascii="Arial" w:hAnsi="Arial"/>
        </w:rPr>
      </w:pPr>
      <w:r w:rsidRPr="00314299">
        <w:rPr>
          <w:rFonts w:ascii="Arial" w:hAnsi="Arial"/>
        </w:rPr>
        <w:t>-lo spazio fisico interno ed esterno in cui si svolgono tutte le attività, che dovrà essere il più possibile sicuro e accogliente, dotato di arredi, sussidi e materiali funzionali e funzionanti;</w:t>
      </w:r>
    </w:p>
    <w:p w14:paraId="3ED3744B" w14:textId="77777777" w:rsidR="00AF1E5A" w:rsidRPr="00314299" w:rsidRDefault="00AF1E5A" w:rsidP="00AF1E5A">
      <w:pPr>
        <w:jc w:val="both"/>
        <w:rPr>
          <w:rFonts w:ascii="Arial" w:hAnsi="Arial"/>
        </w:rPr>
      </w:pPr>
      <w:r w:rsidRPr="00314299">
        <w:rPr>
          <w:rFonts w:ascii="Arial" w:hAnsi="Arial"/>
        </w:rPr>
        <w:t>-lo spazio virtuale che la tecnologia mette a disposizione offrendo molteplici ambienti digitali;</w:t>
      </w:r>
    </w:p>
    <w:p w14:paraId="51213610" w14:textId="77777777" w:rsidR="00AF1E5A" w:rsidRPr="00314299" w:rsidRDefault="00AF1E5A" w:rsidP="00AF1E5A">
      <w:pPr>
        <w:jc w:val="both"/>
        <w:rPr>
          <w:rFonts w:ascii="Arial" w:hAnsi="Arial"/>
        </w:rPr>
      </w:pPr>
      <w:r w:rsidRPr="00314299">
        <w:rPr>
          <w:rFonts w:ascii="Arial" w:hAnsi="Arial"/>
        </w:rPr>
        <w:t>-lo spazio organizzativo e ideale, che sfida tutti coloro che operano nella scuola a ricercare nuove modalità per rendere efficace il tempo di permanenza a scuola degli alunni. Si tratta di superare il riferimento alla classe come unica unità di misura e utilizzare parallelamente modalità più flessibili e aperte di aggregazione di alunni provenienti anche da classi diverse.</w:t>
      </w:r>
    </w:p>
    <w:p w14:paraId="0223F555" w14:textId="77777777" w:rsidR="00AF1E5A" w:rsidRPr="00314299" w:rsidRDefault="00AF1E5A" w:rsidP="00AF1E5A">
      <w:pPr>
        <w:jc w:val="both"/>
        <w:rPr>
          <w:rFonts w:ascii="Arial" w:hAnsi="Arial"/>
        </w:rPr>
      </w:pPr>
    </w:p>
    <w:p w14:paraId="38877879" w14:textId="77777777" w:rsidR="00AF1E5A" w:rsidRPr="00314299" w:rsidRDefault="00AF1E5A" w:rsidP="00AF1E5A">
      <w:pPr>
        <w:jc w:val="both"/>
        <w:rPr>
          <w:rFonts w:ascii="Arial" w:hAnsi="Arial"/>
        </w:rPr>
      </w:pPr>
    </w:p>
    <w:p w14:paraId="40259572" w14:textId="77777777" w:rsidR="00AF1E5A" w:rsidRPr="00314299" w:rsidRDefault="00AF1E5A" w:rsidP="00AF1E5A">
      <w:pPr>
        <w:jc w:val="both"/>
        <w:rPr>
          <w:rFonts w:ascii="Arial" w:hAnsi="Arial"/>
          <w:b/>
          <w:color w:val="000080"/>
        </w:rPr>
      </w:pPr>
      <w:r w:rsidRPr="00314299">
        <w:rPr>
          <w:rFonts w:ascii="Arial" w:hAnsi="Arial"/>
          <w:b/>
          <w:color w:val="000080"/>
        </w:rPr>
        <w:t>Costruire una comunità che opera nel quadro di regole trasparenti e condivise, che inducano all’assunzione di responsabilità e valorizzino il merito all’interno di una cornice inclusiva e solidale.</w:t>
      </w:r>
    </w:p>
    <w:p w14:paraId="7CE31EF0" w14:textId="77777777" w:rsidR="00AF1E5A" w:rsidRPr="00314299" w:rsidRDefault="00AF1E5A" w:rsidP="00AF1E5A">
      <w:pPr>
        <w:jc w:val="both"/>
        <w:rPr>
          <w:rFonts w:ascii="Arial" w:hAnsi="Arial"/>
          <w:b/>
          <w:color w:val="000080"/>
          <w:sz w:val="18"/>
        </w:rPr>
      </w:pPr>
    </w:p>
    <w:p w14:paraId="3026C5F0" w14:textId="77777777" w:rsidR="00AF1E5A" w:rsidRPr="00314299" w:rsidRDefault="00AF1E5A" w:rsidP="00AF1E5A">
      <w:pPr>
        <w:jc w:val="both"/>
        <w:rPr>
          <w:rFonts w:ascii="Arial" w:hAnsi="Arial"/>
        </w:rPr>
      </w:pPr>
      <w:r w:rsidRPr="00314299">
        <w:rPr>
          <w:rFonts w:ascii="Arial" w:hAnsi="Arial"/>
        </w:rPr>
        <w:t xml:space="preserve">Una scuola buona deve essere anche </w:t>
      </w:r>
      <w:r w:rsidRPr="00314299">
        <w:rPr>
          <w:rFonts w:ascii="Arial" w:hAnsi="Arial"/>
          <w:b/>
          <w:color w:val="000080"/>
        </w:rPr>
        <w:t>giusta</w:t>
      </w:r>
      <w:r w:rsidRPr="00314299">
        <w:rPr>
          <w:rFonts w:ascii="Arial" w:hAnsi="Arial"/>
          <w:color w:val="000080"/>
        </w:rPr>
        <w:t xml:space="preserve"> </w:t>
      </w:r>
      <w:r w:rsidRPr="00314299">
        <w:rPr>
          <w:rFonts w:ascii="Arial" w:hAnsi="Arial"/>
        </w:rPr>
        <w:t>e sappiamo che “n</w:t>
      </w:r>
      <w:r w:rsidRPr="00314299">
        <w:rPr>
          <w:rFonts w:ascii="Arial" w:hAnsi="Arial" w:cs="Arial"/>
          <w:color w:val="202124"/>
          <w:shd w:val="clear" w:color="auto" w:fill="FFFFFF"/>
        </w:rPr>
        <w:t>on c'è ingiustizia più grande che fare </w:t>
      </w:r>
      <w:r w:rsidRPr="00314299">
        <w:rPr>
          <w:rFonts w:ascii="Arial" w:hAnsi="Arial" w:cs="Arial"/>
          <w:bCs/>
          <w:color w:val="202124"/>
          <w:shd w:val="clear" w:color="auto" w:fill="FFFFFF"/>
        </w:rPr>
        <w:t>parti uguali tra disuguali”</w:t>
      </w:r>
      <w:r w:rsidRPr="00314299">
        <w:rPr>
          <w:rFonts w:ascii="Arial" w:hAnsi="Arial" w:cs="Arial"/>
          <w:color w:val="202124"/>
          <w:shd w:val="clear" w:color="auto" w:fill="FFFFFF"/>
        </w:rPr>
        <w:t xml:space="preserve"> (Don Milani). </w:t>
      </w:r>
      <w:r w:rsidRPr="00314299">
        <w:rPr>
          <w:rFonts w:ascii="Arial" w:hAnsi="Arial"/>
        </w:rPr>
        <w:t>La presenza di alunni con Bisogni Educativi Speciali è l’occasione per tutti di ampliare i propri orizzonti umani e culturali e richiede investimento di energie professionali, materiali ed emotive per far sì che tutto il personale della scuola, i compagni, i genitori dei compagni siano il primo riparo e la prima cura.</w:t>
      </w:r>
    </w:p>
    <w:p w14:paraId="5A845FA1" w14:textId="77777777" w:rsidR="00AF1E5A" w:rsidRPr="00314299" w:rsidRDefault="00AF1E5A" w:rsidP="00AF1E5A">
      <w:pPr>
        <w:jc w:val="both"/>
        <w:rPr>
          <w:rFonts w:ascii="Arial" w:hAnsi="Arial"/>
        </w:rPr>
      </w:pPr>
      <w:r w:rsidRPr="00314299">
        <w:rPr>
          <w:rFonts w:ascii="Arial" w:hAnsi="Arial"/>
        </w:rPr>
        <w:t xml:space="preserve">Gli alunni Neo Arrivati in Italia, di tutte le età, chiedono interventi tempestivi di prima accoglienza e di prima alfabetizzazione, progettati e non emergenziali. A tale scopo verranno impiegate prioritariamente le risorse aggiuntive di personale dell’Istituto. </w:t>
      </w:r>
    </w:p>
    <w:p w14:paraId="23557C5B" w14:textId="77777777" w:rsidR="00AF1E5A" w:rsidRPr="00314299" w:rsidRDefault="00AF1E5A" w:rsidP="00AF1E5A">
      <w:pPr>
        <w:jc w:val="both"/>
        <w:rPr>
          <w:rFonts w:ascii="Arial" w:hAnsi="Arial"/>
        </w:rPr>
      </w:pPr>
      <w:r w:rsidRPr="00314299">
        <w:rPr>
          <w:rFonts w:ascii="Arial" w:hAnsi="Arial"/>
        </w:rPr>
        <w:t>I regolamenti e i codici disciplinari, già adottati dall’Istituto, dovranno essere compresi, conosciuti, rispettati e sottoposti a continue verifiche sul campo. Le iniziative di educazione alla legalità, alla cittadinanza e alla Costituzione alleneranno gli alunni a riconoscere nelle pratiche di convivenza interne alla scuola gli stessi principi di giustizia che stanno alla base della convivenza democratica fuori dalla scuola.</w:t>
      </w:r>
    </w:p>
    <w:p w14:paraId="219072DF" w14:textId="77777777" w:rsidR="00AF1E5A" w:rsidRPr="00314299" w:rsidRDefault="00AF1E5A" w:rsidP="00AF1E5A">
      <w:pPr>
        <w:jc w:val="both"/>
        <w:rPr>
          <w:rFonts w:ascii="Arial" w:hAnsi="Arial"/>
        </w:rPr>
      </w:pPr>
      <w:r w:rsidRPr="00314299">
        <w:rPr>
          <w:rFonts w:ascii="Arial" w:hAnsi="Arial"/>
        </w:rPr>
        <w:t>Le modalità di verifica degli apprendimenti saranno esplicitate, in modo da consentire agli alunni e alle famiglie di controllarne la correttezza e l’efficacia confrontandosi con procedure trasparenti. La valutazione, sia essa formulata in numeri, livelli, lettere o parole, deve sempre essere accompagnata da un commento del docente che, con linguaggio sintetico, chiaro e comprensibile, espliciti i punti di forza e/o di debolezza rilevati nella prova, individui le difficoltà peculiari dell’alunno in riferimento allo specifico obiettivo e indichi le tappe per un percorso di miglioramento/consolidamento fattibile e affrontabile.</w:t>
      </w:r>
    </w:p>
    <w:p w14:paraId="3D939740" w14:textId="77777777" w:rsidR="00AF1E5A" w:rsidRPr="00314299" w:rsidRDefault="00AF1E5A" w:rsidP="00AF1E5A">
      <w:pPr>
        <w:jc w:val="both"/>
        <w:rPr>
          <w:rFonts w:ascii="Arial" w:hAnsi="Arial"/>
        </w:rPr>
      </w:pPr>
    </w:p>
    <w:p w14:paraId="621E3B9A" w14:textId="77777777" w:rsidR="00AF1E5A" w:rsidRPr="00314299" w:rsidRDefault="00AF1E5A" w:rsidP="00AF1E5A">
      <w:pPr>
        <w:jc w:val="both"/>
        <w:rPr>
          <w:rFonts w:ascii="Arial" w:hAnsi="Arial"/>
          <w:b/>
          <w:color w:val="000080"/>
        </w:rPr>
      </w:pPr>
      <w:r w:rsidRPr="00314299">
        <w:rPr>
          <w:rFonts w:ascii="Arial" w:hAnsi="Arial"/>
          <w:b/>
          <w:color w:val="000080"/>
        </w:rPr>
        <w:t>Privilegiare, nella destinazione delle risorse, le attività interne all’istituto in quanto consentono lo sviluppo di modalità di lavoro comuni fra i docenti.</w:t>
      </w:r>
    </w:p>
    <w:p w14:paraId="3CE17C7B" w14:textId="77777777" w:rsidR="00AF1E5A" w:rsidRPr="00314299" w:rsidRDefault="00AF1E5A" w:rsidP="00AF1E5A">
      <w:pPr>
        <w:jc w:val="both"/>
        <w:rPr>
          <w:rFonts w:ascii="Arial" w:hAnsi="Arial"/>
          <w:b/>
          <w:color w:val="000080"/>
          <w:sz w:val="18"/>
        </w:rPr>
      </w:pPr>
    </w:p>
    <w:p w14:paraId="317145FD" w14:textId="77777777" w:rsidR="00AF1E5A" w:rsidRPr="00314299" w:rsidRDefault="00AF1E5A" w:rsidP="00AF1E5A">
      <w:pPr>
        <w:jc w:val="both"/>
        <w:rPr>
          <w:rFonts w:ascii="Arial" w:hAnsi="Arial"/>
        </w:rPr>
      </w:pPr>
      <w:r w:rsidRPr="00314299">
        <w:rPr>
          <w:rFonts w:ascii="Arial" w:hAnsi="Arial"/>
        </w:rPr>
        <w:t xml:space="preserve">L’Istituto ha implementato negli anni scolastici 2019/21 la propria dotazione tecnologica: un monitor in ogni classe, uno o più carrelli di tablet in ogni plesso, il registro elettronico, la segreteria digitale, il sito web, la piattaforma digitale </w:t>
      </w:r>
      <w:proofErr w:type="spellStart"/>
      <w:r w:rsidRPr="00314299">
        <w:rPr>
          <w:rFonts w:ascii="Arial" w:hAnsi="Arial"/>
        </w:rPr>
        <w:t>Gsuite</w:t>
      </w:r>
      <w:proofErr w:type="spellEnd"/>
      <w:r w:rsidRPr="00314299">
        <w:rPr>
          <w:rFonts w:ascii="Arial" w:hAnsi="Arial"/>
        </w:rPr>
        <w:t xml:space="preserve">. I docenti, anche se in plessi diversi, hanno a disposizione gli stessi strumenti per operare collegialmente. Potranno adottare la modalità di osservazione reciproca nei momenti di lezione avendo così l’opportunità di un confronto positivo non solo sulle proprie scelte progettuali, ma anche sulle proprie prassi. Potranno inoltre, singolarmente o collegialmente, </w:t>
      </w:r>
      <w:r w:rsidRPr="00314299">
        <w:rPr>
          <w:rFonts w:ascii="Arial" w:hAnsi="Arial"/>
        </w:rPr>
        <w:lastRenderedPageBreak/>
        <w:t xml:space="preserve">documentare le migliori unità di apprendimento realizzate e metterle a disposizione dei colleghi. </w:t>
      </w:r>
    </w:p>
    <w:p w14:paraId="6196C370" w14:textId="77777777" w:rsidR="00AF1E5A" w:rsidRPr="00314299" w:rsidRDefault="00AF1E5A" w:rsidP="00AF1E5A">
      <w:pPr>
        <w:jc w:val="both"/>
        <w:rPr>
          <w:rFonts w:ascii="Arial" w:hAnsi="Arial"/>
        </w:rPr>
      </w:pPr>
      <w:proofErr w:type="gramStart"/>
      <w:r w:rsidRPr="00314299">
        <w:rPr>
          <w:rFonts w:ascii="Arial" w:hAnsi="Arial"/>
        </w:rPr>
        <w:t>E’</w:t>
      </w:r>
      <w:proofErr w:type="gramEnd"/>
      <w:r w:rsidRPr="00314299">
        <w:rPr>
          <w:rFonts w:ascii="Arial" w:hAnsi="Arial"/>
        </w:rPr>
        <w:t xml:space="preserve"> infine arrivato il momento di affrontare la sfida degli zaini pesanti, la cultura non deve gravare sulla schiena dei bambini e dei ragazzi. Non si tratta di abolire la cartella, da sempre ponte prezioso tra casa e scuola, solo di renderla più leggera. </w:t>
      </w:r>
    </w:p>
    <w:p w14:paraId="6FD4994B" w14:textId="77777777" w:rsidR="00AF1E5A" w:rsidRPr="00314299" w:rsidRDefault="00AF1E5A" w:rsidP="00AF1E5A">
      <w:pPr>
        <w:jc w:val="both"/>
        <w:rPr>
          <w:rFonts w:ascii="Arial" w:hAnsi="Arial"/>
        </w:rPr>
      </w:pPr>
    </w:p>
    <w:p w14:paraId="4A09CAE1" w14:textId="77777777" w:rsidR="00AF1E5A" w:rsidRPr="00314299" w:rsidRDefault="00AF1E5A" w:rsidP="00AF1E5A">
      <w:pPr>
        <w:jc w:val="center"/>
        <w:rPr>
          <w:rFonts w:ascii="Arial" w:hAnsi="Arial"/>
        </w:rPr>
      </w:pPr>
      <w:r w:rsidRPr="00314299">
        <w:rPr>
          <w:rFonts w:ascii="Arial" w:hAnsi="Arial"/>
          <w:b/>
          <w:color w:val="000080"/>
        </w:rPr>
        <w:t>-----------------------</w:t>
      </w:r>
    </w:p>
    <w:p w14:paraId="74B904A8" w14:textId="77777777" w:rsidR="00AF1E5A" w:rsidRPr="00314299" w:rsidRDefault="00AF1E5A" w:rsidP="00AF1E5A">
      <w:pPr>
        <w:jc w:val="center"/>
        <w:rPr>
          <w:rFonts w:ascii="Arial" w:hAnsi="Arial"/>
          <w:b/>
          <w:color w:val="000080"/>
        </w:rPr>
      </w:pPr>
    </w:p>
    <w:p w14:paraId="78F4A8F3" w14:textId="77777777" w:rsidR="00AF1E5A" w:rsidRPr="00314299" w:rsidRDefault="00AF1E5A" w:rsidP="00AF1E5A">
      <w:pPr>
        <w:spacing w:line="360" w:lineRule="auto"/>
        <w:jc w:val="center"/>
        <w:rPr>
          <w:rFonts w:ascii="Arial" w:hAnsi="Arial"/>
          <w:sz w:val="24"/>
        </w:rPr>
      </w:pPr>
      <w:r w:rsidRPr="00314299">
        <w:rPr>
          <w:rFonts w:ascii="Arial" w:hAnsi="Arial"/>
          <w:sz w:val="24"/>
        </w:rPr>
        <w:t xml:space="preserve">Una scuola che aspiri a diventare </w:t>
      </w:r>
      <w:r w:rsidRPr="00314299">
        <w:rPr>
          <w:rFonts w:ascii="Arial" w:hAnsi="Arial"/>
          <w:b/>
          <w:i/>
          <w:color w:val="000080"/>
          <w:sz w:val="24"/>
        </w:rPr>
        <w:t xml:space="preserve">buona, bella e giusta </w:t>
      </w:r>
      <w:r w:rsidRPr="00314299">
        <w:rPr>
          <w:rFonts w:ascii="Arial" w:hAnsi="Arial"/>
          <w:sz w:val="24"/>
        </w:rPr>
        <w:t xml:space="preserve">è un luogo dove </w:t>
      </w:r>
      <w:r w:rsidRPr="00314299">
        <w:rPr>
          <w:rFonts w:ascii="Arial" w:hAnsi="Arial"/>
          <w:b/>
          <w:i/>
          <w:color w:val="000080"/>
          <w:sz w:val="24"/>
        </w:rPr>
        <w:t>si sta bene</w:t>
      </w:r>
      <w:r w:rsidRPr="00314299">
        <w:rPr>
          <w:rFonts w:ascii="Arial" w:hAnsi="Arial"/>
          <w:sz w:val="24"/>
        </w:rPr>
        <w:t xml:space="preserve"> o, come dicevano più coraggiosamente gli Antichi, dove </w:t>
      </w:r>
      <w:r w:rsidRPr="00314299">
        <w:rPr>
          <w:rFonts w:ascii="Arial" w:hAnsi="Arial"/>
          <w:b/>
          <w:color w:val="000080"/>
          <w:sz w:val="24"/>
        </w:rPr>
        <w:t>si può essere felici</w:t>
      </w:r>
      <w:r w:rsidRPr="00314299">
        <w:rPr>
          <w:rFonts w:ascii="Arial" w:hAnsi="Arial"/>
          <w:sz w:val="24"/>
        </w:rPr>
        <w:t>.</w:t>
      </w:r>
    </w:p>
    <w:p w14:paraId="5D025F4C" w14:textId="77777777" w:rsidR="00AF1E5A" w:rsidRPr="00314299" w:rsidRDefault="00AF1E5A" w:rsidP="00AF1E5A"/>
    <w:p w14:paraId="39E2758A" w14:textId="71EEF6C4" w:rsidR="004F3E22" w:rsidRPr="00314299" w:rsidRDefault="004F3E22" w:rsidP="00FD3B32">
      <w:pPr>
        <w:jc w:val="center"/>
        <w:rPr>
          <w:rFonts w:ascii="Arial" w:hAnsi="Arial"/>
          <w:b/>
          <w:color w:val="000080"/>
        </w:rPr>
      </w:pPr>
      <w:r w:rsidRPr="00314299">
        <w:rPr>
          <w:rFonts w:ascii="Arial" w:hAnsi="Arial"/>
          <w:b/>
          <w:color w:val="000080"/>
        </w:rPr>
        <w:t>----------------------</w:t>
      </w:r>
    </w:p>
    <w:p w14:paraId="3FC408AC" w14:textId="77777777" w:rsidR="004F3E22" w:rsidRPr="00314299" w:rsidRDefault="004F3E22" w:rsidP="00FD3B32">
      <w:pPr>
        <w:jc w:val="center"/>
        <w:rPr>
          <w:rFonts w:ascii="Arial" w:hAnsi="Arial"/>
        </w:rPr>
      </w:pPr>
    </w:p>
    <w:p w14:paraId="5E8D8AA5" w14:textId="77777777" w:rsidR="004F3E22" w:rsidRPr="00314299" w:rsidRDefault="004F3E22" w:rsidP="00534D38">
      <w:pPr>
        <w:numPr>
          <w:ilvl w:val="2"/>
          <w:numId w:val="13"/>
        </w:numPr>
        <w:spacing w:before="9"/>
        <w:ind w:left="220" w:right="150"/>
        <w:rPr>
          <w:rFonts w:ascii="Arial" w:hAnsi="Arial" w:cs="Arial"/>
          <w:b/>
          <w:color w:val="000080"/>
          <w:sz w:val="28"/>
        </w:rPr>
      </w:pPr>
      <w:r w:rsidRPr="00314299">
        <w:rPr>
          <w:rFonts w:ascii="Arial" w:hAnsi="Arial" w:cs="Arial"/>
          <w:b/>
          <w:color w:val="000080"/>
          <w:sz w:val="28"/>
        </w:rPr>
        <w:t xml:space="preserve">FINALITA’ </w:t>
      </w:r>
    </w:p>
    <w:p w14:paraId="770CC5D0" w14:textId="77777777" w:rsidR="004F3E22" w:rsidRPr="00314299" w:rsidRDefault="004F3E22" w:rsidP="00DE2D35">
      <w:pPr>
        <w:spacing w:before="9"/>
        <w:ind w:right="150"/>
        <w:rPr>
          <w:rFonts w:ascii="Arial" w:hAnsi="Arial" w:cs="Arial"/>
          <w:b/>
          <w:color w:val="000080"/>
          <w:sz w:val="28"/>
        </w:rPr>
      </w:pPr>
    </w:p>
    <w:p w14:paraId="400DAFA7" w14:textId="77777777" w:rsidR="004F3E22" w:rsidRPr="00314299" w:rsidRDefault="004F3E22" w:rsidP="00DE2D35">
      <w:pPr>
        <w:pStyle w:val="Corpotesto"/>
        <w:tabs>
          <w:tab w:val="left" w:pos="9680"/>
        </w:tabs>
        <w:ind w:left="0"/>
        <w:jc w:val="both"/>
        <w:rPr>
          <w:rFonts w:ascii="Arial" w:hAnsi="Arial" w:cs="Arial"/>
          <w:lang w:val="it-IT"/>
        </w:rPr>
      </w:pPr>
      <w:r w:rsidRPr="00314299">
        <w:rPr>
          <w:rFonts w:ascii="Arial" w:hAnsi="Arial" w:cs="Arial"/>
          <w:spacing w:val="-5"/>
          <w:lang w:val="it-IT"/>
        </w:rPr>
        <w:t xml:space="preserve">L’Istituto Comprensivo </w:t>
      </w:r>
      <w:r w:rsidRPr="00314299">
        <w:rPr>
          <w:rFonts w:ascii="Arial" w:hAnsi="Arial" w:cs="Arial"/>
          <w:spacing w:val="-3"/>
          <w:lang w:val="it-IT"/>
        </w:rPr>
        <w:t xml:space="preserve">di </w:t>
      </w:r>
      <w:r w:rsidRPr="00314299">
        <w:rPr>
          <w:rFonts w:ascii="Arial" w:hAnsi="Arial" w:cs="Arial"/>
          <w:spacing w:val="-5"/>
          <w:lang w:val="it-IT"/>
        </w:rPr>
        <w:t xml:space="preserve">Appiano Gentile, </w:t>
      </w:r>
      <w:r w:rsidRPr="00314299">
        <w:rPr>
          <w:rFonts w:ascii="Arial" w:hAnsi="Arial" w:cs="Arial"/>
          <w:spacing w:val="-3"/>
          <w:lang w:val="it-IT"/>
        </w:rPr>
        <w:t xml:space="preserve">nel </w:t>
      </w:r>
      <w:r w:rsidRPr="00314299">
        <w:rPr>
          <w:rFonts w:ascii="Arial" w:hAnsi="Arial" w:cs="Arial"/>
          <w:spacing w:val="-5"/>
          <w:lang w:val="it-IT"/>
        </w:rPr>
        <w:t xml:space="preserve">formulare </w:t>
      </w:r>
      <w:r w:rsidRPr="00314299">
        <w:rPr>
          <w:rFonts w:ascii="Arial" w:hAnsi="Arial" w:cs="Arial"/>
          <w:spacing w:val="-3"/>
          <w:lang w:val="it-IT"/>
        </w:rPr>
        <w:t xml:space="preserve">la </w:t>
      </w:r>
      <w:r w:rsidRPr="00314299">
        <w:rPr>
          <w:rFonts w:ascii="Arial" w:hAnsi="Arial" w:cs="Arial"/>
          <w:spacing w:val="-5"/>
          <w:lang w:val="it-IT"/>
        </w:rPr>
        <w:t xml:space="preserve">progettazione didattico </w:t>
      </w:r>
      <w:r w:rsidRPr="00314299">
        <w:rPr>
          <w:rFonts w:ascii="Arial" w:hAnsi="Arial" w:cs="Arial"/>
          <w:lang w:val="it-IT"/>
        </w:rPr>
        <w:t xml:space="preserve">– </w:t>
      </w:r>
      <w:r w:rsidRPr="00314299">
        <w:rPr>
          <w:rFonts w:ascii="Arial" w:hAnsi="Arial" w:cs="Arial"/>
          <w:spacing w:val="-5"/>
          <w:lang w:val="it-IT"/>
        </w:rPr>
        <w:t xml:space="preserve">educativa, </w:t>
      </w:r>
      <w:r w:rsidRPr="00314299">
        <w:rPr>
          <w:rFonts w:ascii="Arial" w:hAnsi="Arial" w:cs="Arial"/>
          <w:spacing w:val="-4"/>
          <w:lang w:val="it-IT"/>
        </w:rPr>
        <w:t>stabili</w:t>
      </w:r>
      <w:r w:rsidRPr="00314299">
        <w:rPr>
          <w:rFonts w:ascii="Arial" w:hAnsi="Arial" w:cs="Arial"/>
          <w:lang w:val="it-IT"/>
        </w:rPr>
        <w:t xml:space="preserve">sce </w:t>
      </w:r>
      <w:r w:rsidRPr="00314299">
        <w:rPr>
          <w:rFonts w:ascii="Arial" w:hAnsi="Arial" w:cs="Arial"/>
          <w:spacing w:val="-3"/>
          <w:lang w:val="it-IT"/>
        </w:rPr>
        <w:t xml:space="preserve">obiettivi finalizzati </w:t>
      </w:r>
      <w:r w:rsidRPr="00314299">
        <w:rPr>
          <w:rFonts w:ascii="Arial" w:hAnsi="Arial" w:cs="Arial"/>
          <w:lang w:val="it-IT"/>
        </w:rPr>
        <w:t xml:space="preserve">alla </w:t>
      </w:r>
      <w:r w:rsidRPr="00314299">
        <w:rPr>
          <w:rFonts w:ascii="Arial" w:hAnsi="Arial" w:cs="Arial"/>
          <w:spacing w:val="-3"/>
          <w:lang w:val="it-IT"/>
        </w:rPr>
        <w:t xml:space="preserve">maturazione </w:t>
      </w:r>
      <w:r w:rsidRPr="00314299">
        <w:rPr>
          <w:rFonts w:ascii="Arial" w:hAnsi="Arial" w:cs="Arial"/>
          <w:lang w:val="it-IT"/>
        </w:rPr>
        <w:t xml:space="preserve">degli </w:t>
      </w:r>
      <w:r w:rsidRPr="00314299">
        <w:rPr>
          <w:rFonts w:ascii="Arial" w:hAnsi="Arial" w:cs="Arial"/>
          <w:spacing w:val="-3"/>
          <w:lang w:val="it-IT"/>
        </w:rPr>
        <w:t xml:space="preserve">atteggiamenti </w:t>
      </w:r>
      <w:r w:rsidRPr="00314299">
        <w:rPr>
          <w:rFonts w:ascii="Arial" w:hAnsi="Arial" w:cs="Arial"/>
          <w:lang w:val="it-IT"/>
        </w:rPr>
        <w:t xml:space="preserve">di </w:t>
      </w:r>
      <w:r w:rsidRPr="00314299">
        <w:rPr>
          <w:rFonts w:ascii="Arial" w:hAnsi="Arial" w:cs="Arial"/>
          <w:spacing w:val="-3"/>
          <w:lang w:val="it-IT"/>
        </w:rPr>
        <w:t xml:space="preserve">rispetto </w:t>
      </w:r>
      <w:r w:rsidRPr="00314299">
        <w:rPr>
          <w:rFonts w:ascii="Arial" w:hAnsi="Arial" w:cs="Arial"/>
          <w:lang w:val="it-IT"/>
        </w:rPr>
        <w:t xml:space="preserve">di </w:t>
      </w:r>
      <w:proofErr w:type="gramStart"/>
      <w:r w:rsidRPr="00314299">
        <w:rPr>
          <w:rFonts w:ascii="Arial" w:hAnsi="Arial" w:cs="Arial"/>
          <w:lang w:val="it-IT"/>
        </w:rPr>
        <w:t>se</w:t>
      </w:r>
      <w:proofErr w:type="gramEnd"/>
      <w:r w:rsidRPr="00314299">
        <w:rPr>
          <w:rFonts w:ascii="Arial" w:hAnsi="Arial" w:cs="Arial"/>
          <w:lang w:val="it-IT"/>
        </w:rPr>
        <w:t xml:space="preserve"> </w:t>
      </w:r>
      <w:r w:rsidRPr="00314299">
        <w:rPr>
          <w:rFonts w:ascii="Arial" w:hAnsi="Arial" w:cs="Arial"/>
          <w:spacing w:val="-3"/>
          <w:lang w:val="it-IT"/>
        </w:rPr>
        <w:t xml:space="preserve">stessi, </w:t>
      </w:r>
      <w:r w:rsidRPr="00314299">
        <w:rPr>
          <w:rFonts w:ascii="Arial" w:hAnsi="Arial" w:cs="Arial"/>
          <w:lang w:val="it-IT"/>
        </w:rPr>
        <w:t xml:space="preserve">degli </w:t>
      </w:r>
      <w:r w:rsidRPr="00314299">
        <w:rPr>
          <w:rFonts w:ascii="Arial" w:hAnsi="Arial" w:cs="Arial"/>
          <w:spacing w:val="-3"/>
          <w:lang w:val="it-IT"/>
        </w:rPr>
        <w:t xml:space="preserve">altri, delle </w:t>
      </w:r>
      <w:r w:rsidRPr="00314299">
        <w:rPr>
          <w:rFonts w:ascii="Arial" w:hAnsi="Arial" w:cs="Arial"/>
          <w:spacing w:val="-5"/>
          <w:lang w:val="it-IT"/>
        </w:rPr>
        <w:t>isti</w:t>
      </w:r>
      <w:r w:rsidRPr="00314299">
        <w:rPr>
          <w:rFonts w:ascii="Arial" w:hAnsi="Arial" w:cs="Arial"/>
          <w:spacing w:val="-3"/>
          <w:lang w:val="it-IT"/>
        </w:rPr>
        <w:t xml:space="preserve">tuzioni </w:t>
      </w:r>
      <w:r w:rsidRPr="00314299">
        <w:rPr>
          <w:rFonts w:ascii="Arial" w:hAnsi="Arial" w:cs="Arial"/>
          <w:lang w:val="it-IT"/>
        </w:rPr>
        <w:t xml:space="preserve">e </w:t>
      </w:r>
      <w:r w:rsidRPr="00314299">
        <w:rPr>
          <w:rFonts w:ascii="Arial" w:hAnsi="Arial" w:cs="Arial"/>
          <w:spacing w:val="-4"/>
          <w:lang w:val="it-IT"/>
        </w:rPr>
        <w:t xml:space="preserve">dell’ambiente </w:t>
      </w:r>
      <w:r w:rsidRPr="00314299">
        <w:rPr>
          <w:rFonts w:ascii="Arial" w:hAnsi="Arial" w:cs="Arial"/>
          <w:lang w:val="it-IT"/>
        </w:rPr>
        <w:t xml:space="preserve">e al </w:t>
      </w:r>
      <w:r w:rsidRPr="00314299">
        <w:rPr>
          <w:rFonts w:ascii="Arial" w:hAnsi="Arial" w:cs="Arial"/>
          <w:spacing w:val="-4"/>
          <w:lang w:val="it-IT"/>
        </w:rPr>
        <w:t xml:space="preserve">raggiungimento </w:t>
      </w:r>
      <w:r w:rsidRPr="00314299">
        <w:rPr>
          <w:rFonts w:ascii="Arial" w:hAnsi="Arial" w:cs="Arial"/>
          <w:lang w:val="it-IT"/>
        </w:rPr>
        <w:t xml:space="preserve">di una </w:t>
      </w:r>
      <w:r w:rsidRPr="00314299">
        <w:rPr>
          <w:rFonts w:ascii="Arial" w:hAnsi="Arial" w:cs="Arial"/>
          <w:spacing w:val="-4"/>
          <w:lang w:val="it-IT"/>
        </w:rPr>
        <w:t xml:space="preserve">preparazione culturale </w:t>
      </w:r>
      <w:r w:rsidRPr="00314299">
        <w:rPr>
          <w:rFonts w:ascii="Arial" w:hAnsi="Arial" w:cs="Arial"/>
          <w:lang w:val="it-IT"/>
        </w:rPr>
        <w:t xml:space="preserve">di </w:t>
      </w:r>
      <w:r w:rsidRPr="00314299">
        <w:rPr>
          <w:rFonts w:ascii="Arial" w:hAnsi="Arial" w:cs="Arial"/>
          <w:spacing w:val="-3"/>
          <w:lang w:val="it-IT"/>
        </w:rPr>
        <w:t xml:space="preserve">base che pone </w:t>
      </w:r>
      <w:r w:rsidRPr="00314299">
        <w:rPr>
          <w:rFonts w:ascii="Arial" w:hAnsi="Arial" w:cs="Arial"/>
          <w:lang w:val="it-IT"/>
        </w:rPr>
        <w:t xml:space="preserve">le </w:t>
      </w:r>
      <w:r w:rsidRPr="00314299">
        <w:rPr>
          <w:rFonts w:ascii="Arial" w:hAnsi="Arial" w:cs="Arial"/>
          <w:spacing w:val="-4"/>
          <w:lang w:val="it-IT"/>
        </w:rPr>
        <w:t>premes</w:t>
      </w:r>
      <w:r w:rsidRPr="00314299">
        <w:rPr>
          <w:rFonts w:ascii="Arial" w:hAnsi="Arial" w:cs="Arial"/>
          <w:lang w:val="it-IT"/>
        </w:rPr>
        <w:t xml:space="preserve">se </w:t>
      </w:r>
      <w:r w:rsidRPr="00314299">
        <w:rPr>
          <w:rFonts w:ascii="Arial" w:hAnsi="Arial" w:cs="Arial"/>
          <w:spacing w:val="-3"/>
          <w:lang w:val="it-IT"/>
        </w:rPr>
        <w:t xml:space="preserve">per </w:t>
      </w:r>
      <w:r w:rsidRPr="00314299">
        <w:rPr>
          <w:rFonts w:ascii="Arial" w:hAnsi="Arial" w:cs="Arial"/>
          <w:bCs/>
          <w:spacing w:val="-4"/>
          <w:lang w:val="it-IT"/>
        </w:rPr>
        <w:t xml:space="preserve">l’ulteriore educazione permanente. </w:t>
      </w:r>
    </w:p>
    <w:p w14:paraId="68187381" w14:textId="77777777" w:rsidR="004F3E22" w:rsidRPr="00314299" w:rsidRDefault="004F3E22" w:rsidP="00DE2D35">
      <w:pPr>
        <w:jc w:val="both"/>
        <w:rPr>
          <w:rFonts w:ascii="Arial" w:hAnsi="Arial" w:cs="Arial"/>
        </w:rPr>
      </w:pPr>
      <w:r w:rsidRPr="00314299">
        <w:rPr>
          <w:rFonts w:ascii="Arial" w:hAnsi="Arial" w:cs="Arial"/>
        </w:rPr>
        <w:t>“La finalità del primo ciclo è l’acquisizione delle conoscenze e delle abilità fondamentali per sviluppare le competenze culturali di base nella prospettiva del pieno sviluppo della persona. Per realizzare tale finalità la scuola concorre con altre istituzioni alla rimozione di ogni ostacolo alla frequenza; cura l’accesso facilitato per gli alunni con disabilità; previene l’evasione dell’obbligo scolastico e contrasta la dispersione; valorizza il talento e le inclinazioni di ciascuno; persegue con ogni mezzo il miglioramento della qualità del sistema di istruzione.</w:t>
      </w:r>
    </w:p>
    <w:p w14:paraId="0D1413E7" w14:textId="77777777" w:rsidR="004F3E22" w:rsidRPr="00314299" w:rsidRDefault="004F3E22" w:rsidP="00DE2D35">
      <w:pPr>
        <w:jc w:val="both"/>
        <w:rPr>
          <w:rFonts w:ascii="Arial" w:hAnsi="Arial" w:cs="Arial"/>
        </w:rPr>
      </w:pPr>
      <w:r w:rsidRPr="00314299">
        <w:rPr>
          <w:rFonts w:ascii="Arial" w:hAnsi="Arial" w:cs="Arial"/>
        </w:rPr>
        <w:t>In questa prospettiva ogni scuola pone particolare attenzione ai processi di apprendimento di tutti gli alunni e di ciascuno di essi, li accompagna nell’elaborare il senso della propria esperienza, promuove la pratica consapevole della cittadinanza.” (</w:t>
      </w:r>
      <w:r w:rsidRPr="00314299">
        <w:rPr>
          <w:rFonts w:ascii="Arial" w:hAnsi="Arial" w:cs="Arial"/>
          <w:i/>
        </w:rPr>
        <w:t>Indicazioni Nazionali per il curricolo 2012</w:t>
      </w:r>
      <w:r w:rsidRPr="00314299">
        <w:rPr>
          <w:rFonts w:ascii="Arial" w:hAnsi="Arial" w:cs="Arial"/>
        </w:rPr>
        <w:t>)</w:t>
      </w:r>
    </w:p>
    <w:p w14:paraId="564C37F1" w14:textId="77777777" w:rsidR="004F3E22" w:rsidRPr="00314299" w:rsidRDefault="004F3E22" w:rsidP="00DE2D35">
      <w:pPr>
        <w:pStyle w:val="Corpotesto"/>
        <w:tabs>
          <w:tab w:val="left" w:pos="9680"/>
        </w:tabs>
        <w:ind w:left="0"/>
        <w:jc w:val="both"/>
        <w:rPr>
          <w:rFonts w:ascii="Arial" w:hAnsi="Arial" w:cs="Arial"/>
          <w:spacing w:val="-5"/>
          <w:lang w:val="it-IT"/>
        </w:rPr>
      </w:pPr>
      <w:r w:rsidRPr="00314299">
        <w:rPr>
          <w:rFonts w:ascii="Arial" w:hAnsi="Arial" w:cs="Arial"/>
          <w:spacing w:val="-5"/>
          <w:lang w:val="it-IT"/>
        </w:rPr>
        <w:t>C</w:t>
      </w:r>
      <w:r w:rsidRPr="00314299">
        <w:rPr>
          <w:rFonts w:ascii="Arial" w:hAnsi="Arial" w:cs="Arial"/>
          <w:spacing w:val="-3"/>
          <w:lang w:val="it-IT"/>
        </w:rPr>
        <w:t xml:space="preserve">on </w:t>
      </w:r>
      <w:r w:rsidRPr="00314299">
        <w:rPr>
          <w:rFonts w:ascii="Arial" w:hAnsi="Arial" w:cs="Arial"/>
          <w:spacing w:val="-5"/>
          <w:lang w:val="it-IT"/>
        </w:rPr>
        <w:t xml:space="preserve">l’apporto </w:t>
      </w:r>
      <w:r w:rsidRPr="00314299">
        <w:rPr>
          <w:rFonts w:ascii="Arial" w:hAnsi="Arial" w:cs="Arial"/>
          <w:spacing w:val="-4"/>
          <w:lang w:val="it-IT"/>
        </w:rPr>
        <w:t xml:space="preserve">delle </w:t>
      </w:r>
      <w:r w:rsidRPr="00314299">
        <w:rPr>
          <w:rFonts w:ascii="Arial" w:hAnsi="Arial" w:cs="Arial"/>
          <w:spacing w:val="-5"/>
          <w:lang w:val="it-IT"/>
        </w:rPr>
        <w:t xml:space="preserve">competenze professionali </w:t>
      </w:r>
      <w:r w:rsidRPr="00314299">
        <w:rPr>
          <w:rFonts w:ascii="Arial" w:hAnsi="Arial" w:cs="Arial"/>
          <w:spacing w:val="-4"/>
          <w:lang w:val="it-IT"/>
        </w:rPr>
        <w:t xml:space="preserve">del </w:t>
      </w:r>
      <w:r w:rsidRPr="00314299">
        <w:rPr>
          <w:rFonts w:ascii="Arial" w:hAnsi="Arial" w:cs="Arial"/>
          <w:spacing w:val="-5"/>
          <w:lang w:val="it-IT"/>
        </w:rPr>
        <w:t xml:space="preserve">personale </w:t>
      </w:r>
      <w:r w:rsidRPr="00314299">
        <w:rPr>
          <w:rFonts w:ascii="Arial" w:hAnsi="Arial" w:cs="Arial"/>
          <w:lang w:val="it-IT"/>
        </w:rPr>
        <w:t xml:space="preserve">e </w:t>
      </w:r>
      <w:r w:rsidRPr="00314299">
        <w:rPr>
          <w:rFonts w:ascii="Arial" w:hAnsi="Arial" w:cs="Arial"/>
          <w:spacing w:val="-3"/>
          <w:lang w:val="it-IT"/>
        </w:rPr>
        <w:t xml:space="preserve">con la </w:t>
      </w:r>
      <w:r w:rsidRPr="00314299">
        <w:rPr>
          <w:rFonts w:ascii="Arial" w:hAnsi="Arial" w:cs="Arial"/>
          <w:spacing w:val="-5"/>
          <w:lang w:val="it-IT"/>
        </w:rPr>
        <w:t xml:space="preserve">collaborazione </w:t>
      </w:r>
      <w:r w:rsidRPr="00314299">
        <w:rPr>
          <w:rFonts w:ascii="Arial" w:hAnsi="Arial" w:cs="Arial"/>
          <w:spacing w:val="-4"/>
          <w:lang w:val="it-IT"/>
        </w:rPr>
        <w:t xml:space="preserve">delle famiglie, </w:t>
      </w:r>
      <w:r w:rsidRPr="00314299">
        <w:rPr>
          <w:rFonts w:ascii="Arial" w:hAnsi="Arial" w:cs="Arial"/>
          <w:spacing w:val="-5"/>
          <w:lang w:val="it-IT"/>
        </w:rPr>
        <w:t xml:space="preserve">delle istituzioni </w:t>
      </w:r>
      <w:r w:rsidRPr="00314299">
        <w:rPr>
          <w:rFonts w:ascii="Arial" w:hAnsi="Arial" w:cs="Arial"/>
          <w:lang w:val="it-IT"/>
        </w:rPr>
        <w:t xml:space="preserve">e </w:t>
      </w:r>
      <w:r w:rsidRPr="00314299">
        <w:rPr>
          <w:rFonts w:ascii="Arial" w:hAnsi="Arial" w:cs="Arial"/>
          <w:spacing w:val="-4"/>
          <w:lang w:val="it-IT"/>
        </w:rPr>
        <w:t xml:space="preserve">della società civile, il nostro Istituto </w:t>
      </w:r>
      <w:r w:rsidRPr="00314299">
        <w:rPr>
          <w:rFonts w:ascii="Arial" w:hAnsi="Arial" w:cs="Arial"/>
          <w:spacing w:val="-5"/>
          <w:lang w:val="it-IT"/>
        </w:rPr>
        <w:t xml:space="preserve">promuove </w:t>
      </w:r>
      <w:r w:rsidRPr="00314299">
        <w:rPr>
          <w:rFonts w:ascii="Arial" w:hAnsi="Arial" w:cs="Arial"/>
          <w:spacing w:val="-4"/>
          <w:lang w:val="it-IT"/>
        </w:rPr>
        <w:t xml:space="preserve">attività </w:t>
      </w:r>
      <w:r w:rsidRPr="00314299">
        <w:rPr>
          <w:rFonts w:ascii="Arial" w:hAnsi="Arial" w:cs="Arial"/>
          <w:spacing w:val="-5"/>
          <w:lang w:val="it-IT"/>
        </w:rPr>
        <w:t xml:space="preserve">educative </w:t>
      </w:r>
      <w:r w:rsidRPr="00314299">
        <w:rPr>
          <w:rFonts w:ascii="Arial" w:hAnsi="Arial" w:cs="Arial"/>
          <w:spacing w:val="-3"/>
          <w:lang w:val="it-IT"/>
        </w:rPr>
        <w:t xml:space="preserve">così </w:t>
      </w:r>
      <w:r w:rsidRPr="00314299">
        <w:rPr>
          <w:rFonts w:ascii="Arial" w:hAnsi="Arial" w:cs="Arial"/>
          <w:spacing w:val="-5"/>
          <w:lang w:val="it-IT"/>
        </w:rPr>
        <w:t>finalizzate:</w:t>
      </w:r>
    </w:p>
    <w:p w14:paraId="450B0D24" w14:textId="77777777" w:rsidR="004F3E22" w:rsidRPr="00314299" w:rsidRDefault="004F3E22" w:rsidP="00DE2D35">
      <w:pPr>
        <w:tabs>
          <w:tab w:val="left" w:pos="9680"/>
        </w:tabs>
        <w:jc w:val="both"/>
        <w:rPr>
          <w:rFonts w:ascii="Arial" w:hAnsi="Arial" w:cs="Arial"/>
        </w:rPr>
      </w:pPr>
    </w:p>
    <w:p w14:paraId="5403E9D4" w14:textId="77777777" w:rsidR="004F3E22" w:rsidRPr="00314299" w:rsidRDefault="004F3E22">
      <w:pPr>
        <w:pStyle w:val="Paragrafoelenco"/>
        <w:numPr>
          <w:ilvl w:val="0"/>
          <w:numId w:val="26"/>
        </w:numPr>
        <w:ind w:left="550" w:hanging="550"/>
        <w:jc w:val="both"/>
        <w:rPr>
          <w:rFonts w:ascii="Arial" w:hAnsi="Arial" w:cs="Arial"/>
        </w:rPr>
      </w:pPr>
      <w:r w:rsidRPr="00314299">
        <w:rPr>
          <w:rFonts w:ascii="Arial" w:hAnsi="Arial" w:cs="Arial"/>
          <w:spacing w:val="-5"/>
        </w:rPr>
        <w:t xml:space="preserve">sviluppo integrale </w:t>
      </w:r>
      <w:r w:rsidRPr="00314299">
        <w:rPr>
          <w:rFonts w:ascii="Arial" w:hAnsi="Arial" w:cs="Arial"/>
          <w:spacing w:val="-3"/>
        </w:rPr>
        <w:t xml:space="preserve">ed </w:t>
      </w:r>
      <w:r w:rsidRPr="00314299">
        <w:rPr>
          <w:rFonts w:ascii="Arial" w:hAnsi="Arial" w:cs="Arial"/>
          <w:spacing w:val="-5"/>
        </w:rPr>
        <w:t xml:space="preserve">armonico </w:t>
      </w:r>
      <w:r w:rsidRPr="00314299">
        <w:rPr>
          <w:rFonts w:ascii="Arial" w:hAnsi="Arial" w:cs="Arial"/>
          <w:spacing w:val="-4"/>
        </w:rPr>
        <w:t xml:space="preserve">della </w:t>
      </w:r>
      <w:r w:rsidRPr="00314299">
        <w:rPr>
          <w:rFonts w:ascii="Arial" w:hAnsi="Arial" w:cs="Arial"/>
          <w:spacing w:val="-5"/>
        </w:rPr>
        <w:t>personalità;</w:t>
      </w:r>
    </w:p>
    <w:p w14:paraId="352E5C5B" w14:textId="77777777" w:rsidR="004F3E22" w:rsidRPr="00314299" w:rsidRDefault="004F3E22">
      <w:pPr>
        <w:pStyle w:val="Paragrafoelenco"/>
        <w:numPr>
          <w:ilvl w:val="0"/>
          <w:numId w:val="26"/>
        </w:numPr>
        <w:ind w:left="550" w:hanging="550"/>
        <w:jc w:val="both"/>
        <w:rPr>
          <w:rFonts w:ascii="Arial" w:hAnsi="Arial" w:cs="Arial"/>
        </w:rPr>
      </w:pPr>
      <w:r w:rsidRPr="00314299">
        <w:rPr>
          <w:rFonts w:ascii="Arial" w:hAnsi="Arial" w:cs="Arial"/>
          <w:spacing w:val="-5"/>
        </w:rPr>
        <w:t xml:space="preserve">maturazione </w:t>
      </w:r>
      <w:r w:rsidRPr="00314299">
        <w:rPr>
          <w:rFonts w:ascii="Arial" w:hAnsi="Arial" w:cs="Arial"/>
          <w:spacing w:val="-3"/>
        </w:rPr>
        <w:t xml:space="preserve">del </w:t>
      </w:r>
      <w:r w:rsidRPr="00314299">
        <w:rPr>
          <w:rFonts w:ascii="Arial" w:hAnsi="Arial" w:cs="Arial"/>
          <w:spacing w:val="-5"/>
        </w:rPr>
        <w:t xml:space="preserve">comportamento etico, affettivo </w:t>
      </w:r>
      <w:r w:rsidRPr="00314299">
        <w:rPr>
          <w:rFonts w:ascii="Arial" w:hAnsi="Arial" w:cs="Arial"/>
        </w:rPr>
        <w:t xml:space="preserve">e </w:t>
      </w:r>
      <w:r w:rsidRPr="00314299">
        <w:rPr>
          <w:rFonts w:ascii="Arial" w:hAnsi="Arial" w:cs="Arial"/>
          <w:spacing w:val="-4"/>
        </w:rPr>
        <w:t>sociale;</w:t>
      </w:r>
    </w:p>
    <w:p w14:paraId="4E99EFF1" w14:textId="77777777" w:rsidR="004F3E22" w:rsidRPr="00314299" w:rsidRDefault="004F3E22">
      <w:pPr>
        <w:pStyle w:val="Paragrafoelenco"/>
        <w:numPr>
          <w:ilvl w:val="0"/>
          <w:numId w:val="26"/>
        </w:numPr>
        <w:ind w:left="550" w:hanging="550"/>
        <w:jc w:val="both"/>
        <w:rPr>
          <w:rFonts w:ascii="Arial" w:hAnsi="Arial" w:cs="Arial"/>
        </w:rPr>
      </w:pPr>
      <w:r w:rsidRPr="00314299">
        <w:rPr>
          <w:rFonts w:ascii="Arial" w:hAnsi="Arial" w:cs="Arial"/>
          <w:spacing w:val="-5"/>
        </w:rPr>
        <w:t xml:space="preserve">acquisizione </w:t>
      </w:r>
      <w:r w:rsidRPr="00314299">
        <w:rPr>
          <w:rFonts w:ascii="Arial" w:hAnsi="Arial" w:cs="Arial"/>
          <w:spacing w:val="-4"/>
        </w:rPr>
        <w:t xml:space="preserve">delle </w:t>
      </w:r>
      <w:r w:rsidRPr="00314299">
        <w:rPr>
          <w:rFonts w:ascii="Arial" w:hAnsi="Arial" w:cs="Arial"/>
          <w:spacing w:val="-5"/>
        </w:rPr>
        <w:t xml:space="preserve">abilità </w:t>
      </w:r>
      <w:r w:rsidRPr="00314299">
        <w:rPr>
          <w:rFonts w:ascii="Arial" w:hAnsi="Arial" w:cs="Arial"/>
        </w:rPr>
        <w:t xml:space="preserve">e </w:t>
      </w:r>
      <w:r w:rsidRPr="00314299">
        <w:rPr>
          <w:rFonts w:ascii="Arial" w:hAnsi="Arial" w:cs="Arial"/>
          <w:spacing w:val="-5"/>
        </w:rPr>
        <w:t xml:space="preserve">delle competenze </w:t>
      </w:r>
      <w:r w:rsidRPr="00314299">
        <w:rPr>
          <w:rFonts w:ascii="Arial" w:hAnsi="Arial" w:cs="Arial"/>
        </w:rPr>
        <w:t xml:space="preserve">di </w:t>
      </w:r>
      <w:r w:rsidRPr="00314299">
        <w:rPr>
          <w:rFonts w:ascii="Arial" w:hAnsi="Arial" w:cs="Arial"/>
          <w:spacing w:val="-4"/>
        </w:rPr>
        <w:t xml:space="preserve">tipo </w:t>
      </w:r>
      <w:r w:rsidRPr="00314299">
        <w:rPr>
          <w:rFonts w:ascii="Arial" w:hAnsi="Arial" w:cs="Arial"/>
          <w:spacing w:val="-5"/>
        </w:rPr>
        <w:t xml:space="preserve">comunicativo, espressivo, logico </w:t>
      </w:r>
      <w:r w:rsidRPr="00314299">
        <w:rPr>
          <w:rFonts w:ascii="Arial" w:hAnsi="Arial" w:cs="Arial"/>
          <w:spacing w:val="-3"/>
        </w:rPr>
        <w:t>e</w:t>
      </w:r>
      <w:r w:rsidRPr="00314299">
        <w:rPr>
          <w:rFonts w:ascii="Arial" w:hAnsi="Arial" w:cs="Arial"/>
          <w:spacing w:val="5"/>
        </w:rPr>
        <w:t xml:space="preserve"> cooperativo;</w:t>
      </w:r>
    </w:p>
    <w:p w14:paraId="0296C513" w14:textId="77777777" w:rsidR="004F3E22" w:rsidRPr="00314299" w:rsidRDefault="004F3E22">
      <w:pPr>
        <w:pStyle w:val="Paragrafoelenco"/>
        <w:numPr>
          <w:ilvl w:val="0"/>
          <w:numId w:val="26"/>
        </w:numPr>
        <w:ind w:left="550" w:hanging="550"/>
        <w:jc w:val="both"/>
        <w:rPr>
          <w:rFonts w:ascii="Arial" w:hAnsi="Arial" w:cs="Arial"/>
        </w:rPr>
      </w:pPr>
      <w:r w:rsidRPr="00314299">
        <w:rPr>
          <w:rFonts w:ascii="Arial" w:hAnsi="Arial" w:cs="Arial"/>
          <w:spacing w:val="-4"/>
        </w:rPr>
        <w:t xml:space="preserve">conquista dell’autonomia </w:t>
      </w:r>
      <w:r w:rsidRPr="00314299">
        <w:rPr>
          <w:rFonts w:ascii="Arial" w:hAnsi="Arial" w:cs="Arial"/>
        </w:rPr>
        <w:t xml:space="preserve">di </w:t>
      </w:r>
      <w:r w:rsidRPr="00314299">
        <w:rPr>
          <w:rFonts w:ascii="Arial" w:hAnsi="Arial" w:cs="Arial"/>
          <w:spacing w:val="-4"/>
        </w:rPr>
        <w:t xml:space="preserve">giudizio, </w:t>
      </w:r>
      <w:r w:rsidRPr="00314299">
        <w:rPr>
          <w:rFonts w:ascii="Arial" w:hAnsi="Arial" w:cs="Arial"/>
        </w:rPr>
        <w:t xml:space="preserve">di </w:t>
      </w:r>
      <w:r w:rsidRPr="00314299">
        <w:rPr>
          <w:rFonts w:ascii="Arial" w:hAnsi="Arial" w:cs="Arial"/>
          <w:spacing w:val="-4"/>
        </w:rPr>
        <w:t xml:space="preserve">scelte </w:t>
      </w:r>
      <w:r w:rsidRPr="00314299">
        <w:rPr>
          <w:rFonts w:ascii="Arial" w:hAnsi="Arial" w:cs="Arial"/>
        </w:rPr>
        <w:t xml:space="preserve">e di </w:t>
      </w:r>
      <w:r w:rsidRPr="00314299">
        <w:rPr>
          <w:rFonts w:ascii="Arial" w:hAnsi="Arial" w:cs="Arial"/>
          <w:spacing w:val="-4"/>
        </w:rPr>
        <w:t xml:space="preserve">assunzione </w:t>
      </w:r>
      <w:r w:rsidRPr="00314299">
        <w:rPr>
          <w:rFonts w:ascii="Arial" w:hAnsi="Arial" w:cs="Arial"/>
        </w:rPr>
        <w:t xml:space="preserve">di </w:t>
      </w:r>
      <w:r w:rsidRPr="00314299">
        <w:rPr>
          <w:rFonts w:ascii="Arial" w:hAnsi="Arial" w:cs="Arial"/>
          <w:spacing w:val="-4"/>
        </w:rPr>
        <w:t>impegni;</w:t>
      </w:r>
    </w:p>
    <w:p w14:paraId="6D13192E" w14:textId="77777777" w:rsidR="004F3E22" w:rsidRPr="00314299" w:rsidRDefault="004F3E22">
      <w:pPr>
        <w:pStyle w:val="Paragrafoelenco"/>
        <w:numPr>
          <w:ilvl w:val="0"/>
          <w:numId w:val="26"/>
        </w:numPr>
        <w:ind w:left="550" w:hanging="550"/>
        <w:jc w:val="both"/>
        <w:rPr>
          <w:rFonts w:ascii="Arial" w:hAnsi="Arial" w:cs="Arial"/>
        </w:rPr>
      </w:pPr>
      <w:r w:rsidRPr="00314299">
        <w:rPr>
          <w:rFonts w:ascii="Arial" w:hAnsi="Arial" w:cs="Arial"/>
          <w:spacing w:val="-5"/>
        </w:rPr>
        <w:t xml:space="preserve">acquisizione </w:t>
      </w:r>
      <w:r w:rsidRPr="00314299">
        <w:rPr>
          <w:rFonts w:ascii="Arial" w:hAnsi="Arial" w:cs="Arial"/>
          <w:spacing w:val="-3"/>
        </w:rPr>
        <w:t xml:space="preserve">di </w:t>
      </w:r>
      <w:r w:rsidRPr="00314299">
        <w:rPr>
          <w:rFonts w:ascii="Arial" w:hAnsi="Arial" w:cs="Arial"/>
        </w:rPr>
        <w:t xml:space="preserve">un </w:t>
      </w:r>
      <w:r w:rsidRPr="00314299">
        <w:rPr>
          <w:rFonts w:ascii="Arial" w:hAnsi="Arial" w:cs="Arial"/>
          <w:spacing w:val="-5"/>
        </w:rPr>
        <w:t xml:space="preserve">valido metodo </w:t>
      </w:r>
      <w:r w:rsidRPr="00314299">
        <w:rPr>
          <w:rFonts w:ascii="Arial" w:hAnsi="Arial" w:cs="Arial"/>
        </w:rPr>
        <w:t xml:space="preserve">di </w:t>
      </w:r>
      <w:r w:rsidRPr="00314299">
        <w:rPr>
          <w:rFonts w:ascii="Arial" w:hAnsi="Arial" w:cs="Arial"/>
          <w:spacing w:val="-4"/>
        </w:rPr>
        <w:t xml:space="preserve">studio </w:t>
      </w:r>
      <w:r w:rsidRPr="00314299">
        <w:rPr>
          <w:rFonts w:ascii="Arial" w:hAnsi="Arial" w:cs="Arial"/>
        </w:rPr>
        <w:t xml:space="preserve">e di </w:t>
      </w:r>
      <w:r w:rsidRPr="00314299">
        <w:rPr>
          <w:rFonts w:ascii="Arial" w:hAnsi="Arial" w:cs="Arial"/>
          <w:spacing w:val="-4"/>
        </w:rPr>
        <w:t>ricerca;</w:t>
      </w:r>
    </w:p>
    <w:p w14:paraId="10B9EB28" w14:textId="77777777" w:rsidR="004F3E22" w:rsidRPr="00314299" w:rsidRDefault="004F3E22">
      <w:pPr>
        <w:pStyle w:val="Paragrafoelenco"/>
        <w:numPr>
          <w:ilvl w:val="0"/>
          <w:numId w:val="26"/>
        </w:numPr>
        <w:ind w:left="550" w:hanging="550"/>
        <w:jc w:val="both"/>
        <w:rPr>
          <w:rFonts w:ascii="Arial" w:hAnsi="Arial" w:cs="Arial"/>
        </w:rPr>
      </w:pPr>
      <w:r w:rsidRPr="00314299">
        <w:rPr>
          <w:rFonts w:ascii="Arial" w:hAnsi="Arial" w:cs="Arial"/>
        </w:rPr>
        <w:t xml:space="preserve">uso </w:t>
      </w:r>
      <w:r w:rsidRPr="00314299">
        <w:rPr>
          <w:rFonts w:ascii="Arial" w:hAnsi="Arial" w:cs="Arial"/>
          <w:spacing w:val="-4"/>
        </w:rPr>
        <w:t xml:space="preserve">consapevole </w:t>
      </w:r>
      <w:r w:rsidRPr="00314299">
        <w:rPr>
          <w:rFonts w:ascii="Arial" w:hAnsi="Arial" w:cs="Arial"/>
        </w:rPr>
        <w:t xml:space="preserve">di </w:t>
      </w:r>
      <w:r w:rsidRPr="00314299">
        <w:rPr>
          <w:rFonts w:ascii="Arial" w:hAnsi="Arial" w:cs="Arial"/>
          <w:spacing w:val="-4"/>
        </w:rPr>
        <w:t xml:space="preserve">procedure </w:t>
      </w:r>
      <w:r w:rsidRPr="00314299">
        <w:rPr>
          <w:rFonts w:ascii="Arial" w:hAnsi="Arial" w:cs="Arial"/>
        </w:rPr>
        <w:t xml:space="preserve">e </w:t>
      </w:r>
      <w:r w:rsidRPr="00314299">
        <w:rPr>
          <w:rFonts w:ascii="Arial" w:hAnsi="Arial" w:cs="Arial"/>
          <w:spacing w:val="-4"/>
        </w:rPr>
        <w:t xml:space="preserve">strumenti </w:t>
      </w:r>
      <w:r w:rsidRPr="00314299">
        <w:rPr>
          <w:rFonts w:ascii="Arial" w:hAnsi="Arial" w:cs="Arial"/>
          <w:spacing w:val="-3"/>
        </w:rPr>
        <w:t xml:space="preserve">in </w:t>
      </w:r>
      <w:r w:rsidRPr="00314299">
        <w:rPr>
          <w:rFonts w:ascii="Arial" w:hAnsi="Arial" w:cs="Arial"/>
          <w:spacing w:val="-4"/>
        </w:rPr>
        <w:t xml:space="preserve">relazione </w:t>
      </w:r>
      <w:r w:rsidRPr="00314299">
        <w:rPr>
          <w:rFonts w:ascii="Arial" w:hAnsi="Arial" w:cs="Arial"/>
          <w:spacing w:val="-3"/>
        </w:rPr>
        <w:t xml:space="preserve">alle attività </w:t>
      </w:r>
      <w:r w:rsidRPr="00314299">
        <w:rPr>
          <w:rFonts w:ascii="Arial" w:hAnsi="Arial" w:cs="Arial"/>
          <w:spacing w:val="-4"/>
        </w:rPr>
        <w:t>proposte;</w:t>
      </w:r>
    </w:p>
    <w:p w14:paraId="477F283C" w14:textId="77777777" w:rsidR="004F3E22" w:rsidRPr="00314299" w:rsidRDefault="004F3E22">
      <w:pPr>
        <w:pStyle w:val="Paragrafoelenco"/>
        <w:numPr>
          <w:ilvl w:val="0"/>
          <w:numId w:val="26"/>
        </w:numPr>
        <w:ind w:left="550" w:hanging="550"/>
        <w:jc w:val="both"/>
        <w:rPr>
          <w:rFonts w:ascii="Arial" w:hAnsi="Arial" w:cs="Arial"/>
        </w:rPr>
      </w:pPr>
      <w:r w:rsidRPr="00314299">
        <w:rPr>
          <w:rFonts w:ascii="Arial" w:hAnsi="Arial" w:cs="Arial"/>
          <w:spacing w:val="-4"/>
        </w:rPr>
        <w:t xml:space="preserve">conseguimento </w:t>
      </w:r>
      <w:r w:rsidRPr="00314299">
        <w:rPr>
          <w:rFonts w:ascii="Arial" w:hAnsi="Arial" w:cs="Arial"/>
        </w:rPr>
        <w:t xml:space="preserve">del </w:t>
      </w:r>
      <w:r w:rsidRPr="00314299">
        <w:rPr>
          <w:rFonts w:ascii="Arial" w:hAnsi="Arial" w:cs="Arial"/>
          <w:spacing w:val="-3"/>
        </w:rPr>
        <w:t xml:space="preserve">grado più alto </w:t>
      </w:r>
      <w:r w:rsidRPr="00314299">
        <w:rPr>
          <w:rFonts w:ascii="Arial" w:hAnsi="Arial" w:cs="Arial"/>
        </w:rPr>
        <w:t xml:space="preserve">di </w:t>
      </w:r>
      <w:r w:rsidRPr="00314299">
        <w:rPr>
          <w:rFonts w:ascii="Arial" w:hAnsi="Arial" w:cs="Arial"/>
          <w:spacing w:val="-4"/>
        </w:rPr>
        <w:t xml:space="preserve">autonomia possibile </w:t>
      </w:r>
      <w:r w:rsidRPr="00314299">
        <w:rPr>
          <w:rFonts w:ascii="Arial" w:hAnsi="Arial" w:cs="Arial"/>
          <w:spacing w:val="-3"/>
        </w:rPr>
        <w:t xml:space="preserve">in </w:t>
      </w:r>
      <w:r w:rsidRPr="00314299">
        <w:rPr>
          <w:rFonts w:ascii="Arial" w:hAnsi="Arial" w:cs="Arial"/>
          <w:spacing w:val="-4"/>
        </w:rPr>
        <w:t xml:space="preserve">riferimento all’integrazione </w:t>
      </w:r>
      <w:r w:rsidRPr="00314299">
        <w:rPr>
          <w:rFonts w:ascii="Arial" w:hAnsi="Arial" w:cs="Arial"/>
        </w:rPr>
        <w:t xml:space="preserve">di </w:t>
      </w:r>
      <w:r w:rsidRPr="00314299">
        <w:rPr>
          <w:rFonts w:ascii="Arial" w:hAnsi="Arial" w:cs="Arial"/>
          <w:spacing w:val="-4"/>
        </w:rPr>
        <w:t xml:space="preserve">soggetti       </w:t>
      </w:r>
      <w:r w:rsidRPr="00314299">
        <w:rPr>
          <w:rFonts w:ascii="Arial" w:hAnsi="Arial" w:cs="Arial"/>
          <w:spacing w:val="-5"/>
        </w:rPr>
        <w:t xml:space="preserve">diversamente </w:t>
      </w:r>
      <w:r w:rsidRPr="00314299">
        <w:rPr>
          <w:rFonts w:ascii="Arial" w:hAnsi="Arial" w:cs="Arial"/>
          <w:spacing w:val="-4"/>
        </w:rPr>
        <w:t>abili;</w:t>
      </w:r>
    </w:p>
    <w:p w14:paraId="7437634E" w14:textId="77777777" w:rsidR="004F3E22" w:rsidRPr="00314299" w:rsidRDefault="004F3E22">
      <w:pPr>
        <w:pStyle w:val="Paragrafoelenco"/>
        <w:numPr>
          <w:ilvl w:val="0"/>
          <w:numId w:val="26"/>
        </w:numPr>
        <w:ind w:left="550" w:hanging="550"/>
        <w:jc w:val="both"/>
        <w:rPr>
          <w:rFonts w:ascii="Arial" w:hAnsi="Arial" w:cs="Arial"/>
        </w:rPr>
      </w:pPr>
      <w:r w:rsidRPr="00314299">
        <w:rPr>
          <w:rFonts w:ascii="Arial" w:hAnsi="Arial" w:cs="Arial"/>
          <w:spacing w:val="-5"/>
        </w:rPr>
        <w:t xml:space="preserve">inserimento attivo </w:t>
      </w:r>
      <w:r w:rsidRPr="00314299">
        <w:rPr>
          <w:rFonts w:ascii="Arial" w:hAnsi="Arial" w:cs="Arial"/>
          <w:spacing w:val="-4"/>
        </w:rPr>
        <w:t xml:space="preserve">degli </w:t>
      </w:r>
      <w:r w:rsidRPr="00314299">
        <w:rPr>
          <w:rFonts w:ascii="Arial" w:hAnsi="Arial" w:cs="Arial"/>
          <w:spacing w:val="-5"/>
        </w:rPr>
        <w:t>alunni stranieri;</w:t>
      </w:r>
    </w:p>
    <w:p w14:paraId="0BE99B8E" w14:textId="77777777" w:rsidR="004F3E22" w:rsidRPr="00314299" w:rsidRDefault="004F3E22">
      <w:pPr>
        <w:pStyle w:val="Paragrafoelenco"/>
        <w:numPr>
          <w:ilvl w:val="0"/>
          <w:numId w:val="26"/>
        </w:numPr>
        <w:ind w:left="550" w:hanging="550"/>
        <w:jc w:val="both"/>
        <w:rPr>
          <w:rFonts w:ascii="Arial" w:hAnsi="Arial" w:cs="Arial"/>
        </w:rPr>
      </w:pPr>
      <w:r w:rsidRPr="00314299">
        <w:rPr>
          <w:rFonts w:ascii="Arial" w:hAnsi="Arial" w:cs="Arial"/>
          <w:spacing w:val="-5"/>
        </w:rPr>
        <w:t xml:space="preserve">acquisizione </w:t>
      </w:r>
      <w:r w:rsidRPr="00314299">
        <w:rPr>
          <w:rFonts w:ascii="Arial" w:hAnsi="Arial" w:cs="Arial"/>
          <w:spacing w:val="-3"/>
        </w:rPr>
        <w:t xml:space="preserve">dei </w:t>
      </w:r>
      <w:proofErr w:type="spellStart"/>
      <w:r w:rsidRPr="00314299">
        <w:rPr>
          <w:rFonts w:ascii="Arial" w:hAnsi="Arial" w:cs="Arial"/>
          <w:spacing w:val="-4"/>
        </w:rPr>
        <w:t>saperi</w:t>
      </w:r>
      <w:proofErr w:type="spellEnd"/>
      <w:r w:rsidRPr="00314299">
        <w:rPr>
          <w:rFonts w:ascii="Arial" w:hAnsi="Arial" w:cs="Arial"/>
          <w:spacing w:val="-4"/>
        </w:rPr>
        <w:t xml:space="preserve"> </w:t>
      </w:r>
      <w:r w:rsidRPr="00314299">
        <w:rPr>
          <w:rFonts w:ascii="Arial" w:hAnsi="Arial" w:cs="Arial"/>
          <w:spacing w:val="-5"/>
        </w:rPr>
        <w:t>fondamentali;</w:t>
      </w:r>
    </w:p>
    <w:p w14:paraId="1C013F93" w14:textId="77777777" w:rsidR="004F3E22" w:rsidRPr="00314299" w:rsidRDefault="004F3E22">
      <w:pPr>
        <w:pStyle w:val="Paragrafoelenco"/>
        <w:numPr>
          <w:ilvl w:val="0"/>
          <w:numId w:val="26"/>
        </w:numPr>
        <w:ind w:left="550" w:hanging="550"/>
        <w:jc w:val="both"/>
        <w:rPr>
          <w:rFonts w:ascii="Arial" w:hAnsi="Arial" w:cs="Arial"/>
        </w:rPr>
      </w:pPr>
      <w:r w:rsidRPr="00314299">
        <w:rPr>
          <w:rFonts w:ascii="Arial" w:hAnsi="Arial" w:cs="Arial"/>
          <w:spacing w:val="-5"/>
        </w:rPr>
        <w:t xml:space="preserve">acquisizione </w:t>
      </w:r>
      <w:r w:rsidRPr="00314299">
        <w:rPr>
          <w:rFonts w:ascii="Arial" w:hAnsi="Arial" w:cs="Arial"/>
          <w:spacing w:val="-4"/>
        </w:rPr>
        <w:t xml:space="preserve">delle </w:t>
      </w:r>
      <w:r w:rsidRPr="00314299">
        <w:rPr>
          <w:rFonts w:ascii="Arial" w:hAnsi="Arial" w:cs="Arial"/>
          <w:spacing w:val="-5"/>
        </w:rPr>
        <w:t xml:space="preserve">conoscenze </w:t>
      </w:r>
      <w:r w:rsidRPr="00314299">
        <w:rPr>
          <w:rFonts w:ascii="Arial" w:hAnsi="Arial" w:cs="Arial"/>
          <w:spacing w:val="-3"/>
        </w:rPr>
        <w:t xml:space="preserve">del </w:t>
      </w:r>
      <w:r w:rsidRPr="00314299">
        <w:rPr>
          <w:rFonts w:ascii="Arial" w:hAnsi="Arial" w:cs="Arial"/>
          <w:spacing w:val="-4"/>
        </w:rPr>
        <w:t xml:space="preserve">mondo </w:t>
      </w:r>
      <w:r w:rsidRPr="00314299">
        <w:rPr>
          <w:rFonts w:ascii="Arial" w:hAnsi="Arial" w:cs="Arial"/>
        </w:rPr>
        <w:t xml:space="preserve">e </w:t>
      </w:r>
      <w:r w:rsidRPr="00314299">
        <w:rPr>
          <w:rFonts w:ascii="Arial" w:hAnsi="Arial" w:cs="Arial"/>
          <w:spacing w:val="-4"/>
        </w:rPr>
        <w:t xml:space="preserve">della società </w:t>
      </w:r>
      <w:r w:rsidRPr="00314299">
        <w:rPr>
          <w:rFonts w:ascii="Arial" w:hAnsi="Arial" w:cs="Arial"/>
          <w:spacing w:val="-5"/>
        </w:rPr>
        <w:t xml:space="preserve">attuali, stimolando </w:t>
      </w:r>
      <w:r w:rsidRPr="00314299">
        <w:rPr>
          <w:rFonts w:ascii="Arial" w:hAnsi="Arial" w:cs="Arial"/>
        </w:rPr>
        <w:t xml:space="preserve">la </w:t>
      </w:r>
      <w:r w:rsidRPr="00314299">
        <w:rPr>
          <w:rFonts w:ascii="Arial" w:hAnsi="Arial" w:cs="Arial"/>
          <w:spacing w:val="-5"/>
        </w:rPr>
        <w:t xml:space="preserve">capacità </w:t>
      </w:r>
      <w:r w:rsidRPr="00314299">
        <w:rPr>
          <w:rFonts w:ascii="Arial" w:hAnsi="Arial" w:cs="Arial"/>
          <w:spacing w:val="-4"/>
        </w:rPr>
        <w:t>critica;</w:t>
      </w:r>
    </w:p>
    <w:p w14:paraId="76F0AB96" w14:textId="77777777" w:rsidR="004F3E22" w:rsidRPr="00314299" w:rsidRDefault="004F3E22">
      <w:pPr>
        <w:pStyle w:val="Paragrafoelenco"/>
        <w:numPr>
          <w:ilvl w:val="0"/>
          <w:numId w:val="26"/>
        </w:numPr>
        <w:ind w:left="550" w:hanging="550"/>
        <w:jc w:val="both"/>
        <w:rPr>
          <w:rFonts w:ascii="Arial" w:hAnsi="Arial" w:cs="Arial"/>
        </w:rPr>
      </w:pPr>
      <w:r w:rsidRPr="00314299">
        <w:rPr>
          <w:rFonts w:ascii="Arial" w:hAnsi="Arial" w:cs="Arial"/>
        </w:rPr>
        <w:t xml:space="preserve">formazione di cittadini italiani, </w:t>
      </w:r>
      <w:r w:rsidRPr="00314299">
        <w:rPr>
          <w:rFonts w:ascii="Arial" w:hAnsi="Arial" w:cs="Arial"/>
          <w:spacing w:val="-3"/>
        </w:rPr>
        <w:t xml:space="preserve">che </w:t>
      </w:r>
      <w:r w:rsidRPr="00314299">
        <w:rPr>
          <w:rFonts w:ascii="Arial" w:hAnsi="Arial" w:cs="Arial"/>
        </w:rPr>
        <w:t xml:space="preserve">siano </w:t>
      </w:r>
      <w:r w:rsidRPr="00314299">
        <w:rPr>
          <w:rFonts w:ascii="Arial" w:hAnsi="Arial" w:cs="Arial"/>
          <w:spacing w:val="-3"/>
        </w:rPr>
        <w:t xml:space="preserve">anche </w:t>
      </w:r>
      <w:r w:rsidRPr="00314299">
        <w:rPr>
          <w:rFonts w:ascii="Arial" w:hAnsi="Arial" w:cs="Arial"/>
        </w:rPr>
        <w:t xml:space="preserve">cittadini dell’Europa e del </w:t>
      </w:r>
      <w:r w:rsidRPr="00314299">
        <w:rPr>
          <w:rFonts w:ascii="Arial" w:hAnsi="Arial" w:cs="Arial"/>
          <w:spacing w:val="-3"/>
        </w:rPr>
        <w:t xml:space="preserve">mondo; </w:t>
      </w:r>
    </w:p>
    <w:p w14:paraId="09F39ABF" w14:textId="77777777" w:rsidR="004F3E22" w:rsidRPr="00314299" w:rsidRDefault="004F3E22">
      <w:pPr>
        <w:pStyle w:val="Paragrafoelenco"/>
        <w:numPr>
          <w:ilvl w:val="0"/>
          <w:numId w:val="26"/>
        </w:numPr>
        <w:ind w:left="550" w:hanging="550"/>
        <w:jc w:val="both"/>
        <w:rPr>
          <w:rFonts w:ascii="Arial" w:hAnsi="Arial" w:cs="Arial"/>
        </w:rPr>
      </w:pPr>
      <w:r w:rsidRPr="00314299">
        <w:rPr>
          <w:rFonts w:ascii="Arial" w:hAnsi="Arial" w:cs="Arial"/>
          <w:spacing w:val="-5"/>
        </w:rPr>
        <w:t xml:space="preserve">acquisizione </w:t>
      </w:r>
      <w:r w:rsidRPr="00314299">
        <w:rPr>
          <w:rFonts w:ascii="Arial" w:hAnsi="Arial" w:cs="Arial"/>
          <w:spacing w:val="-3"/>
        </w:rPr>
        <w:t xml:space="preserve">di </w:t>
      </w:r>
      <w:r w:rsidRPr="00314299">
        <w:rPr>
          <w:rFonts w:ascii="Arial" w:hAnsi="Arial" w:cs="Arial"/>
        </w:rPr>
        <w:t xml:space="preserve">regole per una </w:t>
      </w:r>
      <w:r w:rsidRPr="00314299">
        <w:rPr>
          <w:rFonts w:ascii="Arial" w:hAnsi="Arial" w:cs="Arial"/>
          <w:spacing w:val="-5"/>
        </w:rPr>
        <w:t xml:space="preserve">corretta convivenza </w:t>
      </w:r>
      <w:r w:rsidRPr="00314299">
        <w:rPr>
          <w:rFonts w:ascii="Arial" w:hAnsi="Arial" w:cs="Arial"/>
        </w:rPr>
        <w:t xml:space="preserve">civile. </w:t>
      </w:r>
    </w:p>
    <w:p w14:paraId="61845199" w14:textId="77777777" w:rsidR="004F3E22" w:rsidRPr="00314299" w:rsidRDefault="004F3E22" w:rsidP="0099567A">
      <w:pPr>
        <w:pStyle w:val="Corpotesto"/>
        <w:ind w:left="0"/>
        <w:jc w:val="both"/>
        <w:rPr>
          <w:rFonts w:ascii="Arial" w:hAnsi="Arial" w:cs="Arial"/>
          <w:lang w:val="it-IT"/>
        </w:rPr>
      </w:pPr>
    </w:p>
    <w:p w14:paraId="2C3B4DF9" w14:textId="77777777" w:rsidR="004F3E22" w:rsidRPr="00314299" w:rsidRDefault="004F3E22" w:rsidP="007E1DC4">
      <w:pPr>
        <w:pStyle w:val="Paragrafoelenco"/>
        <w:tabs>
          <w:tab w:val="left" w:pos="452"/>
        </w:tabs>
        <w:ind w:left="220"/>
        <w:jc w:val="both"/>
        <w:rPr>
          <w:rFonts w:ascii="Arial" w:hAnsi="Arial" w:cs="Arial"/>
        </w:rPr>
      </w:pPr>
      <w:r w:rsidRPr="00314299">
        <w:rPr>
          <w:rFonts w:ascii="Arial" w:hAnsi="Arial" w:cs="Arial"/>
        </w:rPr>
        <w:t>L’istituto:</w:t>
      </w:r>
    </w:p>
    <w:p w14:paraId="7A2B18CE" w14:textId="77777777" w:rsidR="004F3E22" w:rsidRPr="00314299" w:rsidRDefault="004F3E22">
      <w:pPr>
        <w:pStyle w:val="Paragrafoelenco"/>
        <w:numPr>
          <w:ilvl w:val="0"/>
          <w:numId w:val="27"/>
        </w:numPr>
        <w:jc w:val="both"/>
        <w:rPr>
          <w:rFonts w:ascii="Arial" w:hAnsi="Arial" w:cs="Arial"/>
        </w:rPr>
      </w:pPr>
      <w:r w:rsidRPr="00314299">
        <w:rPr>
          <w:rFonts w:ascii="Arial" w:hAnsi="Arial" w:cs="Arial"/>
        </w:rPr>
        <w:t xml:space="preserve">individua </w:t>
      </w:r>
      <w:r w:rsidRPr="00314299">
        <w:rPr>
          <w:rFonts w:ascii="Arial" w:hAnsi="Arial" w:cs="Arial"/>
          <w:spacing w:val="-4"/>
        </w:rPr>
        <w:t xml:space="preserve">ed </w:t>
      </w:r>
      <w:r w:rsidRPr="00314299">
        <w:rPr>
          <w:rFonts w:ascii="Arial" w:hAnsi="Arial" w:cs="Arial"/>
          <w:spacing w:val="-6"/>
        </w:rPr>
        <w:t xml:space="preserve">elabora </w:t>
      </w:r>
      <w:r w:rsidRPr="00314299">
        <w:rPr>
          <w:rFonts w:ascii="Arial" w:hAnsi="Arial" w:cs="Arial"/>
          <w:spacing w:val="-4"/>
        </w:rPr>
        <w:t xml:space="preserve">gli </w:t>
      </w:r>
      <w:r w:rsidRPr="00314299">
        <w:rPr>
          <w:rFonts w:ascii="Arial" w:hAnsi="Arial" w:cs="Arial"/>
          <w:spacing w:val="-6"/>
        </w:rPr>
        <w:t xml:space="preserve">strumenti adatti </w:t>
      </w:r>
      <w:r w:rsidRPr="00314299">
        <w:rPr>
          <w:rFonts w:ascii="Arial" w:hAnsi="Arial" w:cs="Arial"/>
        </w:rPr>
        <w:t xml:space="preserve">a garantire </w:t>
      </w:r>
      <w:r w:rsidRPr="00314299">
        <w:rPr>
          <w:rFonts w:ascii="Arial" w:hAnsi="Arial" w:cs="Arial"/>
          <w:spacing w:val="-5"/>
        </w:rPr>
        <w:t xml:space="preserve">la </w:t>
      </w:r>
      <w:r w:rsidRPr="00314299">
        <w:rPr>
          <w:rFonts w:ascii="Arial" w:hAnsi="Arial" w:cs="Arial"/>
        </w:rPr>
        <w:t xml:space="preserve">continuità educativa </w:t>
      </w:r>
      <w:r w:rsidRPr="00314299">
        <w:rPr>
          <w:rFonts w:ascii="Arial" w:hAnsi="Arial" w:cs="Arial"/>
          <w:spacing w:val="-4"/>
        </w:rPr>
        <w:t xml:space="preserve">tra </w:t>
      </w:r>
      <w:r w:rsidRPr="00314299">
        <w:rPr>
          <w:rFonts w:ascii="Arial" w:hAnsi="Arial" w:cs="Arial"/>
        </w:rPr>
        <w:t xml:space="preserve">i </w:t>
      </w:r>
      <w:r w:rsidRPr="00314299">
        <w:rPr>
          <w:rFonts w:ascii="Arial" w:hAnsi="Arial" w:cs="Arial"/>
          <w:spacing w:val="-6"/>
        </w:rPr>
        <w:t xml:space="preserve">diversi gradi </w:t>
      </w:r>
      <w:r w:rsidRPr="00314299">
        <w:rPr>
          <w:rFonts w:ascii="Arial" w:hAnsi="Arial" w:cs="Arial"/>
          <w:spacing w:val="-3"/>
        </w:rPr>
        <w:t xml:space="preserve">di </w:t>
      </w:r>
      <w:r w:rsidRPr="00314299">
        <w:rPr>
          <w:rFonts w:ascii="Arial" w:hAnsi="Arial" w:cs="Arial"/>
          <w:spacing w:val="-6"/>
        </w:rPr>
        <w:t>istruzione;</w:t>
      </w:r>
    </w:p>
    <w:p w14:paraId="62637E63" w14:textId="77777777" w:rsidR="004F3E22" w:rsidRPr="00314299" w:rsidRDefault="004F3E22">
      <w:pPr>
        <w:pStyle w:val="Corpotesto"/>
        <w:numPr>
          <w:ilvl w:val="0"/>
          <w:numId w:val="27"/>
        </w:numPr>
        <w:tabs>
          <w:tab w:val="num" w:pos="4760"/>
        </w:tabs>
        <w:jc w:val="both"/>
        <w:rPr>
          <w:rFonts w:ascii="Arial" w:hAnsi="Arial" w:cs="Arial"/>
          <w:lang w:val="it-IT"/>
        </w:rPr>
      </w:pPr>
      <w:r w:rsidRPr="00314299">
        <w:rPr>
          <w:rFonts w:ascii="Arial" w:hAnsi="Arial" w:cs="Arial"/>
          <w:spacing w:val="-5"/>
          <w:lang w:val="it-IT"/>
        </w:rPr>
        <w:t xml:space="preserve">favorisce </w:t>
      </w:r>
      <w:r w:rsidRPr="00314299">
        <w:rPr>
          <w:rFonts w:ascii="Arial" w:hAnsi="Arial" w:cs="Arial"/>
          <w:spacing w:val="-3"/>
          <w:lang w:val="it-IT"/>
        </w:rPr>
        <w:t xml:space="preserve">lo </w:t>
      </w:r>
      <w:r w:rsidRPr="00314299">
        <w:rPr>
          <w:rFonts w:ascii="Arial" w:hAnsi="Arial" w:cs="Arial"/>
          <w:spacing w:val="-5"/>
          <w:lang w:val="it-IT"/>
        </w:rPr>
        <w:t xml:space="preserve">sviluppo </w:t>
      </w:r>
      <w:r w:rsidRPr="00314299">
        <w:rPr>
          <w:rFonts w:ascii="Arial" w:hAnsi="Arial" w:cs="Arial"/>
          <w:spacing w:val="-4"/>
          <w:lang w:val="it-IT"/>
        </w:rPr>
        <w:t xml:space="preserve">della </w:t>
      </w:r>
      <w:r w:rsidRPr="00314299">
        <w:rPr>
          <w:rFonts w:ascii="Arial" w:hAnsi="Arial" w:cs="Arial"/>
          <w:spacing w:val="-5"/>
          <w:lang w:val="it-IT"/>
        </w:rPr>
        <w:t xml:space="preserve">capacità </w:t>
      </w:r>
      <w:r w:rsidRPr="00314299">
        <w:rPr>
          <w:rFonts w:ascii="Arial" w:hAnsi="Arial" w:cs="Arial"/>
          <w:lang w:val="it-IT"/>
        </w:rPr>
        <w:t xml:space="preserve">di </w:t>
      </w:r>
      <w:r w:rsidRPr="00314299">
        <w:rPr>
          <w:rFonts w:ascii="Arial" w:hAnsi="Arial" w:cs="Arial"/>
          <w:spacing w:val="-5"/>
          <w:lang w:val="it-IT"/>
        </w:rPr>
        <w:t xml:space="preserve">orientamento </w:t>
      </w:r>
      <w:r w:rsidRPr="00314299">
        <w:rPr>
          <w:rFonts w:ascii="Arial" w:hAnsi="Arial" w:cs="Arial"/>
          <w:spacing w:val="-4"/>
          <w:lang w:val="it-IT"/>
        </w:rPr>
        <w:t xml:space="preserve">per </w:t>
      </w:r>
      <w:r w:rsidRPr="00314299">
        <w:rPr>
          <w:rFonts w:ascii="Arial" w:hAnsi="Arial" w:cs="Arial"/>
          <w:lang w:val="it-IT"/>
        </w:rPr>
        <w:t xml:space="preserve">il </w:t>
      </w:r>
      <w:r w:rsidRPr="00314299">
        <w:rPr>
          <w:rFonts w:ascii="Arial" w:hAnsi="Arial" w:cs="Arial"/>
          <w:spacing w:val="-5"/>
          <w:lang w:val="it-IT"/>
        </w:rPr>
        <w:t xml:space="preserve">proseguimento </w:t>
      </w:r>
      <w:r w:rsidRPr="00314299">
        <w:rPr>
          <w:rFonts w:ascii="Arial" w:hAnsi="Arial" w:cs="Arial"/>
          <w:spacing w:val="-4"/>
          <w:lang w:val="it-IT"/>
        </w:rPr>
        <w:t xml:space="preserve">degli studi </w:t>
      </w:r>
      <w:r w:rsidRPr="00314299">
        <w:rPr>
          <w:rFonts w:ascii="Arial" w:hAnsi="Arial" w:cs="Arial"/>
          <w:lang w:val="it-IT"/>
        </w:rPr>
        <w:t xml:space="preserve">in </w:t>
      </w:r>
      <w:r w:rsidRPr="00314299">
        <w:rPr>
          <w:rFonts w:ascii="Arial" w:hAnsi="Arial" w:cs="Arial"/>
          <w:spacing w:val="-4"/>
          <w:lang w:val="it-IT"/>
        </w:rPr>
        <w:t>previ</w:t>
      </w:r>
      <w:r w:rsidRPr="00314299">
        <w:rPr>
          <w:rFonts w:ascii="Arial" w:hAnsi="Arial" w:cs="Arial"/>
          <w:spacing w:val="-3"/>
          <w:lang w:val="it-IT"/>
        </w:rPr>
        <w:t xml:space="preserve">sione </w:t>
      </w:r>
      <w:r w:rsidRPr="00314299">
        <w:rPr>
          <w:rFonts w:ascii="Arial" w:hAnsi="Arial" w:cs="Arial"/>
          <w:spacing w:val="-4"/>
          <w:lang w:val="it-IT"/>
        </w:rPr>
        <w:t xml:space="preserve">dell’inserimento </w:t>
      </w:r>
      <w:r w:rsidRPr="00314299">
        <w:rPr>
          <w:rFonts w:ascii="Arial" w:hAnsi="Arial" w:cs="Arial"/>
          <w:lang w:val="it-IT"/>
        </w:rPr>
        <w:t xml:space="preserve">nel </w:t>
      </w:r>
      <w:r w:rsidRPr="00314299">
        <w:rPr>
          <w:rFonts w:ascii="Arial" w:hAnsi="Arial" w:cs="Arial"/>
          <w:spacing w:val="-3"/>
          <w:lang w:val="it-IT"/>
        </w:rPr>
        <w:t xml:space="preserve">mondo </w:t>
      </w:r>
      <w:r w:rsidRPr="00314299">
        <w:rPr>
          <w:rFonts w:ascii="Arial" w:hAnsi="Arial" w:cs="Arial"/>
          <w:lang w:val="it-IT"/>
        </w:rPr>
        <w:t xml:space="preserve">del </w:t>
      </w:r>
      <w:r w:rsidRPr="00314299">
        <w:rPr>
          <w:rFonts w:ascii="Arial" w:hAnsi="Arial" w:cs="Arial"/>
          <w:spacing w:val="-4"/>
          <w:lang w:val="it-IT"/>
        </w:rPr>
        <w:t>lavoro;</w:t>
      </w:r>
    </w:p>
    <w:p w14:paraId="1DF47701" w14:textId="77777777" w:rsidR="004F3E22" w:rsidRPr="00314299" w:rsidRDefault="004F3E22">
      <w:pPr>
        <w:pStyle w:val="Corpotesto"/>
        <w:numPr>
          <w:ilvl w:val="0"/>
          <w:numId w:val="27"/>
        </w:numPr>
        <w:tabs>
          <w:tab w:val="num" w:pos="3100"/>
        </w:tabs>
        <w:jc w:val="both"/>
        <w:rPr>
          <w:rFonts w:ascii="Arial" w:hAnsi="Arial" w:cs="Arial"/>
          <w:lang w:val="it-IT"/>
        </w:rPr>
      </w:pPr>
      <w:r w:rsidRPr="00314299">
        <w:rPr>
          <w:rFonts w:ascii="Arial" w:hAnsi="Arial" w:cs="Arial"/>
          <w:lang w:val="it-IT"/>
        </w:rPr>
        <w:t>attua tutte le strategie possibili per il recupero e l’integrazione degli alunni in situazione di svantaggio;</w:t>
      </w:r>
    </w:p>
    <w:p w14:paraId="46862F70" w14:textId="77777777" w:rsidR="004F3E22" w:rsidRPr="00314299" w:rsidRDefault="004F3E22">
      <w:pPr>
        <w:pStyle w:val="Corpotesto"/>
        <w:numPr>
          <w:ilvl w:val="0"/>
          <w:numId w:val="27"/>
        </w:numPr>
        <w:tabs>
          <w:tab w:val="num" w:pos="3100"/>
        </w:tabs>
        <w:jc w:val="both"/>
        <w:rPr>
          <w:rFonts w:ascii="Arial" w:hAnsi="Arial" w:cs="Arial"/>
          <w:spacing w:val="-6"/>
          <w:lang w:val="it-IT"/>
        </w:rPr>
      </w:pPr>
      <w:r w:rsidRPr="00314299">
        <w:rPr>
          <w:rFonts w:ascii="Arial" w:hAnsi="Arial" w:cs="Arial"/>
          <w:spacing w:val="-5"/>
          <w:lang w:val="it-IT"/>
        </w:rPr>
        <w:t xml:space="preserve">pone </w:t>
      </w:r>
      <w:r w:rsidRPr="00314299">
        <w:rPr>
          <w:rFonts w:ascii="Arial" w:hAnsi="Arial" w:cs="Arial"/>
          <w:spacing w:val="-3"/>
          <w:lang w:val="it-IT"/>
        </w:rPr>
        <w:t xml:space="preserve">in </w:t>
      </w:r>
      <w:r w:rsidRPr="00314299">
        <w:rPr>
          <w:rFonts w:ascii="Arial" w:hAnsi="Arial" w:cs="Arial"/>
          <w:spacing w:val="-5"/>
          <w:lang w:val="it-IT"/>
        </w:rPr>
        <w:t xml:space="preserve">essere strategie per </w:t>
      </w:r>
      <w:r w:rsidRPr="00314299">
        <w:rPr>
          <w:rFonts w:ascii="Arial" w:hAnsi="Arial" w:cs="Arial"/>
          <w:spacing w:val="-6"/>
          <w:lang w:val="it-IT"/>
        </w:rPr>
        <w:t xml:space="preserve">prevenire </w:t>
      </w:r>
      <w:r w:rsidRPr="00314299">
        <w:rPr>
          <w:rFonts w:ascii="Arial" w:hAnsi="Arial" w:cs="Arial"/>
          <w:spacing w:val="-3"/>
          <w:lang w:val="it-IT"/>
        </w:rPr>
        <w:t xml:space="preserve">la </w:t>
      </w:r>
      <w:r w:rsidRPr="00314299">
        <w:rPr>
          <w:rFonts w:ascii="Arial" w:hAnsi="Arial" w:cs="Arial"/>
          <w:spacing w:val="-6"/>
          <w:lang w:val="it-IT"/>
        </w:rPr>
        <w:t xml:space="preserve">dispersione scolastica, </w:t>
      </w:r>
      <w:r w:rsidRPr="00314299">
        <w:rPr>
          <w:rFonts w:ascii="Arial" w:hAnsi="Arial" w:cs="Arial"/>
          <w:spacing w:val="-3"/>
          <w:lang w:val="it-IT"/>
        </w:rPr>
        <w:t xml:space="preserve">gli </w:t>
      </w:r>
      <w:r w:rsidRPr="00314299">
        <w:rPr>
          <w:rFonts w:ascii="Arial" w:hAnsi="Arial" w:cs="Arial"/>
          <w:spacing w:val="-6"/>
          <w:lang w:val="it-IT"/>
        </w:rPr>
        <w:t xml:space="preserve">abbandoni </w:t>
      </w:r>
      <w:r w:rsidRPr="00314299">
        <w:rPr>
          <w:rFonts w:ascii="Arial" w:hAnsi="Arial" w:cs="Arial"/>
          <w:lang w:val="it-IT"/>
        </w:rPr>
        <w:t xml:space="preserve">e </w:t>
      </w:r>
      <w:r w:rsidRPr="00314299">
        <w:rPr>
          <w:rFonts w:ascii="Arial" w:hAnsi="Arial" w:cs="Arial"/>
          <w:spacing w:val="-3"/>
          <w:lang w:val="it-IT"/>
        </w:rPr>
        <w:t xml:space="preserve">gli </w:t>
      </w:r>
      <w:r w:rsidRPr="00314299">
        <w:rPr>
          <w:rFonts w:ascii="Arial" w:hAnsi="Arial" w:cs="Arial"/>
          <w:spacing w:val="-6"/>
          <w:lang w:val="it-IT"/>
        </w:rPr>
        <w:t>insuccessi.</w:t>
      </w:r>
    </w:p>
    <w:p w14:paraId="24D6BFDE" w14:textId="77777777" w:rsidR="004F3E22" w:rsidRPr="00314299" w:rsidRDefault="004F3E22" w:rsidP="00D72AAD">
      <w:pPr>
        <w:pStyle w:val="Corpotesto"/>
        <w:numPr>
          <w:ilvl w:val="4"/>
          <w:numId w:val="2"/>
        </w:numPr>
        <w:tabs>
          <w:tab w:val="num" w:pos="550"/>
        </w:tabs>
        <w:ind w:left="220" w:hanging="110"/>
        <w:jc w:val="both"/>
        <w:rPr>
          <w:rFonts w:ascii="Arial" w:hAnsi="Arial" w:cs="Arial"/>
          <w:b/>
          <w:color w:val="000080"/>
          <w:sz w:val="28"/>
        </w:rPr>
      </w:pPr>
      <w:r w:rsidRPr="00314299">
        <w:rPr>
          <w:rFonts w:cs="Arial"/>
          <w:lang w:val="it-IT"/>
        </w:rPr>
        <w:br w:type="page"/>
      </w:r>
      <w:r w:rsidRPr="00314299">
        <w:rPr>
          <w:rFonts w:ascii="Arial" w:hAnsi="Arial" w:cs="Arial"/>
          <w:b/>
          <w:color w:val="000080"/>
          <w:sz w:val="28"/>
        </w:rPr>
        <w:lastRenderedPageBreak/>
        <w:t>AUTOVALUTAZIONE D’ISTITUTO – RAV</w:t>
      </w:r>
    </w:p>
    <w:p w14:paraId="5D8B7BDE" w14:textId="77777777" w:rsidR="004F3E22" w:rsidRPr="00314299" w:rsidRDefault="004F3E22" w:rsidP="002A3F6E">
      <w:pPr>
        <w:tabs>
          <w:tab w:val="left" w:pos="9680"/>
        </w:tabs>
        <w:spacing w:before="9"/>
        <w:ind w:right="210"/>
        <w:rPr>
          <w:rFonts w:ascii="Arial" w:hAnsi="Arial" w:cs="Arial"/>
          <w:b/>
          <w:color w:val="000080"/>
          <w:sz w:val="28"/>
        </w:rPr>
      </w:pPr>
    </w:p>
    <w:p w14:paraId="4B1BD3C8" w14:textId="77777777" w:rsidR="004F3E22" w:rsidRPr="00314299" w:rsidRDefault="004F3E22" w:rsidP="00BC75D6">
      <w:pPr>
        <w:pStyle w:val="Corpotesto"/>
        <w:tabs>
          <w:tab w:val="left" w:pos="440"/>
        </w:tabs>
        <w:ind w:left="110"/>
        <w:jc w:val="both"/>
        <w:rPr>
          <w:rFonts w:ascii="Arial" w:hAnsi="Arial" w:cs="Arial"/>
          <w:lang w:val="it-IT"/>
        </w:rPr>
      </w:pPr>
      <w:r w:rsidRPr="00314299">
        <w:rPr>
          <w:rFonts w:ascii="Arial" w:hAnsi="Arial" w:cs="Arial"/>
          <w:lang w:val="it-IT"/>
        </w:rPr>
        <w:t xml:space="preserve">Le istituzioni scolastiche (statali e paritarie) sono chiamate a promuovere un’attività di analisi e di valutazione interna partendo da una serie di indicatori e di dati comparati, forniti dal MIUR. </w:t>
      </w:r>
      <w:r w:rsidRPr="00314299">
        <w:rPr>
          <w:rFonts w:ascii="Arial" w:hAnsi="Arial" w:cs="Arial"/>
          <w:lang w:val="it-IT"/>
        </w:rPr>
        <w:br/>
        <w:t xml:space="preserve">Tutte le scuole, per la definizione del Rapporto di Autovalutazione (RAV), adottano una struttura comune di riferimento attraverso un format on line presente nel portale della valutazione. </w:t>
      </w:r>
    </w:p>
    <w:p w14:paraId="05987B39" w14:textId="77777777" w:rsidR="004F3E22" w:rsidRPr="00314299" w:rsidRDefault="004F3E22" w:rsidP="00FD3B32">
      <w:pPr>
        <w:pStyle w:val="Corpotesto"/>
        <w:jc w:val="both"/>
        <w:rPr>
          <w:rFonts w:ascii="Arial" w:hAnsi="Arial" w:cs="Arial"/>
          <w:lang w:val="it-IT"/>
        </w:rPr>
      </w:pPr>
      <w:r w:rsidRPr="00314299">
        <w:rPr>
          <w:rFonts w:ascii="Arial" w:hAnsi="Arial" w:cs="Arial"/>
          <w:lang w:val="it-IT"/>
        </w:rPr>
        <w:t xml:space="preserve">Il rapporto fornisce una </w:t>
      </w:r>
      <w:r w:rsidRPr="00314299">
        <w:rPr>
          <w:rStyle w:val="Enfasigrassetto"/>
          <w:rFonts w:ascii="Arial" w:hAnsi="Arial" w:cs="Arial"/>
          <w:b w:val="0"/>
          <w:lang w:val="it-IT"/>
        </w:rPr>
        <w:t>rappresentazione della scuola</w:t>
      </w:r>
      <w:r w:rsidRPr="00314299">
        <w:rPr>
          <w:rFonts w:ascii="Arial" w:hAnsi="Arial" w:cs="Arial"/>
          <w:lang w:val="it-IT"/>
        </w:rPr>
        <w:t xml:space="preserve"> attraverso un’analisi del suo funzionamento e costituisce inoltre la base per individuare le priorità di sviluppo verso cui orientare il piano di miglioramento.</w:t>
      </w:r>
    </w:p>
    <w:p w14:paraId="45BBEBD6" w14:textId="77777777" w:rsidR="004F3E22" w:rsidRPr="00314299" w:rsidRDefault="004F3E22" w:rsidP="00FD3B32">
      <w:pPr>
        <w:pStyle w:val="Corpotesto"/>
        <w:jc w:val="both"/>
        <w:rPr>
          <w:rFonts w:ascii="Arial" w:hAnsi="Arial" w:cs="Arial"/>
          <w:lang w:val="it-IT"/>
        </w:rPr>
      </w:pPr>
      <w:r w:rsidRPr="00314299">
        <w:rPr>
          <w:rFonts w:ascii="Arial" w:hAnsi="Arial" w:cs="Arial"/>
          <w:lang w:val="it-IT"/>
        </w:rPr>
        <w:br/>
        <w:t>Tutti i RAV sono pubblicati nell’apposita sezione del portale “</w:t>
      </w:r>
      <w:hyperlink r:id="rId17" w:history="1">
        <w:r w:rsidRPr="00314299">
          <w:rPr>
            <w:rStyle w:val="Enfasigrassetto"/>
            <w:rFonts w:ascii="Arial" w:hAnsi="Arial" w:cs="Arial"/>
            <w:b w:val="0"/>
            <w:color w:val="000080"/>
            <w:u w:val="single"/>
            <w:lang w:val="it-IT"/>
          </w:rPr>
          <w:t>Scuola in chiaro</w:t>
        </w:r>
      </w:hyperlink>
      <w:r w:rsidRPr="00314299">
        <w:rPr>
          <w:rFonts w:ascii="Arial" w:hAnsi="Arial" w:cs="Arial"/>
          <w:color w:val="000080"/>
          <w:lang w:val="it-IT"/>
        </w:rPr>
        <w:t xml:space="preserve">” </w:t>
      </w:r>
      <w:r w:rsidRPr="00314299">
        <w:rPr>
          <w:rFonts w:ascii="Arial" w:hAnsi="Arial" w:cs="Arial"/>
          <w:lang w:val="it-IT"/>
        </w:rPr>
        <w:t>dedicata alla valutazione. (Cfr</w:t>
      </w:r>
      <w:r w:rsidRPr="00314299">
        <w:rPr>
          <w:rFonts w:ascii="Arial" w:hAnsi="Arial" w:cs="Arial"/>
          <w:color w:val="000080"/>
          <w:lang w:val="it-IT"/>
        </w:rPr>
        <w:t xml:space="preserve">. </w:t>
      </w:r>
      <w:hyperlink r:id="rId18" w:history="1">
        <w:r w:rsidRPr="00314299">
          <w:rPr>
            <w:rStyle w:val="Collegamentoipertestuale"/>
            <w:rFonts w:ascii="Arial" w:hAnsi="Arial" w:cs="Arial"/>
            <w:color w:val="000080"/>
            <w:lang w:val="it-IT"/>
          </w:rPr>
          <w:t>http://www.istruzione.it/snv/index.shtml</w:t>
        </w:r>
      </w:hyperlink>
      <w:r w:rsidRPr="00314299">
        <w:rPr>
          <w:rFonts w:ascii="Arial" w:hAnsi="Arial" w:cs="Arial"/>
          <w:lang w:val="it-IT"/>
        </w:rPr>
        <w:t>)</w:t>
      </w:r>
    </w:p>
    <w:p w14:paraId="55533813" w14:textId="77777777" w:rsidR="004F3E22" w:rsidRPr="00314299" w:rsidRDefault="004F3E22" w:rsidP="00FD3B32">
      <w:pPr>
        <w:pStyle w:val="Corpotesto"/>
        <w:jc w:val="both"/>
        <w:rPr>
          <w:rFonts w:ascii="Arial" w:hAnsi="Arial" w:cs="Arial"/>
          <w:spacing w:val="-3"/>
          <w:lang w:val="it-IT"/>
        </w:rPr>
      </w:pPr>
    </w:p>
    <w:p w14:paraId="749B07BE" w14:textId="77777777" w:rsidR="004F3E22" w:rsidRPr="00314299" w:rsidRDefault="004F3E22" w:rsidP="00FD3B32">
      <w:pPr>
        <w:pStyle w:val="Corpotesto"/>
        <w:jc w:val="both"/>
        <w:rPr>
          <w:rFonts w:ascii="Arial" w:hAnsi="Arial" w:cs="Arial"/>
          <w:lang w:val="it-IT"/>
        </w:rPr>
      </w:pPr>
      <w:r w:rsidRPr="00314299">
        <w:rPr>
          <w:rFonts w:ascii="Arial" w:hAnsi="Arial" w:cs="Arial"/>
          <w:spacing w:val="-3"/>
          <w:lang w:val="it-IT"/>
        </w:rPr>
        <w:t xml:space="preserve">La </w:t>
      </w:r>
      <w:r w:rsidRPr="00314299">
        <w:rPr>
          <w:rFonts w:ascii="Arial" w:hAnsi="Arial" w:cs="Arial"/>
          <w:spacing w:val="-6"/>
          <w:lang w:val="it-IT"/>
        </w:rPr>
        <w:t xml:space="preserve">valutazione </w:t>
      </w:r>
      <w:r w:rsidRPr="00314299">
        <w:rPr>
          <w:rFonts w:ascii="Arial" w:hAnsi="Arial" w:cs="Arial"/>
          <w:spacing w:val="-4"/>
          <w:lang w:val="it-IT"/>
        </w:rPr>
        <w:t xml:space="preserve">del </w:t>
      </w:r>
      <w:r w:rsidRPr="00314299">
        <w:rPr>
          <w:rFonts w:ascii="Arial" w:hAnsi="Arial" w:cs="Arial"/>
          <w:spacing w:val="-5"/>
          <w:lang w:val="it-IT"/>
        </w:rPr>
        <w:t xml:space="preserve">PTOF </w:t>
      </w:r>
      <w:r w:rsidRPr="00314299">
        <w:rPr>
          <w:rFonts w:ascii="Arial" w:hAnsi="Arial" w:cs="Arial"/>
          <w:spacing w:val="-6"/>
          <w:lang w:val="it-IT"/>
        </w:rPr>
        <w:t xml:space="preserve">avverrà sulla </w:t>
      </w:r>
      <w:r w:rsidRPr="00314299">
        <w:rPr>
          <w:rFonts w:ascii="Arial" w:hAnsi="Arial" w:cs="Arial"/>
          <w:spacing w:val="-5"/>
          <w:lang w:val="it-IT"/>
        </w:rPr>
        <w:t xml:space="preserve">base </w:t>
      </w:r>
      <w:r w:rsidRPr="00314299">
        <w:rPr>
          <w:rFonts w:ascii="Arial" w:hAnsi="Arial" w:cs="Arial"/>
          <w:spacing w:val="-4"/>
          <w:lang w:val="it-IT"/>
        </w:rPr>
        <w:t xml:space="preserve">dei </w:t>
      </w:r>
      <w:r w:rsidRPr="00314299">
        <w:rPr>
          <w:rFonts w:ascii="Arial" w:hAnsi="Arial" w:cs="Arial"/>
          <w:spacing w:val="-5"/>
          <w:lang w:val="it-IT"/>
        </w:rPr>
        <w:t xml:space="preserve">seguenti </w:t>
      </w:r>
      <w:r w:rsidRPr="00314299">
        <w:rPr>
          <w:rFonts w:ascii="Arial" w:hAnsi="Arial" w:cs="Arial"/>
          <w:spacing w:val="-6"/>
          <w:lang w:val="it-IT"/>
        </w:rPr>
        <w:t>indicatori:</w:t>
      </w:r>
    </w:p>
    <w:p w14:paraId="7A84F1DD" w14:textId="77777777" w:rsidR="004F3E22" w:rsidRPr="00314299" w:rsidRDefault="004F3E22" w:rsidP="00534D38">
      <w:pPr>
        <w:pStyle w:val="Corpotesto"/>
        <w:numPr>
          <w:ilvl w:val="0"/>
          <w:numId w:val="4"/>
        </w:numPr>
        <w:jc w:val="both"/>
        <w:rPr>
          <w:rFonts w:ascii="Arial" w:hAnsi="Arial" w:cs="Arial"/>
          <w:lang w:val="it-IT"/>
        </w:rPr>
      </w:pPr>
      <w:r w:rsidRPr="00314299">
        <w:rPr>
          <w:rFonts w:ascii="Arial" w:hAnsi="Arial" w:cs="Arial"/>
          <w:spacing w:val="-5"/>
          <w:lang w:val="it-IT"/>
        </w:rPr>
        <w:t xml:space="preserve">ricaduta positiva </w:t>
      </w:r>
      <w:r w:rsidRPr="00314299">
        <w:rPr>
          <w:rFonts w:ascii="Arial" w:hAnsi="Arial" w:cs="Arial"/>
          <w:spacing w:val="-4"/>
          <w:lang w:val="it-IT"/>
        </w:rPr>
        <w:t xml:space="preserve">delle attività </w:t>
      </w:r>
      <w:r w:rsidRPr="00314299">
        <w:rPr>
          <w:rFonts w:ascii="Arial" w:hAnsi="Arial" w:cs="Arial"/>
          <w:spacing w:val="-5"/>
          <w:lang w:val="it-IT"/>
        </w:rPr>
        <w:t>svolte;</w:t>
      </w:r>
    </w:p>
    <w:p w14:paraId="593FB693" w14:textId="77777777" w:rsidR="004F3E22" w:rsidRPr="00314299" w:rsidRDefault="004F3E22" w:rsidP="00534D38">
      <w:pPr>
        <w:pStyle w:val="Corpotesto"/>
        <w:numPr>
          <w:ilvl w:val="0"/>
          <w:numId w:val="4"/>
        </w:numPr>
        <w:jc w:val="both"/>
        <w:rPr>
          <w:rFonts w:ascii="Arial" w:hAnsi="Arial" w:cs="Arial"/>
          <w:lang w:val="it-IT"/>
        </w:rPr>
      </w:pPr>
      <w:r w:rsidRPr="00314299">
        <w:rPr>
          <w:rFonts w:ascii="Arial" w:hAnsi="Arial" w:cs="Arial"/>
          <w:lang w:val="it-IT"/>
        </w:rPr>
        <w:t>innalzamento del livello di istruzione con conseguente diminuzione dei fenomeni di insuccesso e di abbandono;</w:t>
      </w:r>
    </w:p>
    <w:p w14:paraId="7C4C1903" w14:textId="77777777" w:rsidR="004F3E22" w:rsidRPr="00314299" w:rsidRDefault="004F3E22" w:rsidP="00534D38">
      <w:pPr>
        <w:pStyle w:val="Corpotesto"/>
        <w:numPr>
          <w:ilvl w:val="0"/>
          <w:numId w:val="4"/>
        </w:numPr>
        <w:jc w:val="both"/>
        <w:rPr>
          <w:rFonts w:ascii="Arial" w:hAnsi="Arial" w:cs="Arial"/>
          <w:lang w:val="it-IT"/>
        </w:rPr>
      </w:pPr>
      <w:r w:rsidRPr="00314299">
        <w:rPr>
          <w:rFonts w:ascii="Arial" w:hAnsi="Arial" w:cs="Arial"/>
          <w:spacing w:val="-5"/>
          <w:lang w:val="it-IT"/>
        </w:rPr>
        <w:t xml:space="preserve">congruenza </w:t>
      </w:r>
      <w:r w:rsidRPr="00314299">
        <w:rPr>
          <w:rFonts w:ascii="Arial" w:hAnsi="Arial" w:cs="Arial"/>
          <w:spacing w:val="-3"/>
          <w:lang w:val="it-IT"/>
        </w:rPr>
        <w:t xml:space="preserve">tra </w:t>
      </w:r>
      <w:r w:rsidRPr="00314299">
        <w:rPr>
          <w:rFonts w:ascii="Arial" w:hAnsi="Arial" w:cs="Arial"/>
          <w:spacing w:val="-4"/>
          <w:lang w:val="it-IT"/>
        </w:rPr>
        <w:t xml:space="preserve">obiettivi </w:t>
      </w:r>
      <w:r w:rsidRPr="00314299">
        <w:rPr>
          <w:rFonts w:ascii="Arial" w:hAnsi="Arial" w:cs="Arial"/>
          <w:spacing w:val="-5"/>
          <w:lang w:val="it-IT"/>
        </w:rPr>
        <w:t xml:space="preserve">proposti </w:t>
      </w:r>
      <w:r w:rsidRPr="00314299">
        <w:rPr>
          <w:rFonts w:ascii="Arial" w:hAnsi="Arial" w:cs="Arial"/>
          <w:spacing w:val="-3"/>
          <w:lang w:val="it-IT"/>
        </w:rPr>
        <w:t xml:space="preserve">ed </w:t>
      </w:r>
      <w:r w:rsidRPr="00314299">
        <w:rPr>
          <w:rFonts w:ascii="Arial" w:hAnsi="Arial" w:cs="Arial"/>
          <w:spacing w:val="-4"/>
          <w:lang w:val="it-IT"/>
        </w:rPr>
        <w:t xml:space="preserve">esiti </w:t>
      </w:r>
      <w:r w:rsidRPr="00314299">
        <w:rPr>
          <w:rFonts w:ascii="Arial" w:hAnsi="Arial" w:cs="Arial"/>
          <w:spacing w:val="-5"/>
          <w:lang w:val="it-IT"/>
        </w:rPr>
        <w:t>conseguiti;</w:t>
      </w:r>
    </w:p>
    <w:p w14:paraId="0E6892B6" w14:textId="77777777" w:rsidR="004F3E22" w:rsidRPr="00314299" w:rsidRDefault="004F3E22" w:rsidP="00534D38">
      <w:pPr>
        <w:pStyle w:val="Corpotesto"/>
        <w:numPr>
          <w:ilvl w:val="0"/>
          <w:numId w:val="4"/>
        </w:numPr>
        <w:jc w:val="both"/>
        <w:rPr>
          <w:rFonts w:ascii="Arial" w:hAnsi="Arial" w:cs="Arial"/>
          <w:lang w:val="it-IT"/>
        </w:rPr>
      </w:pPr>
      <w:r w:rsidRPr="00314299">
        <w:rPr>
          <w:rFonts w:ascii="Arial" w:hAnsi="Arial" w:cs="Arial"/>
          <w:spacing w:val="-5"/>
          <w:lang w:val="it-IT"/>
        </w:rPr>
        <w:t xml:space="preserve">organizzazione </w:t>
      </w:r>
      <w:r w:rsidRPr="00314299">
        <w:rPr>
          <w:rFonts w:ascii="Arial" w:hAnsi="Arial" w:cs="Arial"/>
          <w:spacing w:val="-4"/>
          <w:lang w:val="it-IT"/>
        </w:rPr>
        <w:t xml:space="preserve">delle attività </w:t>
      </w:r>
      <w:r w:rsidRPr="00314299">
        <w:rPr>
          <w:rFonts w:ascii="Arial" w:hAnsi="Arial" w:cs="Arial"/>
          <w:lang w:val="it-IT"/>
        </w:rPr>
        <w:t xml:space="preserve">e </w:t>
      </w:r>
      <w:r w:rsidRPr="00314299">
        <w:rPr>
          <w:rFonts w:ascii="Arial" w:hAnsi="Arial" w:cs="Arial"/>
          <w:spacing w:val="-4"/>
          <w:lang w:val="it-IT"/>
        </w:rPr>
        <w:t xml:space="preserve">uso delle risorse materiali </w:t>
      </w:r>
      <w:r w:rsidRPr="00314299">
        <w:rPr>
          <w:rFonts w:ascii="Arial" w:hAnsi="Arial" w:cs="Arial"/>
          <w:spacing w:val="-5"/>
          <w:lang w:val="it-IT"/>
        </w:rPr>
        <w:t>impiegate;</w:t>
      </w:r>
    </w:p>
    <w:p w14:paraId="5CD10517" w14:textId="77777777" w:rsidR="004F3E22" w:rsidRPr="00314299" w:rsidRDefault="004F3E22" w:rsidP="00534D38">
      <w:pPr>
        <w:pStyle w:val="Corpotesto"/>
        <w:numPr>
          <w:ilvl w:val="0"/>
          <w:numId w:val="4"/>
        </w:numPr>
        <w:jc w:val="both"/>
        <w:rPr>
          <w:rFonts w:ascii="Arial" w:hAnsi="Arial" w:cs="Arial"/>
          <w:lang w:val="it-IT"/>
        </w:rPr>
      </w:pPr>
      <w:r w:rsidRPr="00314299">
        <w:rPr>
          <w:rFonts w:ascii="Arial" w:hAnsi="Arial" w:cs="Arial"/>
          <w:spacing w:val="-5"/>
          <w:lang w:val="it-IT"/>
        </w:rPr>
        <w:t xml:space="preserve">attività concreta </w:t>
      </w:r>
      <w:r w:rsidRPr="00314299">
        <w:rPr>
          <w:rFonts w:ascii="Arial" w:hAnsi="Arial" w:cs="Arial"/>
          <w:spacing w:val="-3"/>
          <w:lang w:val="it-IT"/>
        </w:rPr>
        <w:t xml:space="preserve">dei </w:t>
      </w:r>
      <w:r w:rsidRPr="00314299">
        <w:rPr>
          <w:rFonts w:ascii="Arial" w:hAnsi="Arial" w:cs="Arial"/>
          <w:spacing w:val="-4"/>
          <w:lang w:val="it-IT"/>
        </w:rPr>
        <w:t xml:space="preserve">docenti </w:t>
      </w:r>
      <w:r w:rsidRPr="00314299">
        <w:rPr>
          <w:rFonts w:ascii="Arial" w:hAnsi="Arial" w:cs="Arial"/>
          <w:lang w:val="it-IT"/>
        </w:rPr>
        <w:t xml:space="preserve">e </w:t>
      </w:r>
      <w:r w:rsidRPr="00314299">
        <w:rPr>
          <w:rFonts w:ascii="Arial" w:hAnsi="Arial" w:cs="Arial"/>
          <w:spacing w:val="-3"/>
          <w:lang w:val="it-IT"/>
        </w:rPr>
        <w:t xml:space="preserve">di </w:t>
      </w:r>
      <w:r w:rsidRPr="00314299">
        <w:rPr>
          <w:rFonts w:ascii="Arial" w:hAnsi="Arial" w:cs="Arial"/>
          <w:spacing w:val="-5"/>
          <w:lang w:val="it-IT"/>
        </w:rPr>
        <w:t>esterni;</w:t>
      </w:r>
    </w:p>
    <w:p w14:paraId="59BD2D4E" w14:textId="77777777" w:rsidR="004F3E22" w:rsidRPr="00314299" w:rsidRDefault="004F3E22" w:rsidP="00534D38">
      <w:pPr>
        <w:pStyle w:val="Corpotesto"/>
        <w:numPr>
          <w:ilvl w:val="0"/>
          <w:numId w:val="4"/>
        </w:numPr>
        <w:jc w:val="both"/>
        <w:rPr>
          <w:rFonts w:ascii="Arial" w:hAnsi="Arial" w:cs="Arial"/>
          <w:lang w:val="it-IT"/>
        </w:rPr>
      </w:pPr>
      <w:r w:rsidRPr="00314299">
        <w:rPr>
          <w:rFonts w:ascii="Arial" w:hAnsi="Arial" w:cs="Arial"/>
          <w:spacing w:val="-5"/>
          <w:lang w:val="it-IT"/>
        </w:rPr>
        <w:t xml:space="preserve">rapporto </w:t>
      </w:r>
      <w:r w:rsidRPr="00314299">
        <w:rPr>
          <w:rFonts w:ascii="Arial" w:hAnsi="Arial" w:cs="Arial"/>
          <w:spacing w:val="-4"/>
          <w:lang w:val="it-IT"/>
        </w:rPr>
        <w:t xml:space="preserve">tra </w:t>
      </w:r>
      <w:r w:rsidRPr="00314299">
        <w:rPr>
          <w:rFonts w:ascii="Arial" w:hAnsi="Arial" w:cs="Arial"/>
          <w:spacing w:val="-3"/>
          <w:lang w:val="it-IT"/>
        </w:rPr>
        <w:t xml:space="preserve">le </w:t>
      </w:r>
      <w:r w:rsidRPr="00314299">
        <w:rPr>
          <w:rFonts w:ascii="Arial" w:hAnsi="Arial" w:cs="Arial"/>
          <w:spacing w:val="-5"/>
          <w:lang w:val="it-IT"/>
        </w:rPr>
        <w:t xml:space="preserve">risorse </w:t>
      </w:r>
      <w:r w:rsidRPr="00314299">
        <w:rPr>
          <w:rFonts w:ascii="Arial" w:hAnsi="Arial" w:cs="Arial"/>
          <w:spacing w:val="-6"/>
          <w:lang w:val="it-IT"/>
        </w:rPr>
        <w:t xml:space="preserve">impiegate </w:t>
      </w:r>
      <w:r w:rsidRPr="00314299">
        <w:rPr>
          <w:rFonts w:ascii="Arial" w:hAnsi="Arial" w:cs="Arial"/>
          <w:lang w:val="it-IT"/>
        </w:rPr>
        <w:t xml:space="preserve">e i </w:t>
      </w:r>
      <w:r w:rsidRPr="00314299">
        <w:rPr>
          <w:rFonts w:ascii="Arial" w:hAnsi="Arial" w:cs="Arial"/>
          <w:spacing w:val="-5"/>
          <w:lang w:val="it-IT"/>
        </w:rPr>
        <w:t>risultati raggiunti.</w:t>
      </w:r>
    </w:p>
    <w:p w14:paraId="497FDD08" w14:textId="77777777" w:rsidR="004F3E22" w:rsidRPr="00314299" w:rsidRDefault="004F3E22" w:rsidP="00FD3B32">
      <w:pPr>
        <w:pStyle w:val="Corpotesto"/>
        <w:jc w:val="both"/>
        <w:rPr>
          <w:rFonts w:ascii="Arial" w:hAnsi="Arial" w:cs="Arial"/>
          <w:lang w:val="it-IT"/>
        </w:rPr>
      </w:pPr>
    </w:p>
    <w:p w14:paraId="494F51A0" w14:textId="77777777" w:rsidR="004F3E22" w:rsidRPr="00314299" w:rsidRDefault="004F3E22" w:rsidP="00FD3B32">
      <w:pPr>
        <w:pStyle w:val="Corpotesto"/>
        <w:ind w:left="221"/>
        <w:jc w:val="both"/>
        <w:rPr>
          <w:rFonts w:ascii="Arial" w:hAnsi="Arial" w:cs="Arial"/>
          <w:lang w:val="it-IT"/>
        </w:rPr>
      </w:pPr>
      <w:r w:rsidRPr="00314299">
        <w:rPr>
          <w:rFonts w:ascii="Arial" w:hAnsi="Arial" w:cs="Arial"/>
          <w:lang w:val="it-IT"/>
        </w:rPr>
        <w:t>Strumenti:</w:t>
      </w:r>
    </w:p>
    <w:p w14:paraId="02FB392D" w14:textId="77777777" w:rsidR="004F3E22" w:rsidRPr="00314299" w:rsidRDefault="004F3E22" w:rsidP="00534D38">
      <w:pPr>
        <w:pStyle w:val="Paragrafoelenco"/>
        <w:numPr>
          <w:ilvl w:val="0"/>
          <w:numId w:val="5"/>
        </w:numPr>
        <w:tabs>
          <w:tab w:val="left" w:pos="943"/>
        </w:tabs>
        <w:spacing w:before="23" w:line="259" w:lineRule="auto"/>
        <w:jc w:val="both"/>
        <w:rPr>
          <w:rFonts w:ascii="Arial" w:hAnsi="Arial" w:cs="Arial"/>
        </w:rPr>
      </w:pPr>
      <w:r w:rsidRPr="00314299">
        <w:rPr>
          <w:rFonts w:ascii="Arial" w:hAnsi="Arial" w:cs="Arial"/>
        </w:rPr>
        <w:t>Rapporto di Autovalutazione (RAV)</w:t>
      </w:r>
    </w:p>
    <w:p w14:paraId="7ACD22D9" w14:textId="77777777" w:rsidR="004F3E22" w:rsidRPr="00314299" w:rsidRDefault="004F3E22" w:rsidP="00534D38">
      <w:pPr>
        <w:pStyle w:val="Paragrafoelenco"/>
        <w:numPr>
          <w:ilvl w:val="0"/>
          <w:numId w:val="5"/>
        </w:numPr>
        <w:tabs>
          <w:tab w:val="left" w:pos="943"/>
        </w:tabs>
        <w:spacing w:before="23" w:line="259" w:lineRule="auto"/>
        <w:jc w:val="both"/>
        <w:rPr>
          <w:rFonts w:ascii="Arial" w:hAnsi="Arial" w:cs="Arial"/>
        </w:rPr>
      </w:pPr>
      <w:r w:rsidRPr="00314299">
        <w:rPr>
          <w:rFonts w:ascii="Arial" w:hAnsi="Arial" w:cs="Arial"/>
          <w:spacing w:val="-3"/>
        </w:rPr>
        <w:t xml:space="preserve">Valutazione critica </w:t>
      </w:r>
      <w:r w:rsidRPr="00314299">
        <w:rPr>
          <w:rFonts w:ascii="Arial" w:hAnsi="Arial" w:cs="Arial"/>
        </w:rPr>
        <w:t xml:space="preserve">da parte </w:t>
      </w:r>
      <w:r w:rsidRPr="00314299">
        <w:rPr>
          <w:rFonts w:ascii="Arial" w:hAnsi="Arial" w:cs="Arial"/>
          <w:spacing w:val="-3"/>
        </w:rPr>
        <w:t xml:space="preserve">delle varie commissioni </w:t>
      </w:r>
      <w:r w:rsidRPr="00314299">
        <w:rPr>
          <w:rFonts w:ascii="Arial" w:hAnsi="Arial" w:cs="Arial"/>
        </w:rPr>
        <w:t xml:space="preserve">di </w:t>
      </w:r>
      <w:r w:rsidRPr="00314299">
        <w:rPr>
          <w:rFonts w:ascii="Arial" w:hAnsi="Arial" w:cs="Arial"/>
          <w:spacing w:val="-3"/>
        </w:rPr>
        <w:t xml:space="preserve">lavoro, </w:t>
      </w:r>
      <w:r w:rsidRPr="00314299">
        <w:rPr>
          <w:rFonts w:ascii="Arial" w:hAnsi="Arial" w:cs="Arial"/>
        </w:rPr>
        <w:t xml:space="preserve">del </w:t>
      </w:r>
      <w:r w:rsidRPr="00314299">
        <w:rPr>
          <w:rFonts w:ascii="Arial" w:hAnsi="Arial" w:cs="Arial"/>
          <w:spacing w:val="-3"/>
        </w:rPr>
        <w:t xml:space="preserve">Collegio Docenti, </w:t>
      </w:r>
      <w:r w:rsidRPr="00314299">
        <w:rPr>
          <w:rFonts w:ascii="Arial" w:hAnsi="Arial" w:cs="Arial"/>
        </w:rPr>
        <w:t xml:space="preserve">del </w:t>
      </w:r>
      <w:r w:rsidRPr="00314299">
        <w:rPr>
          <w:rFonts w:ascii="Arial" w:hAnsi="Arial" w:cs="Arial"/>
          <w:spacing w:val="-4"/>
        </w:rPr>
        <w:t xml:space="preserve">personale </w:t>
      </w:r>
      <w:r w:rsidR="00C2657D" w:rsidRPr="00314299">
        <w:rPr>
          <w:rFonts w:ascii="Arial" w:hAnsi="Arial" w:cs="Arial"/>
          <w:spacing w:val="-3"/>
        </w:rPr>
        <w:t>ATA</w:t>
      </w:r>
      <w:r w:rsidRPr="00314299">
        <w:rPr>
          <w:rFonts w:ascii="Arial" w:hAnsi="Arial" w:cs="Arial"/>
        </w:rPr>
        <w:t xml:space="preserve">, </w:t>
      </w:r>
      <w:r w:rsidRPr="00314299">
        <w:rPr>
          <w:rFonts w:ascii="Arial" w:hAnsi="Arial" w:cs="Arial"/>
          <w:spacing w:val="-3"/>
        </w:rPr>
        <w:t xml:space="preserve">in </w:t>
      </w:r>
      <w:r w:rsidRPr="00314299">
        <w:rPr>
          <w:rFonts w:ascii="Arial" w:hAnsi="Arial" w:cs="Arial"/>
          <w:spacing w:val="-4"/>
        </w:rPr>
        <w:t xml:space="preserve">relazione </w:t>
      </w:r>
      <w:r w:rsidRPr="00314299">
        <w:rPr>
          <w:rFonts w:ascii="Arial" w:hAnsi="Arial" w:cs="Arial"/>
          <w:spacing w:val="-3"/>
        </w:rPr>
        <w:t xml:space="preserve">ai </w:t>
      </w:r>
      <w:r w:rsidRPr="00314299">
        <w:rPr>
          <w:rFonts w:ascii="Arial" w:hAnsi="Arial" w:cs="Arial"/>
          <w:spacing w:val="-4"/>
        </w:rPr>
        <w:t xml:space="preserve">rispettivi </w:t>
      </w:r>
      <w:r w:rsidRPr="00314299">
        <w:rPr>
          <w:rFonts w:ascii="Arial" w:hAnsi="Arial" w:cs="Arial"/>
          <w:spacing w:val="-5"/>
        </w:rPr>
        <w:t>compiti;</w:t>
      </w:r>
    </w:p>
    <w:p w14:paraId="786AFA56" w14:textId="77777777" w:rsidR="004F3E22" w:rsidRPr="00314299" w:rsidRDefault="004F3E22" w:rsidP="00534D38">
      <w:pPr>
        <w:pStyle w:val="Paragrafoelenco"/>
        <w:numPr>
          <w:ilvl w:val="0"/>
          <w:numId w:val="5"/>
        </w:numPr>
        <w:tabs>
          <w:tab w:val="left" w:pos="943"/>
        </w:tabs>
        <w:spacing w:before="21"/>
        <w:jc w:val="both"/>
        <w:rPr>
          <w:rFonts w:ascii="Arial" w:hAnsi="Arial" w:cs="Arial"/>
        </w:rPr>
      </w:pPr>
      <w:r w:rsidRPr="00314299">
        <w:rPr>
          <w:rFonts w:ascii="Arial" w:hAnsi="Arial" w:cs="Arial"/>
          <w:spacing w:val="-5"/>
        </w:rPr>
        <w:t xml:space="preserve">esperienze condotte </w:t>
      </w:r>
      <w:r w:rsidRPr="00314299">
        <w:rPr>
          <w:rFonts w:ascii="Arial" w:hAnsi="Arial" w:cs="Arial"/>
          <w:spacing w:val="-3"/>
        </w:rPr>
        <w:t xml:space="preserve">“in </w:t>
      </w:r>
      <w:r w:rsidRPr="00314299">
        <w:rPr>
          <w:rFonts w:ascii="Arial" w:hAnsi="Arial" w:cs="Arial"/>
          <w:spacing w:val="-4"/>
        </w:rPr>
        <w:t xml:space="preserve">rete” con altre scuole </w:t>
      </w:r>
      <w:r w:rsidRPr="00314299">
        <w:rPr>
          <w:rFonts w:ascii="Arial" w:hAnsi="Arial" w:cs="Arial"/>
          <w:spacing w:val="-3"/>
        </w:rPr>
        <w:t xml:space="preserve">del </w:t>
      </w:r>
      <w:r w:rsidRPr="00314299">
        <w:rPr>
          <w:rFonts w:ascii="Arial" w:hAnsi="Arial" w:cs="Arial"/>
          <w:spacing w:val="-4"/>
        </w:rPr>
        <w:t xml:space="preserve">territorio </w:t>
      </w:r>
      <w:r w:rsidRPr="00314299">
        <w:rPr>
          <w:rFonts w:ascii="Arial" w:hAnsi="Arial" w:cs="Arial"/>
        </w:rPr>
        <w:t xml:space="preserve">e </w:t>
      </w:r>
      <w:r w:rsidRPr="00314299">
        <w:rPr>
          <w:rFonts w:ascii="Arial" w:hAnsi="Arial" w:cs="Arial"/>
          <w:spacing w:val="-5"/>
        </w:rPr>
        <w:t>non;</w:t>
      </w:r>
    </w:p>
    <w:p w14:paraId="3B12B346" w14:textId="77777777" w:rsidR="004F3E22" w:rsidRPr="00314299" w:rsidRDefault="004F3E22" w:rsidP="00534D38">
      <w:pPr>
        <w:pStyle w:val="Paragrafoelenco"/>
        <w:numPr>
          <w:ilvl w:val="0"/>
          <w:numId w:val="5"/>
        </w:numPr>
        <w:tabs>
          <w:tab w:val="left" w:pos="943"/>
        </w:tabs>
        <w:spacing w:before="21"/>
        <w:jc w:val="both"/>
        <w:rPr>
          <w:rFonts w:ascii="Arial" w:hAnsi="Arial" w:cs="Arial"/>
        </w:rPr>
      </w:pPr>
      <w:r w:rsidRPr="00314299">
        <w:rPr>
          <w:rFonts w:ascii="Arial" w:hAnsi="Arial" w:cs="Arial"/>
        </w:rPr>
        <w:t>questionari di soddisfazione per l’utenza e per il personale interno.</w:t>
      </w:r>
    </w:p>
    <w:p w14:paraId="57744BFC" w14:textId="77777777" w:rsidR="004F3E22" w:rsidRPr="00314299" w:rsidRDefault="004F3E22" w:rsidP="00FD3B32">
      <w:pPr>
        <w:pStyle w:val="Paragrafoelenco"/>
        <w:tabs>
          <w:tab w:val="left" w:pos="943"/>
        </w:tabs>
        <w:spacing w:before="21"/>
        <w:ind w:left="582"/>
        <w:jc w:val="both"/>
        <w:rPr>
          <w:rFonts w:ascii="Arial" w:hAnsi="Arial" w:cs="Arial"/>
        </w:rPr>
      </w:pPr>
    </w:p>
    <w:p w14:paraId="2393EE4C" w14:textId="77777777" w:rsidR="004F3E22" w:rsidRPr="00314299" w:rsidRDefault="004F3E22" w:rsidP="00FD3B32">
      <w:pPr>
        <w:pStyle w:val="Paragrafoelenco"/>
        <w:tabs>
          <w:tab w:val="left" w:pos="943"/>
        </w:tabs>
        <w:spacing w:before="21"/>
        <w:jc w:val="both"/>
        <w:rPr>
          <w:rFonts w:ascii="Arial" w:hAnsi="Arial" w:cs="Arial"/>
        </w:rPr>
      </w:pPr>
    </w:p>
    <w:p w14:paraId="7D2994B9" w14:textId="77777777" w:rsidR="004F3E22" w:rsidRPr="00314299" w:rsidRDefault="004F3E22" w:rsidP="00FD3B32">
      <w:pPr>
        <w:pStyle w:val="Corpotesto"/>
        <w:spacing w:line="259" w:lineRule="auto"/>
        <w:ind w:left="0"/>
        <w:jc w:val="both"/>
        <w:rPr>
          <w:rFonts w:ascii="Arial" w:hAnsi="Arial" w:cs="Arial"/>
          <w:lang w:val="it-IT"/>
        </w:rPr>
      </w:pPr>
      <w:r w:rsidRPr="00314299">
        <w:rPr>
          <w:rFonts w:ascii="Arial" w:hAnsi="Arial" w:cs="Arial"/>
          <w:lang w:val="it-IT"/>
        </w:rPr>
        <w:t xml:space="preserve">Il </w:t>
      </w:r>
      <w:r w:rsidRPr="00314299">
        <w:rPr>
          <w:rFonts w:ascii="Arial" w:hAnsi="Arial" w:cs="Arial"/>
          <w:spacing w:val="-4"/>
          <w:lang w:val="it-IT"/>
        </w:rPr>
        <w:t xml:space="preserve">processo </w:t>
      </w:r>
      <w:r w:rsidRPr="00314299">
        <w:rPr>
          <w:rFonts w:ascii="Arial" w:hAnsi="Arial" w:cs="Arial"/>
          <w:lang w:val="it-IT"/>
        </w:rPr>
        <w:t xml:space="preserve">di </w:t>
      </w:r>
      <w:r w:rsidRPr="00314299">
        <w:rPr>
          <w:rFonts w:ascii="Arial" w:hAnsi="Arial" w:cs="Arial"/>
          <w:spacing w:val="-5"/>
          <w:lang w:val="it-IT"/>
        </w:rPr>
        <w:t xml:space="preserve">valutazione “interno”, configurabile </w:t>
      </w:r>
      <w:r w:rsidRPr="00314299">
        <w:rPr>
          <w:rFonts w:ascii="Arial" w:hAnsi="Arial" w:cs="Arial"/>
          <w:spacing w:val="-4"/>
          <w:lang w:val="it-IT"/>
        </w:rPr>
        <w:t xml:space="preserve">come </w:t>
      </w:r>
      <w:r w:rsidRPr="00314299">
        <w:rPr>
          <w:rFonts w:ascii="Arial" w:hAnsi="Arial" w:cs="Arial"/>
          <w:spacing w:val="-5"/>
          <w:lang w:val="it-IT"/>
        </w:rPr>
        <w:t xml:space="preserve">momento </w:t>
      </w:r>
      <w:r w:rsidRPr="00314299">
        <w:rPr>
          <w:rFonts w:ascii="Arial" w:hAnsi="Arial" w:cs="Arial"/>
          <w:spacing w:val="-3"/>
          <w:lang w:val="it-IT"/>
        </w:rPr>
        <w:t xml:space="preserve">di </w:t>
      </w:r>
      <w:r w:rsidRPr="00314299">
        <w:rPr>
          <w:rFonts w:ascii="Arial" w:hAnsi="Arial" w:cs="Arial"/>
          <w:spacing w:val="-4"/>
          <w:lang w:val="it-IT"/>
        </w:rPr>
        <w:t xml:space="preserve">autovalutazione, si pone l’obiettivo </w:t>
      </w:r>
      <w:r w:rsidRPr="00314299">
        <w:rPr>
          <w:rFonts w:ascii="Arial" w:hAnsi="Arial" w:cs="Arial"/>
          <w:lang w:val="it-IT"/>
        </w:rPr>
        <w:t xml:space="preserve">di </w:t>
      </w:r>
      <w:r w:rsidRPr="00314299">
        <w:rPr>
          <w:rFonts w:ascii="Arial" w:hAnsi="Arial" w:cs="Arial"/>
          <w:spacing w:val="-4"/>
          <w:lang w:val="it-IT"/>
        </w:rPr>
        <w:t xml:space="preserve">verificare l’efficacia delle iniziative </w:t>
      </w:r>
      <w:r w:rsidRPr="00314299">
        <w:rPr>
          <w:rFonts w:ascii="Arial" w:hAnsi="Arial" w:cs="Arial"/>
          <w:spacing w:val="-3"/>
          <w:lang w:val="it-IT"/>
        </w:rPr>
        <w:t xml:space="preserve">rispetto agli </w:t>
      </w:r>
      <w:r w:rsidRPr="00314299">
        <w:rPr>
          <w:rFonts w:ascii="Arial" w:hAnsi="Arial" w:cs="Arial"/>
          <w:spacing w:val="-4"/>
          <w:lang w:val="it-IT"/>
        </w:rPr>
        <w:t xml:space="preserve">obiettivi </w:t>
      </w:r>
      <w:r w:rsidRPr="00314299">
        <w:rPr>
          <w:rFonts w:ascii="Arial" w:hAnsi="Arial" w:cs="Arial"/>
          <w:lang w:val="it-IT"/>
        </w:rPr>
        <w:t xml:space="preserve">del </w:t>
      </w:r>
      <w:r w:rsidRPr="00314299">
        <w:rPr>
          <w:rFonts w:ascii="Arial" w:hAnsi="Arial" w:cs="Arial"/>
          <w:spacing w:val="-2"/>
          <w:lang w:val="it-IT"/>
        </w:rPr>
        <w:t xml:space="preserve">PTOF </w:t>
      </w:r>
      <w:r w:rsidRPr="00314299">
        <w:rPr>
          <w:rFonts w:ascii="Arial" w:hAnsi="Arial" w:cs="Arial"/>
          <w:lang w:val="it-IT"/>
        </w:rPr>
        <w:t xml:space="preserve">e di </w:t>
      </w:r>
      <w:r w:rsidRPr="00314299">
        <w:rPr>
          <w:rFonts w:ascii="Arial" w:hAnsi="Arial" w:cs="Arial"/>
          <w:spacing w:val="-5"/>
          <w:lang w:val="it-IT"/>
        </w:rPr>
        <w:t xml:space="preserve">prevedere interventi </w:t>
      </w:r>
      <w:r w:rsidRPr="00314299">
        <w:rPr>
          <w:rFonts w:ascii="Arial" w:hAnsi="Arial" w:cs="Arial"/>
          <w:spacing w:val="-3"/>
          <w:lang w:val="it-IT"/>
        </w:rPr>
        <w:t xml:space="preserve">di miglioramento dell’offerta formativa e dei processi organizzativi. </w:t>
      </w:r>
    </w:p>
    <w:p w14:paraId="3F3B8979" w14:textId="77777777" w:rsidR="004F3E22" w:rsidRPr="00314299" w:rsidRDefault="004F3E22" w:rsidP="002A3F6E">
      <w:pPr>
        <w:tabs>
          <w:tab w:val="left" w:pos="9680"/>
        </w:tabs>
        <w:spacing w:before="9"/>
        <w:ind w:right="210"/>
        <w:rPr>
          <w:rFonts w:ascii="Arial" w:hAnsi="Arial" w:cs="Arial"/>
          <w:b/>
          <w:color w:val="000080"/>
          <w:sz w:val="28"/>
        </w:rPr>
      </w:pPr>
    </w:p>
    <w:p w14:paraId="6A15C1FE" w14:textId="77777777" w:rsidR="004F3E22" w:rsidRPr="00314299" w:rsidRDefault="004F3E22" w:rsidP="002A3F6E">
      <w:pPr>
        <w:tabs>
          <w:tab w:val="left" w:pos="9680"/>
        </w:tabs>
        <w:spacing w:before="9"/>
        <w:ind w:right="210"/>
        <w:rPr>
          <w:rFonts w:ascii="Arial" w:hAnsi="Arial" w:cs="Arial"/>
          <w:b/>
          <w:color w:val="000080"/>
          <w:sz w:val="28"/>
        </w:rPr>
      </w:pPr>
    </w:p>
    <w:p w14:paraId="5FC021B6" w14:textId="77777777" w:rsidR="004F3E22" w:rsidRPr="00314299" w:rsidRDefault="004F3E22" w:rsidP="002A3F6E">
      <w:pPr>
        <w:tabs>
          <w:tab w:val="left" w:pos="9680"/>
        </w:tabs>
        <w:spacing w:before="9"/>
        <w:ind w:right="210"/>
        <w:rPr>
          <w:rFonts w:ascii="Arial" w:hAnsi="Arial" w:cs="Arial"/>
          <w:b/>
          <w:color w:val="000080"/>
          <w:sz w:val="28"/>
        </w:rPr>
      </w:pPr>
    </w:p>
    <w:p w14:paraId="68DA274B" w14:textId="77777777" w:rsidR="004F3E22" w:rsidRPr="00314299" w:rsidRDefault="004F3E22">
      <w:pPr>
        <w:numPr>
          <w:ilvl w:val="0"/>
          <w:numId w:val="19"/>
        </w:numPr>
        <w:tabs>
          <w:tab w:val="left" w:pos="9680"/>
        </w:tabs>
        <w:spacing w:before="9"/>
        <w:ind w:right="210"/>
        <w:rPr>
          <w:rFonts w:ascii="Arial" w:hAnsi="Arial" w:cs="Arial"/>
          <w:b/>
          <w:color w:val="000080"/>
          <w:sz w:val="28"/>
        </w:rPr>
      </w:pPr>
      <w:r w:rsidRPr="00314299">
        <w:rPr>
          <w:rFonts w:ascii="Arial" w:hAnsi="Arial" w:cs="Arial"/>
          <w:b/>
          <w:color w:val="000080"/>
          <w:sz w:val="28"/>
        </w:rPr>
        <w:t>PIANO DI MIGLIORAMENTO</w:t>
      </w:r>
    </w:p>
    <w:p w14:paraId="142262D5" w14:textId="77777777" w:rsidR="004F3E22" w:rsidRPr="00C661BB" w:rsidRDefault="004F3E22" w:rsidP="00FD3B32">
      <w:pPr>
        <w:widowControl/>
        <w:spacing w:before="100" w:beforeAutospacing="1" w:after="100" w:afterAutospacing="1"/>
        <w:jc w:val="both"/>
        <w:rPr>
          <w:rFonts w:ascii="Arial" w:hAnsi="Arial"/>
        </w:rPr>
      </w:pPr>
      <w:r w:rsidRPr="00314299">
        <w:rPr>
          <w:rFonts w:ascii="Arial" w:hAnsi="Arial"/>
        </w:rPr>
        <w:t xml:space="preserve">A partire dall’inizio dell’anno scolastico 2015/16 tutte le scuole (statali e paritarie) sono tenute a pianificare un percorso di miglioramento per il raggiungimento dei traguardi connessi alle priorità </w:t>
      </w:r>
      <w:r w:rsidRPr="00C661BB">
        <w:rPr>
          <w:rFonts w:ascii="Arial" w:hAnsi="Arial"/>
        </w:rPr>
        <w:t xml:space="preserve">indicate nel RAV. </w:t>
      </w:r>
    </w:p>
    <w:p w14:paraId="06363F27" w14:textId="6B833A19" w:rsidR="004F3E22" w:rsidRPr="00314299" w:rsidRDefault="004F3E22" w:rsidP="00FD3B32">
      <w:pPr>
        <w:widowControl/>
        <w:spacing w:before="100" w:beforeAutospacing="1" w:after="100" w:afterAutospacing="1"/>
        <w:jc w:val="both"/>
        <w:rPr>
          <w:rFonts w:ascii="Arial" w:hAnsi="Arial"/>
        </w:rPr>
      </w:pPr>
      <w:r w:rsidRPr="00C661BB">
        <w:rPr>
          <w:rFonts w:ascii="Arial" w:hAnsi="Arial"/>
        </w:rPr>
        <w:t xml:space="preserve">Il Piano di Miglioramento (in allegato </w:t>
      </w:r>
      <w:proofErr w:type="spellStart"/>
      <w:r w:rsidR="00107F5E" w:rsidRPr="00C661BB">
        <w:rPr>
          <w:rFonts w:ascii="Arial" w:hAnsi="Arial"/>
        </w:rPr>
        <w:t>PdM</w:t>
      </w:r>
      <w:proofErr w:type="spellEnd"/>
      <w:r w:rsidR="00107F5E" w:rsidRPr="00C661BB">
        <w:rPr>
          <w:rFonts w:ascii="Arial" w:hAnsi="Arial"/>
        </w:rPr>
        <w:t xml:space="preserve"> 20</w:t>
      </w:r>
      <w:r w:rsidR="00AF1E5A" w:rsidRPr="00C661BB">
        <w:rPr>
          <w:rFonts w:ascii="Arial" w:hAnsi="Arial"/>
        </w:rPr>
        <w:t>2</w:t>
      </w:r>
      <w:r w:rsidR="00343631" w:rsidRPr="00C661BB">
        <w:rPr>
          <w:rFonts w:ascii="Arial" w:hAnsi="Arial"/>
        </w:rPr>
        <w:t>2</w:t>
      </w:r>
      <w:r w:rsidR="00107F5E" w:rsidRPr="00C661BB">
        <w:rPr>
          <w:rFonts w:ascii="Arial" w:hAnsi="Arial"/>
        </w:rPr>
        <w:t>-</w:t>
      </w:r>
      <w:r w:rsidR="002D5B01" w:rsidRPr="00C661BB">
        <w:rPr>
          <w:rFonts w:ascii="Arial" w:hAnsi="Arial"/>
        </w:rPr>
        <w:t>2</w:t>
      </w:r>
      <w:r w:rsidR="00343631" w:rsidRPr="00C661BB">
        <w:rPr>
          <w:rFonts w:ascii="Arial" w:hAnsi="Arial"/>
        </w:rPr>
        <w:t>3</w:t>
      </w:r>
      <w:r w:rsidRPr="00C661BB">
        <w:rPr>
          <w:rFonts w:ascii="Arial" w:hAnsi="Arial"/>
        </w:rPr>
        <w:t>), costituisce parte integrante del presente PTOF.</w:t>
      </w:r>
      <w:r w:rsidRPr="00314299">
        <w:rPr>
          <w:rFonts w:ascii="Arial" w:hAnsi="Arial"/>
        </w:rPr>
        <w:t xml:space="preserve"> </w:t>
      </w:r>
    </w:p>
    <w:p w14:paraId="1FE09EA4" w14:textId="77777777" w:rsidR="004F3E22" w:rsidRPr="00314299" w:rsidRDefault="004F3E22" w:rsidP="00534D38">
      <w:pPr>
        <w:widowControl/>
        <w:numPr>
          <w:ilvl w:val="0"/>
          <w:numId w:val="13"/>
        </w:numPr>
        <w:spacing w:before="100" w:beforeAutospacing="1" w:after="100" w:afterAutospacing="1"/>
        <w:jc w:val="center"/>
        <w:rPr>
          <w:rFonts w:ascii="Arial" w:hAnsi="Arial"/>
          <w:b/>
          <w:color w:val="000080"/>
          <w:sz w:val="32"/>
        </w:rPr>
      </w:pPr>
      <w:r w:rsidRPr="00314299">
        <w:rPr>
          <w:color w:val="047E32"/>
        </w:rPr>
        <w:br w:type="page"/>
      </w:r>
      <w:r w:rsidRPr="00314299">
        <w:rPr>
          <w:rFonts w:ascii="Arial" w:hAnsi="Arial"/>
          <w:b/>
          <w:color w:val="000080"/>
          <w:sz w:val="32"/>
        </w:rPr>
        <w:lastRenderedPageBreak/>
        <w:t>CONTESTO E RISORSE</w:t>
      </w:r>
    </w:p>
    <w:p w14:paraId="0732C0EA" w14:textId="77777777" w:rsidR="004F3E22" w:rsidRPr="00314299" w:rsidRDefault="004F3E22" w:rsidP="00D268F1">
      <w:pPr>
        <w:spacing w:before="1"/>
        <w:rPr>
          <w:rFonts w:ascii="Arial" w:hAnsi="Arial" w:cs="Arial"/>
          <w:b/>
        </w:rPr>
      </w:pPr>
    </w:p>
    <w:p w14:paraId="411F817D" w14:textId="77777777" w:rsidR="004F3E22" w:rsidRPr="00314299" w:rsidRDefault="004F3E22" w:rsidP="00534D38">
      <w:pPr>
        <w:numPr>
          <w:ilvl w:val="2"/>
          <w:numId w:val="13"/>
        </w:numPr>
        <w:tabs>
          <w:tab w:val="left" w:pos="9680"/>
        </w:tabs>
        <w:spacing w:before="9"/>
        <w:ind w:right="150"/>
        <w:rPr>
          <w:rFonts w:ascii="Arial" w:hAnsi="Arial" w:cs="Arial"/>
          <w:b/>
          <w:color w:val="000080"/>
          <w:sz w:val="28"/>
        </w:rPr>
      </w:pPr>
      <w:r w:rsidRPr="00314299">
        <w:rPr>
          <w:rFonts w:ascii="Arial" w:hAnsi="Arial" w:cs="Arial"/>
          <w:b/>
          <w:color w:val="000080"/>
          <w:sz w:val="28"/>
        </w:rPr>
        <w:t>STORIA DELL’ISTITUTO COMPRENSIVO</w:t>
      </w:r>
    </w:p>
    <w:p w14:paraId="70B75FE4" w14:textId="77777777" w:rsidR="004F3E22" w:rsidRPr="00314299" w:rsidRDefault="004F3E22" w:rsidP="0064331C">
      <w:pPr>
        <w:spacing w:before="1"/>
        <w:jc w:val="center"/>
        <w:rPr>
          <w:rFonts w:ascii="Arial" w:hAnsi="Arial" w:cs="Arial"/>
          <w:b/>
          <w:sz w:val="36"/>
        </w:rPr>
      </w:pPr>
    </w:p>
    <w:p w14:paraId="45E6929B" w14:textId="77777777" w:rsidR="004F3E22" w:rsidRPr="00314299" w:rsidRDefault="004F3E22" w:rsidP="00D268F1">
      <w:pPr>
        <w:jc w:val="both"/>
        <w:rPr>
          <w:rFonts w:ascii="Arial" w:hAnsi="Arial" w:cs="Arial"/>
        </w:rPr>
      </w:pPr>
      <w:r w:rsidRPr="00314299">
        <w:rPr>
          <w:rFonts w:ascii="Arial" w:hAnsi="Arial" w:cs="Arial"/>
        </w:rPr>
        <w:t>L’Istituto Comprensivo di Appiano Gentile nasce nell’anno scolastico 2000 – 2001 dall’unione dei plessi di Scuola Primaria dei Comuni di Appiano G, Bulgarograsso, Oltrona San Mamette, Veniano e la Scuola Secondaria di I grado di Appiano Gentile.</w:t>
      </w:r>
    </w:p>
    <w:p w14:paraId="399329FD" w14:textId="77777777" w:rsidR="004F3E22" w:rsidRPr="00314299" w:rsidRDefault="004F3E22" w:rsidP="00D268F1">
      <w:pPr>
        <w:jc w:val="both"/>
        <w:rPr>
          <w:rFonts w:ascii="Arial" w:hAnsi="Arial" w:cs="Arial"/>
        </w:rPr>
      </w:pPr>
      <w:r w:rsidRPr="00314299">
        <w:rPr>
          <w:rFonts w:ascii="Arial" w:hAnsi="Arial" w:cs="Arial"/>
        </w:rPr>
        <w:t>La riorganizzazione ha ottimizzato le risorse e realizzato un sistema scolastico razionale. Ancora oggi</w:t>
      </w:r>
      <w:r w:rsidRPr="00314299">
        <w:rPr>
          <w:rFonts w:ascii="Arial" w:hAnsi="Arial" w:cs="Arial"/>
          <w:color w:val="222222"/>
          <w:shd w:val="clear" w:color="auto" w:fill="FFFFFF"/>
        </w:rPr>
        <w:t xml:space="preserve"> questi sono i cinque plessi dell’Istituto che, cooperando fra di loro, sviluppano un progetto educativo comune per la formazione dei ragazzi.</w:t>
      </w:r>
      <w:r w:rsidRPr="00314299">
        <w:rPr>
          <w:rFonts w:ascii="Arial" w:hAnsi="Arial" w:cs="Arial"/>
          <w:shd w:val="clear" w:color="auto" w:fill="FFFFFF"/>
        </w:rPr>
        <w:t xml:space="preserve"> Se da un lato ciò ha posto la difficoltà di fondere scuole di storia e tradizione differente, dall’altro ha portato con sé possibilità didattiche, di curricolo e di relazioni che costituiscono sicura ricchezza tanto per l’Istituto che per il territorio perché la scuola si fa carico di raccogliere e di interpretare i bisogni formativi, assumendoli nella propria progettualità, valorizzando il diritto di ciascuno alla diversità, sviluppando le potenzialità di tutti gli alunni.</w:t>
      </w:r>
    </w:p>
    <w:p w14:paraId="5DBE950B" w14:textId="77777777" w:rsidR="004F3E22" w:rsidRPr="00314299" w:rsidRDefault="004F3E22" w:rsidP="00D268F1">
      <w:pPr>
        <w:spacing w:before="1"/>
        <w:jc w:val="both"/>
        <w:rPr>
          <w:rFonts w:ascii="Arial" w:hAnsi="Arial" w:cs="Arial"/>
          <w:b/>
        </w:rPr>
      </w:pPr>
    </w:p>
    <w:p w14:paraId="7368A16F" w14:textId="77777777" w:rsidR="004F3E22" w:rsidRPr="00314299" w:rsidRDefault="004F3E22" w:rsidP="00D268F1">
      <w:pPr>
        <w:spacing w:before="1"/>
        <w:jc w:val="both"/>
        <w:rPr>
          <w:rFonts w:ascii="Arial" w:hAnsi="Arial" w:cs="Arial"/>
          <w:b/>
        </w:rPr>
      </w:pPr>
    </w:p>
    <w:p w14:paraId="10060262" w14:textId="77777777" w:rsidR="004F3E22" w:rsidRPr="00314299" w:rsidRDefault="004F3E22" w:rsidP="00534D38">
      <w:pPr>
        <w:numPr>
          <w:ilvl w:val="2"/>
          <w:numId w:val="13"/>
        </w:numPr>
        <w:tabs>
          <w:tab w:val="left" w:pos="9680"/>
        </w:tabs>
        <w:spacing w:before="9"/>
        <w:ind w:right="150"/>
        <w:rPr>
          <w:rFonts w:ascii="Arial" w:hAnsi="Arial" w:cs="Arial"/>
          <w:b/>
          <w:color w:val="000080"/>
          <w:sz w:val="28"/>
        </w:rPr>
      </w:pPr>
      <w:r w:rsidRPr="00314299">
        <w:rPr>
          <w:rFonts w:ascii="Arial" w:hAnsi="Arial" w:cs="Arial"/>
          <w:b/>
          <w:color w:val="000080"/>
          <w:sz w:val="28"/>
        </w:rPr>
        <w:t>TERRITORIO</w:t>
      </w:r>
    </w:p>
    <w:p w14:paraId="5196222C" w14:textId="77777777" w:rsidR="004F3E22" w:rsidRPr="00314299" w:rsidRDefault="004F3E22">
      <w:pPr>
        <w:spacing w:before="1"/>
        <w:rPr>
          <w:rFonts w:ascii="Arial" w:hAnsi="Arial" w:cs="Arial"/>
        </w:rPr>
      </w:pPr>
    </w:p>
    <w:p w14:paraId="07A9D126" w14:textId="77777777" w:rsidR="004F3E22" w:rsidRPr="00314299" w:rsidRDefault="004F3E22" w:rsidP="00D268F1">
      <w:pPr>
        <w:pStyle w:val="Corpotesto"/>
        <w:tabs>
          <w:tab w:val="left" w:pos="9680"/>
        </w:tabs>
        <w:spacing w:line="261" w:lineRule="auto"/>
        <w:ind w:left="0" w:right="170"/>
        <w:jc w:val="both"/>
        <w:rPr>
          <w:rFonts w:ascii="Arial" w:hAnsi="Arial" w:cs="Arial"/>
          <w:lang w:val="it-IT"/>
        </w:rPr>
      </w:pPr>
      <w:r w:rsidRPr="00314299">
        <w:rPr>
          <w:rFonts w:ascii="Arial" w:hAnsi="Arial" w:cs="Arial"/>
          <w:lang w:val="it-IT"/>
        </w:rPr>
        <w:t>L’Istituto Comprensivo Statale di Appiano Gentile si pone all’interno della porzione di territorio nota come “Bassa Olgiatese”.</w:t>
      </w:r>
    </w:p>
    <w:p w14:paraId="18C94625" w14:textId="17DF5B5F" w:rsidR="004F3E22" w:rsidRPr="00314299" w:rsidRDefault="004F3E22" w:rsidP="00D268F1">
      <w:pPr>
        <w:pStyle w:val="Corpotesto"/>
        <w:tabs>
          <w:tab w:val="left" w:pos="9680"/>
        </w:tabs>
        <w:spacing w:line="259" w:lineRule="auto"/>
        <w:ind w:left="0" w:right="170"/>
        <w:jc w:val="both"/>
        <w:rPr>
          <w:rFonts w:ascii="Arial" w:hAnsi="Arial" w:cs="Arial"/>
          <w:lang w:val="it-IT"/>
        </w:rPr>
      </w:pPr>
      <w:proofErr w:type="gramStart"/>
      <w:r w:rsidRPr="00314299">
        <w:rPr>
          <w:rFonts w:ascii="Arial" w:hAnsi="Arial" w:cs="Arial"/>
          <w:lang w:val="it-IT"/>
        </w:rPr>
        <w:t>E’</w:t>
      </w:r>
      <w:proofErr w:type="gramEnd"/>
      <w:r w:rsidRPr="00314299">
        <w:rPr>
          <w:rFonts w:ascii="Arial" w:hAnsi="Arial" w:cs="Arial"/>
          <w:lang w:val="it-IT"/>
        </w:rPr>
        <w:t xml:space="preserve"> una zona a vocazione artigianale ed industriale e si evidenzia un costante aumento del settore terziario-commerciale</w:t>
      </w:r>
      <w:r w:rsidR="00E33E4A" w:rsidRPr="00314299">
        <w:rPr>
          <w:rFonts w:ascii="Arial" w:hAnsi="Arial" w:cs="Arial"/>
          <w:lang w:val="it-IT"/>
        </w:rPr>
        <w:t>.</w:t>
      </w:r>
    </w:p>
    <w:p w14:paraId="6EC10641" w14:textId="77777777" w:rsidR="00923B06" w:rsidRPr="00314299" w:rsidRDefault="00923B06" w:rsidP="00D268F1">
      <w:pPr>
        <w:pStyle w:val="Corpotesto"/>
        <w:tabs>
          <w:tab w:val="left" w:pos="9680"/>
        </w:tabs>
        <w:spacing w:line="259" w:lineRule="auto"/>
        <w:ind w:left="0" w:right="170"/>
        <w:jc w:val="both"/>
        <w:rPr>
          <w:rFonts w:ascii="Arial" w:hAnsi="Arial" w:cs="Arial"/>
          <w:lang w:val="it-IT"/>
        </w:rPr>
      </w:pPr>
    </w:p>
    <w:p w14:paraId="7C94BAC7" w14:textId="77777777" w:rsidR="004F3E22" w:rsidRPr="00314299" w:rsidRDefault="004F3E22" w:rsidP="003909D9">
      <w:pPr>
        <w:pStyle w:val="Corpotesto"/>
        <w:tabs>
          <w:tab w:val="left" w:pos="9680"/>
        </w:tabs>
        <w:spacing w:line="259" w:lineRule="auto"/>
        <w:ind w:left="0" w:right="170"/>
        <w:jc w:val="both"/>
        <w:rPr>
          <w:rFonts w:ascii="Arial" w:hAnsi="Arial" w:cs="Arial"/>
          <w:lang w:val="it-IT"/>
        </w:rPr>
      </w:pPr>
      <w:r w:rsidRPr="00314299">
        <w:rPr>
          <w:rFonts w:ascii="Arial" w:hAnsi="Arial" w:cs="Arial"/>
          <w:lang w:val="it-IT"/>
        </w:rPr>
        <w:t>Sono presenti le seguenti associazioni e istituzioni (pubbliche e private):</w:t>
      </w:r>
    </w:p>
    <w:p w14:paraId="70CE4D1D" w14:textId="77777777" w:rsidR="004F3E22" w:rsidRPr="00422AB8" w:rsidRDefault="004F3E22">
      <w:pPr>
        <w:pStyle w:val="Paragrafoelenco"/>
        <w:numPr>
          <w:ilvl w:val="0"/>
          <w:numId w:val="22"/>
        </w:numPr>
        <w:tabs>
          <w:tab w:val="left" w:pos="770"/>
          <w:tab w:val="left" w:pos="9680"/>
        </w:tabs>
        <w:spacing w:before="40"/>
        <w:ind w:right="170"/>
        <w:jc w:val="both"/>
        <w:rPr>
          <w:rFonts w:ascii="Arial" w:hAnsi="Arial" w:cs="Arial"/>
        </w:rPr>
      </w:pPr>
      <w:r w:rsidRPr="00422AB8">
        <w:rPr>
          <w:rFonts w:ascii="Arial" w:hAnsi="Arial" w:cs="Arial"/>
        </w:rPr>
        <w:t>Amministrazioni Comunali e relative strutture di servizi: Biblioteche Comunali, Servizi Sociali (etc.)</w:t>
      </w:r>
    </w:p>
    <w:p w14:paraId="3571563C" w14:textId="77777777" w:rsidR="004F3E22" w:rsidRPr="00422AB8" w:rsidRDefault="004F3E22">
      <w:pPr>
        <w:pStyle w:val="Paragrafoelenco"/>
        <w:numPr>
          <w:ilvl w:val="0"/>
          <w:numId w:val="22"/>
        </w:numPr>
        <w:tabs>
          <w:tab w:val="left" w:pos="770"/>
          <w:tab w:val="left" w:pos="9680"/>
        </w:tabs>
        <w:spacing w:before="40"/>
        <w:ind w:right="170"/>
        <w:jc w:val="both"/>
        <w:rPr>
          <w:rFonts w:ascii="Arial" w:hAnsi="Arial" w:cs="Arial"/>
        </w:rPr>
      </w:pPr>
      <w:r w:rsidRPr="00422AB8">
        <w:rPr>
          <w:rFonts w:ascii="Arial" w:hAnsi="Arial" w:cs="Arial"/>
          <w:spacing w:val="-3"/>
        </w:rPr>
        <w:t>U.O.N.P.I.A.</w:t>
      </w:r>
    </w:p>
    <w:p w14:paraId="580609A5" w14:textId="77777777" w:rsidR="004F3E22" w:rsidRPr="00422AB8" w:rsidRDefault="004F3E22">
      <w:pPr>
        <w:pStyle w:val="Paragrafoelenco"/>
        <w:numPr>
          <w:ilvl w:val="0"/>
          <w:numId w:val="22"/>
        </w:numPr>
        <w:tabs>
          <w:tab w:val="left" w:pos="770"/>
          <w:tab w:val="left" w:pos="9680"/>
        </w:tabs>
        <w:spacing w:before="39"/>
        <w:ind w:right="170"/>
        <w:jc w:val="both"/>
        <w:rPr>
          <w:rFonts w:ascii="Arial" w:hAnsi="Arial" w:cs="Arial"/>
        </w:rPr>
      </w:pPr>
      <w:r w:rsidRPr="00422AB8">
        <w:rPr>
          <w:rFonts w:ascii="Arial" w:hAnsi="Arial" w:cs="Arial"/>
          <w:spacing w:val="-3"/>
        </w:rPr>
        <w:t>Consorzio Servizi Sociali dell’Olgiatese</w:t>
      </w:r>
    </w:p>
    <w:p w14:paraId="7AACF493" w14:textId="77777777" w:rsidR="004F3E22" w:rsidRPr="00422AB8" w:rsidRDefault="004F3E22">
      <w:pPr>
        <w:pStyle w:val="Paragrafoelenco"/>
        <w:numPr>
          <w:ilvl w:val="0"/>
          <w:numId w:val="22"/>
        </w:numPr>
        <w:tabs>
          <w:tab w:val="left" w:pos="770"/>
          <w:tab w:val="left" w:pos="9680"/>
        </w:tabs>
        <w:spacing w:before="41"/>
        <w:ind w:right="170"/>
        <w:jc w:val="both"/>
        <w:rPr>
          <w:rFonts w:ascii="Arial" w:hAnsi="Arial" w:cs="Arial"/>
        </w:rPr>
      </w:pPr>
      <w:r w:rsidRPr="00422AB8">
        <w:rPr>
          <w:rFonts w:ascii="Arial" w:hAnsi="Arial" w:cs="Arial"/>
        </w:rPr>
        <w:t>Ente Parco Pineta Appiano – Tradate</w:t>
      </w:r>
    </w:p>
    <w:p w14:paraId="582FB259" w14:textId="77777777" w:rsidR="004F3E22" w:rsidRPr="00422AB8" w:rsidRDefault="004F3E22">
      <w:pPr>
        <w:pStyle w:val="Paragrafoelenco"/>
        <w:numPr>
          <w:ilvl w:val="0"/>
          <w:numId w:val="22"/>
        </w:numPr>
        <w:tabs>
          <w:tab w:val="left" w:pos="770"/>
          <w:tab w:val="left" w:pos="9680"/>
        </w:tabs>
        <w:spacing w:before="39"/>
        <w:ind w:right="170"/>
        <w:jc w:val="both"/>
        <w:rPr>
          <w:rFonts w:ascii="Arial" w:hAnsi="Arial" w:cs="Arial"/>
        </w:rPr>
      </w:pPr>
      <w:r w:rsidRPr="00422AB8">
        <w:rPr>
          <w:rFonts w:ascii="Arial" w:hAnsi="Arial" w:cs="Arial"/>
        </w:rPr>
        <w:t>Corpo Guardia Forestale</w:t>
      </w:r>
    </w:p>
    <w:p w14:paraId="38D9DF6B" w14:textId="77777777" w:rsidR="004F3E22" w:rsidRPr="00422AB8" w:rsidRDefault="004F3E22">
      <w:pPr>
        <w:pStyle w:val="Paragrafoelenco"/>
        <w:numPr>
          <w:ilvl w:val="0"/>
          <w:numId w:val="22"/>
        </w:numPr>
        <w:tabs>
          <w:tab w:val="left" w:pos="770"/>
          <w:tab w:val="left" w:pos="9680"/>
        </w:tabs>
        <w:spacing w:before="39"/>
        <w:ind w:right="170"/>
        <w:jc w:val="both"/>
        <w:rPr>
          <w:rFonts w:ascii="Arial" w:hAnsi="Arial" w:cs="Arial"/>
        </w:rPr>
      </w:pPr>
      <w:r w:rsidRPr="00422AB8">
        <w:rPr>
          <w:rFonts w:ascii="Arial" w:hAnsi="Arial" w:cs="Arial"/>
        </w:rPr>
        <w:t>Carabinieri</w:t>
      </w:r>
    </w:p>
    <w:p w14:paraId="195CD29B" w14:textId="77777777" w:rsidR="004F3E22" w:rsidRPr="00422AB8" w:rsidRDefault="004F3E22">
      <w:pPr>
        <w:pStyle w:val="Paragrafoelenco"/>
        <w:numPr>
          <w:ilvl w:val="0"/>
          <w:numId w:val="22"/>
        </w:numPr>
        <w:tabs>
          <w:tab w:val="left" w:pos="770"/>
          <w:tab w:val="left" w:pos="9680"/>
        </w:tabs>
        <w:spacing w:before="39"/>
        <w:ind w:right="170"/>
        <w:jc w:val="both"/>
        <w:rPr>
          <w:rFonts w:ascii="Arial" w:hAnsi="Arial" w:cs="Arial"/>
        </w:rPr>
      </w:pPr>
      <w:r w:rsidRPr="00422AB8">
        <w:rPr>
          <w:rFonts w:ascii="Arial" w:hAnsi="Arial" w:cs="Arial"/>
        </w:rPr>
        <w:t xml:space="preserve">Enti e associazioni con finalità sociali, culturali e di volontariato: </w:t>
      </w:r>
      <w:r w:rsidR="00107F5E" w:rsidRPr="00422AB8">
        <w:rPr>
          <w:rFonts w:ascii="Arial" w:hAnsi="Arial" w:cs="Arial"/>
        </w:rPr>
        <w:t>Associazione genitori Eureka</w:t>
      </w:r>
      <w:r w:rsidR="009F6F6B" w:rsidRPr="00422AB8">
        <w:rPr>
          <w:rFonts w:ascii="Arial" w:hAnsi="Arial" w:cs="Arial"/>
        </w:rPr>
        <w:t xml:space="preserve"> di</w:t>
      </w:r>
      <w:r w:rsidR="00107F5E" w:rsidRPr="00422AB8">
        <w:rPr>
          <w:rFonts w:ascii="Arial" w:hAnsi="Arial" w:cs="Arial"/>
        </w:rPr>
        <w:t xml:space="preserve"> Appiano Gentile, </w:t>
      </w:r>
      <w:r w:rsidRPr="00422AB8">
        <w:rPr>
          <w:rFonts w:ascii="Arial" w:hAnsi="Arial"/>
        </w:rPr>
        <w:t xml:space="preserve">Volontari Protezione Civile di Bulgarograsso; </w:t>
      </w:r>
      <w:r w:rsidRPr="00422AB8">
        <w:rPr>
          <w:rFonts w:ascii="Arial" w:hAnsi="Arial" w:cs="Arial"/>
          <w:color w:val="000000"/>
          <w:sz w:val="20"/>
        </w:rPr>
        <w:t xml:space="preserve">GE.RI.BU.; </w:t>
      </w:r>
      <w:r w:rsidRPr="00422AB8">
        <w:rPr>
          <w:rFonts w:ascii="Arial" w:hAnsi="Arial"/>
        </w:rPr>
        <w:t>Corpo Musicale Venianese, Cooperativa Agraria Venianese, Corpo musicale di Appiano Gentile.</w:t>
      </w:r>
    </w:p>
    <w:p w14:paraId="190849C5" w14:textId="77777777" w:rsidR="004F3E22" w:rsidRPr="00422AB8" w:rsidRDefault="004F3E22">
      <w:pPr>
        <w:pStyle w:val="Paragrafoelenco"/>
        <w:numPr>
          <w:ilvl w:val="0"/>
          <w:numId w:val="22"/>
        </w:numPr>
        <w:tabs>
          <w:tab w:val="left" w:pos="770"/>
          <w:tab w:val="left" w:pos="9680"/>
        </w:tabs>
        <w:spacing w:before="39"/>
        <w:ind w:right="170"/>
        <w:jc w:val="both"/>
        <w:rPr>
          <w:rFonts w:ascii="Arial" w:hAnsi="Arial" w:cs="Arial"/>
        </w:rPr>
      </w:pPr>
      <w:r w:rsidRPr="00422AB8">
        <w:rPr>
          <w:rFonts w:ascii="Arial" w:hAnsi="Arial" w:cs="Arial"/>
        </w:rPr>
        <w:t xml:space="preserve">Associazioni Sportive: Polisportiva Venianese; U.S. </w:t>
      </w:r>
      <w:proofErr w:type="spellStart"/>
      <w:r w:rsidRPr="00422AB8">
        <w:rPr>
          <w:rFonts w:ascii="Arial" w:hAnsi="Arial" w:cs="Arial"/>
        </w:rPr>
        <w:t>Fulgor</w:t>
      </w:r>
      <w:proofErr w:type="spellEnd"/>
      <w:r w:rsidRPr="00422AB8">
        <w:rPr>
          <w:rFonts w:ascii="Arial" w:hAnsi="Arial" w:cs="Arial"/>
        </w:rPr>
        <w:t xml:space="preserve"> Appiano A.S</w:t>
      </w:r>
      <w:r w:rsidR="00D43F42" w:rsidRPr="00422AB8">
        <w:rPr>
          <w:rFonts w:ascii="Arial" w:hAnsi="Arial" w:cs="Arial"/>
        </w:rPr>
        <w:t xml:space="preserve">.D; U.S.  Indipendente Basket; </w:t>
      </w:r>
      <w:r w:rsidRPr="00422AB8">
        <w:rPr>
          <w:rFonts w:ascii="Arial" w:hAnsi="Arial" w:cs="Arial"/>
        </w:rPr>
        <w:t xml:space="preserve">A.S.D. </w:t>
      </w:r>
      <w:proofErr w:type="spellStart"/>
      <w:r w:rsidRPr="00422AB8">
        <w:rPr>
          <w:rFonts w:ascii="Arial" w:hAnsi="Arial" w:cs="Arial"/>
        </w:rPr>
        <w:t>Shape</w:t>
      </w:r>
      <w:proofErr w:type="spellEnd"/>
      <w:r w:rsidRPr="00422AB8">
        <w:rPr>
          <w:rFonts w:ascii="Arial" w:hAnsi="Arial" w:cs="Arial"/>
        </w:rPr>
        <w:t xml:space="preserve"> Football Club; Unione Sportiva Oltronese; Nuova </w:t>
      </w:r>
      <w:proofErr w:type="gramStart"/>
      <w:r w:rsidRPr="00422AB8">
        <w:rPr>
          <w:rFonts w:ascii="Arial" w:hAnsi="Arial" w:cs="Arial"/>
        </w:rPr>
        <w:t xml:space="preserve">Team;  </w:t>
      </w:r>
      <w:proofErr w:type="spellStart"/>
      <w:r w:rsidRPr="00422AB8">
        <w:rPr>
          <w:rFonts w:ascii="Arial" w:hAnsi="Arial" w:cs="Arial"/>
        </w:rPr>
        <w:t>Ads</w:t>
      </w:r>
      <w:proofErr w:type="spellEnd"/>
      <w:proofErr w:type="gramEnd"/>
      <w:r w:rsidRPr="00422AB8">
        <w:rPr>
          <w:rFonts w:ascii="Arial" w:hAnsi="Arial" w:cs="Arial"/>
        </w:rPr>
        <w:t xml:space="preserve"> </w:t>
      </w:r>
      <w:proofErr w:type="spellStart"/>
      <w:r w:rsidRPr="00422AB8">
        <w:rPr>
          <w:rFonts w:ascii="Arial" w:hAnsi="Arial" w:cs="Arial"/>
        </w:rPr>
        <w:t>Sportinsieme</w:t>
      </w:r>
      <w:proofErr w:type="spellEnd"/>
      <w:r w:rsidRPr="00422AB8">
        <w:rPr>
          <w:rFonts w:ascii="Arial" w:hAnsi="Arial" w:cs="Arial"/>
        </w:rPr>
        <w:t>;</w:t>
      </w:r>
      <w:r w:rsidR="00F05A5C" w:rsidRPr="00422AB8">
        <w:rPr>
          <w:rFonts w:ascii="Arial" w:hAnsi="Arial" w:cs="Arial"/>
        </w:rPr>
        <w:t xml:space="preserve"> Banco Alimentare di Como</w:t>
      </w:r>
      <w:r w:rsidR="00D43F42" w:rsidRPr="00422AB8">
        <w:rPr>
          <w:rFonts w:ascii="Arial" w:hAnsi="Arial" w:cs="Arial"/>
        </w:rPr>
        <w:t>.</w:t>
      </w:r>
    </w:p>
    <w:p w14:paraId="6E02CCA7" w14:textId="77777777" w:rsidR="004F3E22" w:rsidRPr="00422AB8" w:rsidRDefault="004F3E22">
      <w:pPr>
        <w:pStyle w:val="Paragrafoelenco"/>
        <w:numPr>
          <w:ilvl w:val="0"/>
          <w:numId w:val="22"/>
        </w:numPr>
        <w:tabs>
          <w:tab w:val="left" w:pos="770"/>
          <w:tab w:val="left" w:pos="9680"/>
        </w:tabs>
        <w:spacing w:before="39"/>
        <w:ind w:right="170"/>
        <w:jc w:val="both"/>
        <w:rPr>
          <w:rFonts w:ascii="Arial" w:hAnsi="Arial" w:cs="Arial"/>
        </w:rPr>
      </w:pPr>
      <w:r w:rsidRPr="00422AB8">
        <w:rPr>
          <w:rFonts w:ascii="Arial" w:hAnsi="Arial" w:cs="Arial"/>
        </w:rPr>
        <w:t>Imprese artigianali, industriali e commerciali.</w:t>
      </w:r>
    </w:p>
    <w:p w14:paraId="34FA0883" w14:textId="77777777" w:rsidR="00E33E4A" w:rsidRPr="00314299" w:rsidRDefault="00E33E4A" w:rsidP="00AF1E5A">
      <w:pPr>
        <w:ind w:left="360"/>
        <w:jc w:val="both"/>
        <w:rPr>
          <w:rFonts w:ascii="Arial" w:hAnsi="Arial" w:cs="Arial"/>
        </w:rPr>
      </w:pPr>
    </w:p>
    <w:p w14:paraId="0BDE26FE" w14:textId="25AA4BC5" w:rsidR="00AF1E5A" w:rsidRPr="00314299" w:rsidRDefault="00AF1E5A" w:rsidP="00DE6FE9">
      <w:pPr>
        <w:ind w:firstLine="142"/>
        <w:jc w:val="both"/>
        <w:rPr>
          <w:rFonts w:ascii="Arial" w:hAnsi="Arial" w:cs="Arial"/>
        </w:rPr>
      </w:pPr>
      <w:r w:rsidRPr="00314299">
        <w:rPr>
          <w:rFonts w:ascii="Arial" w:hAnsi="Arial" w:cs="Arial"/>
        </w:rPr>
        <w:t xml:space="preserve">Il territorio offre ai minori una vasta gamma di valide </w:t>
      </w:r>
      <w:r w:rsidR="001E3E92" w:rsidRPr="00314299">
        <w:rPr>
          <w:rFonts w:ascii="Arial" w:hAnsi="Arial" w:cs="Arial"/>
        </w:rPr>
        <w:t>proposte</w:t>
      </w:r>
      <w:r w:rsidRPr="00314299">
        <w:rPr>
          <w:rFonts w:ascii="Arial" w:hAnsi="Arial" w:cs="Arial"/>
        </w:rPr>
        <w:t xml:space="preserve"> ricreative, sportive e formative. </w:t>
      </w:r>
    </w:p>
    <w:p w14:paraId="648A9246" w14:textId="77777777" w:rsidR="00AF1E5A" w:rsidRPr="00314299" w:rsidRDefault="00AF1E5A" w:rsidP="00DE6FE9">
      <w:pPr>
        <w:ind w:left="142"/>
        <w:jc w:val="both"/>
        <w:rPr>
          <w:rFonts w:ascii="Arial" w:hAnsi="Arial" w:cs="Arial"/>
        </w:rPr>
      </w:pPr>
      <w:r w:rsidRPr="00314299">
        <w:rPr>
          <w:rFonts w:ascii="Arial" w:hAnsi="Arial" w:cs="Arial"/>
        </w:rPr>
        <w:t xml:space="preserve">Le attività delle Comunità Pastorali rivolte ai minori e alle loro famiglie arricchiscono l’offerta educativa del territorio. </w:t>
      </w:r>
    </w:p>
    <w:p w14:paraId="7C720472" w14:textId="77777777" w:rsidR="004F3E22" w:rsidRPr="00314299" w:rsidRDefault="004F3E22" w:rsidP="00330568">
      <w:pPr>
        <w:tabs>
          <w:tab w:val="left" w:pos="770"/>
        </w:tabs>
        <w:spacing w:before="1"/>
        <w:ind w:left="220" w:hanging="220"/>
        <w:jc w:val="both"/>
        <w:rPr>
          <w:rFonts w:ascii="Arial" w:hAnsi="Arial" w:cs="Arial"/>
        </w:rPr>
      </w:pPr>
    </w:p>
    <w:p w14:paraId="3D218B44" w14:textId="77777777" w:rsidR="004F3E22" w:rsidRPr="00314299" w:rsidRDefault="004F3E22" w:rsidP="00D268F1">
      <w:pPr>
        <w:ind w:left="105"/>
        <w:rPr>
          <w:rFonts w:ascii="Arial" w:hAnsi="Arial" w:cs="Arial"/>
          <w:b/>
          <w:color w:val="000080"/>
          <w:sz w:val="24"/>
        </w:rPr>
      </w:pPr>
      <w:r w:rsidRPr="00314299">
        <w:rPr>
          <w:rFonts w:ascii="Arial" w:hAnsi="Arial" w:cs="Arial"/>
          <w:b/>
          <w:color w:val="000080"/>
          <w:sz w:val="24"/>
        </w:rPr>
        <w:t>Servizio di prossimità territoriale</w:t>
      </w:r>
    </w:p>
    <w:p w14:paraId="4AE8814D" w14:textId="77777777" w:rsidR="004F3E22" w:rsidRPr="00314299" w:rsidRDefault="004F3E22" w:rsidP="00D268F1">
      <w:pPr>
        <w:ind w:left="105"/>
        <w:rPr>
          <w:rFonts w:ascii="Arial" w:hAnsi="Arial" w:cs="Arial"/>
          <w:b/>
        </w:rPr>
      </w:pPr>
    </w:p>
    <w:p w14:paraId="54B53965" w14:textId="39413A91" w:rsidR="004F3E22" w:rsidRPr="00314299" w:rsidRDefault="004F3E22" w:rsidP="00D268F1">
      <w:pPr>
        <w:ind w:left="105"/>
        <w:jc w:val="both"/>
        <w:rPr>
          <w:rFonts w:ascii="Arial" w:hAnsi="Arial" w:cs="Arial"/>
        </w:rPr>
      </w:pPr>
      <w:r w:rsidRPr="00314299">
        <w:rPr>
          <w:rFonts w:ascii="Arial" w:hAnsi="Arial" w:cs="Arial"/>
        </w:rPr>
        <w:t xml:space="preserve">Il Servizio di consulenza, promosso dal Consorzio dei Servizi Sociali dell’Olgiatese, in collaborazione con l’Istituto Comprensivo di Appiano Gentile si rivolge a insegnanti, famiglie e alunni e offre un sostegno nell’analizzare difficoltà legate al percorso formativo dei propri alunni o figli e per individuare le strategie più efficaci per affrontare e migliorare le situazioni problematiche presentate.  </w:t>
      </w:r>
    </w:p>
    <w:p w14:paraId="16708E8A" w14:textId="77191102" w:rsidR="00923B06" w:rsidRPr="00314299" w:rsidRDefault="00923B06" w:rsidP="00D268F1">
      <w:pPr>
        <w:ind w:left="105"/>
        <w:jc w:val="both"/>
        <w:rPr>
          <w:rFonts w:ascii="Arial" w:hAnsi="Arial" w:cs="Arial"/>
        </w:rPr>
      </w:pPr>
    </w:p>
    <w:p w14:paraId="17AE6181" w14:textId="77777777" w:rsidR="00923B06" w:rsidRPr="00314299" w:rsidRDefault="00923B06" w:rsidP="00D268F1">
      <w:pPr>
        <w:ind w:left="105"/>
        <w:jc w:val="both"/>
        <w:rPr>
          <w:rFonts w:ascii="Arial" w:hAnsi="Arial" w:cs="Arial"/>
        </w:rPr>
      </w:pPr>
    </w:p>
    <w:p w14:paraId="4767AA0A" w14:textId="77777777" w:rsidR="004F3E22" w:rsidRPr="00314299" w:rsidRDefault="004F3E22" w:rsidP="00D268F1">
      <w:pPr>
        <w:ind w:left="105"/>
        <w:jc w:val="both"/>
        <w:rPr>
          <w:rFonts w:ascii="Arial" w:hAnsi="Arial" w:cs="Arial"/>
        </w:rPr>
      </w:pPr>
      <w:r w:rsidRPr="00314299">
        <w:rPr>
          <w:rFonts w:ascii="Arial" w:hAnsi="Arial" w:cs="Arial"/>
        </w:rPr>
        <w:t xml:space="preserve">Il Servizio prevede la collaborazione di diversi ruoli del territorio (Istituzione scolastica, Consorzio, Enti pubblici, famiglie) con l’obiettivo di attivare un lavoro di squadra a favore di una gestione competente del percorso formativo dei minori come cittadini. </w:t>
      </w:r>
    </w:p>
    <w:p w14:paraId="6EF30D02" w14:textId="77255CFC" w:rsidR="004F3E22" w:rsidRPr="00314299" w:rsidRDefault="004F3E22" w:rsidP="00D268F1">
      <w:pPr>
        <w:ind w:left="105"/>
        <w:jc w:val="both"/>
        <w:rPr>
          <w:rFonts w:ascii="Arial" w:hAnsi="Arial" w:cs="Arial"/>
        </w:rPr>
      </w:pPr>
      <w:r w:rsidRPr="00314299">
        <w:rPr>
          <w:rFonts w:ascii="Arial" w:hAnsi="Arial" w:cs="Arial"/>
        </w:rPr>
        <w:t>La consulente di riferimento per il nostro istituto è la Dott.ssa</w:t>
      </w:r>
      <w:r w:rsidR="00415E38" w:rsidRPr="00314299">
        <w:rPr>
          <w:rFonts w:ascii="Arial" w:hAnsi="Arial" w:cs="Arial"/>
        </w:rPr>
        <w:t xml:space="preserve"> Mara Lazzari</w:t>
      </w:r>
      <w:r w:rsidRPr="00314299">
        <w:rPr>
          <w:rFonts w:ascii="Arial" w:hAnsi="Arial" w:cs="Arial"/>
        </w:rPr>
        <w:t xml:space="preserve">. </w:t>
      </w:r>
    </w:p>
    <w:p w14:paraId="6F6D26C1" w14:textId="7AEF53EB" w:rsidR="00E33E4A" w:rsidRPr="00314299" w:rsidRDefault="00E33E4A" w:rsidP="00D268F1">
      <w:pPr>
        <w:ind w:left="105"/>
        <w:jc w:val="both"/>
        <w:rPr>
          <w:rFonts w:ascii="Arial" w:hAnsi="Arial" w:cs="Arial"/>
        </w:rPr>
      </w:pPr>
    </w:p>
    <w:p w14:paraId="4A7366F7" w14:textId="77777777" w:rsidR="00923B06" w:rsidRPr="00314299" w:rsidRDefault="00923B06" w:rsidP="00D268F1">
      <w:pPr>
        <w:ind w:left="105"/>
        <w:jc w:val="both"/>
        <w:rPr>
          <w:rFonts w:ascii="Arial" w:hAnsi="Arial" w:cs="Arial"/>
        </w:rPr>
      </w:pPr>
    </w:p>
    <w:p w14:paraId="3055B9BD" w14:textId="7D1C90E1" w:rsidR="00E33E4A" w:rsidRPr="00314299" w:rsidRDefault="00E33E4A" w:rsidP="00E33E4A">
      <w:pPr>
        <w:numPr>
          <w:ilvl w:val="2"/>
          <w:numId w:val="13"/>
        </w:numPr>
        <w:tabs>
          <w:tab w:val="left" w:pos="9680"/>
        </w:tabs>
        <w:spacing w:before="9"/>
        <w:ind w:right="150"/>
        <w:rPr>
          <w:rFonts w:ascii="Arial" w:hAnsi="Arial" w:cs="Arial"/>
          <w:b/>
          <w:color w:val="000080"/>
          <w:sz w:val="28"/>
        </w:rPr>
      </w:pPr>
      <w:r w:rsidRPr="00314299">
        <w:rPr>
          <w:rFonts w:ascii="Arial" w:hAnsi="Arial" w:cs="Arial"/>
          <w:b/>
          <w:color w:val="000080"/>
          <w:sz w:val="28"/>
        </w:rPr>
        <w:t xml:space="preserve">RISORSE ECONOMICHE E MATERIALI </w:t>
      </w:r>
    </w:p>
    <w:p w14:paraId="4BEF0159" w14:textId="7B133906" w:rsidR="00E33E4A" w:rsidRPr="00314299" w:rsidRDefault="00E33E4A" w:rsidP="00E33E4A">
      <w:pPr>
        <w:tabs>
          <w:tab w:val="left" w:pos="9680"/>
        </w:tabs>
        <w:spacing w:before="9"/>
        <w:ind w:right="150"/>
        <w:rPr>
          <w:rFonts w:ascii="Arial" w:hAnsi="Arial" w:cs="Arial"/>
          <w:b/>
          <w:color w:val="000080"/>
          <w:sz w:val="28"/>
        </w:rPr>
      </w:pPr>
    </w:p>
    <w:p w14:paraId="507E70B3" w14:textId="4276467A" w:rsidR="00E33E4A" w:rsidRPr="00314299" w:rsidRDefault="00E33E4A" w:rsidP="00E33E4A">
      <w:pPr>
        <w:ind w:left="105"/>
        <w:jc w:val="both"/>
        <w:rPr>
          <w:rFonts w:ascii="Arial" w:hAnsi="Arial" w:cs="Arial"/>
        </w:rPr>
      </w:pPr>
      <w:r w:rsidRPr="00314299">
        <w:rPr>
          <w:rFonts w:ascii="Arial" w:hAnsi="Arial" w:cs="Arial"/>
        </w:rPr>
        <w:t xml:space="preserve">I Comuni contribuiscono regolarmente erogando i fondi per il diritto allo studio con una quota pro capite condivisa e stabile nel corso degli anni che rende possibile una programmazione finanziaria a lungo termine. </w:t>
      </w:r>
    </w:p>
    <w:p w14:paraId="10344967" w14:textId="65FC63B2" w:rsidR="00E33E4A" w:rsidRPr="00314299" w:rsidRDefault="00E33E4A" w:rsidP="00A02710">
      <w:pPr>
        <w:ind w:left="105"/>
        <w:jc w:val="both"/>
        <w:rPr>
          <w:rFonts w:ascii="Arial" w:hAnsi="Arial" w:cs="Arial"/>
        </w:rPr>
      </w:pPr>
      <w:r w:rsidRPr="00314299">
        <w:rPr>
          <w:rFonts w:ascii="Arial" w:hAnsi="Arial" w:cs="Arial"/>
        </w:rPr>
        <w:t xml:space="preserve">I fondi stanziati dalle amministrazioni comunali per il diritto allo studio sono adeguati e consentono ogni anno di ampliare l’offerta formativa dell’Istituto con progetti in orario curricolare ed extracurricolare.  </w:t>
      </w:r>
    </w:p>
    <w:p w14:paraId="061B14F9" w14:textId="77777777" w:rsidR="00BD5973" w:rsidRPr="00314299" w:rsidRDefault="00BD5973" w:rsidP="00A02710">
      <w:pPr>
        <w:ind w:left="105"/>
        <w:jc w:val="both"/>
        <w:rPr>
          <w:rFonts w:ascii="Arial" w:hAnsi="Arial" w:cs="Arial"/>
        </w:rPr>
      </w:pPr>
    </w:p>
    <w:p w14:paraId="11FF8F98" w14:textId="60B6F8C8" w:rsidR="00E33E4A" w:rsidRPr="00314299" w:rsidRDefault="00302472" w:rsidP="00A02710">
      <w:pPr>
        <w:ind w:left="105"/>
        <w:jc w:val="both"/>
        <w:rPr>
          <w:rFonts w:ascii="Arial" w:hAnsi="Arial" w:cs="Arial"/>
        </w:rPr>
      </w:pPr>
      <w:r>
        <w:rPr>
          <w:noProof/>
        </w:rPr>
        <w:pict w14:anchorId="5958EB92">
          <v:shape id="_x0000_s1131" type="#_x0000_t75" style="position:absolute;left:0;text-align:left;margin-left:2.3pt;margin-top:46.95pt;width:491pt;height:72.75pt;z-index:4;visibility:visible;mso-wrap-style:square;mso-height-percent:0;mso-wrap-distance-left:9pt;mso-wrap-distance-top:0;mso-wrap-distance-right:9pt;mso-wrap-distance-bottom:0;mso-position-horizontal-relative:margin;mso-position-vertical-relative:text;mso-height-percent:0;mso-width-relative:margin;mso-height-relative:margin">
            <v:imagedata r:id="rId8" o:title=""/>
            <w10:wrap type="topAndBottom" anchorx="margin"/>
          </v:shape>
        </w:pict>
      </w:r>
      <w:r w:rsidR="00E33E4A" w:rsidRPr="00314299">
        <w:rPr>
          <w:rFonts w:ascii="Arial" w:hAnsi="Arial" w:cs="Arial"/>
        </w:rPr>
        <w:t xml:space="preserve">L’Istituto, oltre alle fonti di finanziamento ordinarie ministeriali, usufruisce di finanziamenti PON o </w:t>
      </w:r>
      <w:r w:rsidR="00704012" w:rsidRPr="00314299">
        <w:rPr>
          <w:rFonts w:ascii="Arial" w:hAnsi="Arial" w:cs="Arial"/>
        </w:rPr>
        <w:t xml:space="preserve">di </w:t>
      </w:r>
      <w:r w:rsidR="00E33E4A" w:rsidRPr="00314299">
        <w:rPr>
          <w:rFonts w:ascii="Arial" w:hAnsi="Arial" w:cs="Arial"/>
        </w:rPr>
        <w:t>bandi pubblici</w:t>
      </w:r>
      <w:r w:rsidR="00435EF7" w:rsidRPr="00314299">
        <w:rPr>
          <w:rFonts w:ascii="Arial" w:hAnsi="Arial" w:cs="Arial"/>
        </w:rPr>
        <w:t>,</w:t>
      </w:r>
      <w:r w:rsidR="00E33E4A" w:rsidRPr="00314299">
        <w:rPr>
          <w:rFonts w:ascii="Arial" w:hAnsi="Arial" w:cs="Arial"/>
        </w:rPr>
        <w:t xml:space="preserve"> che consentono di implementare ogni anno le dotazioni tecnologiche e le attrezzature didattiche.  </w:t>
      </w:r>
    </w:p>
    <w:p w14:paraId="1F193EE2" w14:textId="7A57E140" w:rsidR="00BD5973" w:rsidRPr="00314299" w:rsidRDefault="00BD5973" w:rsidP="00A02710">
      <w:pPr>
        <w:ind w:left="105"/>
        <w:jc w:val="both"/>
        <w:rPr>
          <w:rFonts w:ascii="Arial" w:hAnsi="Arial" w:cs="Arial"/>
        </w:rPr>
      </w:pPr>
    </w:p>
    <w:p w14:paraId="2B7F959D" w14:textId="589B7A61" w:rsidR="00E33E4A" w:rsidRPr="00314299" w:rsidRDefault="00E33E4A" w:rsidP="00E33E4A">
      <w:pPr>
        <w:ind w:left="105"/>
        <w:jc w:val="both"/>
        <w:rPr>
          <w:rFonts w:ascii="Arial" w:hAnsi="Arial" w:cs="Arial"/>
        </w:rPr>
      </w:pPr>
    </w:p>
    <w:p w14:paraId="61BC3E24" w14:textId="200D1C95" w:rsidR="00A02710" w:rsidRPr="00314299" w:rsidRDefault="00A02710" w:rsidP="00DE6FE9">
      <w:pPr>
        <w:ind w:left="142"/>
        <w:jc w:val="both"/>
        <w:rPr>
          <w:rFonts w:ascii="Arial" w:hAnsi="Arial" w:cs="Arial"/>
          <w:b/>
          <w:color w:val="000080"/>
          <w:sz w:val="24"/>
          <w:szCs w:val="24"/>
        </w:rPr>
      </w:pPr>
      <w:r w:rsidRPr="00314299">
        <w:rPr>
          <w:rFonts w:ascii="Arial" w:hAnsi="Arial" w:cs="Arial"/>
          <w:b/>
          <w:color w:val="000080"/>
          <w:sz w:val="24"/>
          <w:szCs w:val="24"/>
        </w:rPr>
        <w:t>PON FESR – Avviso n. 20480 del 20/07/2021 Realizzazione di reti locali, cablate e wireless, nelle scuole</w:t>
      </w:r>
    </w:p>
    <w:p w14:paraId="7CE1E929" w14:textId="77777777" w:rsidR="00BD5973" w:rsidRPr="00314299" w:rsidRDefault="00BD5973" w:rsidP="00A02710">
      <w:pPr>
        <w:ind w:left="105"/>
        <w:jc w:val="both"/>
        <w:rPr>
          <w:rFonts w:ascii="Arial" w:hAnsi="Arial" w:cs="Arial"/>
          <w:b/>
          <w:color w:val="000080"/>
        </w:rPr>
      </w:pPr>
    </w:p>
    <w:p w14:paraId="0DA8C884" w14:textId="77777777" w:rsidR="00A02710" w:rsidRPr="00314299" w:rsidRDefault="00A02710" w:rsidP="00DE6FE9">
      <w:pPr>
        <w:ind w:left="142"/>
        <w:jc w:val="both"/>
        <w:rPr>
          <w:rFonts w:ascii="Arial" w:hAnsi="Arial" w:cs="Arial"/>
          <w:i/>
          <w:iCs/>
          <w:sz w:val="20"/>
          <w:szCs w:val="20"/>
        </w:rPr>
      </w:pPr>
      <w:r w:rsidRPr="00314299">
        <w:rPr>
          <w:rFonts w:ascii="Arial" w:hAnsi="Arial" w:cs="Arial"/>
          <w:i/>
          <w:iCs/>
          <w:sz w:val="20"/>
          <w:szCs w:val="20"/>
        </w:rPr>
        <w:t xml:space="preserve">Fondi Strutturali Europei – Programma Operativo Nazionale “Per la scuola, competenze e ambienti per l’apprendimento” 2014-2020. Asse II - Infrastrutture per l’istruzione – Fondo Europeo di Sviluppo Regionale (FESR) – REACT EU. </w:t>
      </w:r>
    </w:p>
    <w:p w14:paraId="1F2136D6" w14:textId="53E28551" w:rsidR="00A02710" w:rsidRPr="00314299" w:rsidRDefault="00A02710" w:rsidP="00DE6FE9">
      <w:pPr>
        <w:ind w:left="142"/>
        <w:jc w:val="both"/>
        <w:rPr>
          <w:rFonts w:ascii="Arial" w:hAnsi="Arial" w:cs="Arial"/>
          <w:i/>
          <w:iCs/>
          <w:sz w:val="20"/>
          <w:szCs w:val="20"/>
        </w:rPr>
      </w:pPr>
      <w:r w:rsidRPr="00314299">
        <w:rPr>
          <w:rFonts w:ascii="Arial" w:hAnsi="Arial" w:cs="Arial"/>
          <w:i/>
          <w:iCs/>
          <w:sz w:val="20"/>
          <w:szCs w:val="20"/>
        </w:rPr>
        <w:t>Asse V – Priorità d’investimento: 13i – (FESR) “Promuovere il superamento degli effetti della crisi nel contesto della pandemia di COVID-19 e delle sue conseguenze sociali e preparare una ripresa verde, digitale e resiliente dell’economia” – Obiettivo specifico 13.1: Facilitare una ripresa verde, digitale e resiliente dell'economia - Azione 13.1.1 “Cablaggio strutturato e sicuro all’interno degli edifici scolastici”– Avviso pubblico prot.n. 20480 del 20/07/2021 per la realizzazione di reti locali, cablate e wireless, nelle scuole.</w:t>
      </w:r>
    </w:p>
    <w:p w14:paraId="342161BF" w14:textId="77777777" w:rsidR="00A02710" w:rsidRPr="00314299" w:rsidRDefault="00A02710" w:rsidP="00A02710">
      <w:pPr>
        <w:ind w:left="105"/>
        <w:jc w:val="both"/>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6"/>
        <w:gridCol w:w="2296"/>
        <w:gridCol w:w="2296"/>
        <w:gridCol w:w="2631"/>
      </w:tblGrid>
      <w:tr w:rsidR="00A02710" w:rsidRPr="00314299" w14:paraId="47483A9C" w14:textId="77777777" w:rsidTr="00DE6FE9">
        <w:trPr>
          <w:trHeight w:val="100"/>
        </w:trPr>
        <w:tc>
          <w:tcPr>
            <w:tcW w:w="2416" w:type="dxa"/>
            <w:tcBorders>
              <w:top w:val="single" w:sz="4" w:space="0" w:color="auto"/>
              <w:left w:val="single" w:sz="4" w:space="0" w:color="auto"/>
              <w:bottom w:val="single" w:sz="4" w:space="0" w:color="auto"/>
              <w:right w:val="single" w:sz="4" w:space="0" w:color="auto"/>
            </w:tcBorders>
            <w:hideMark/>
          </w:tcPr>
          <w:p w14:paraId="58418323" w14:textId="77777777" w:rsidR="00A02710" w:rsidRPr="00314299" w:rsidRDefault="00A02710" w:rsidP="00BD5973">
            <w:pPr>
              <w:ind w:left="105"/>
              <w:rPr>
                <w:rFonts w:ascii="Arial" w:hAnsi="Arial" w:cs="Arial"/>
                <w:b/>
                <w:color w:val="000080"/>
              </w:rPr>
            </w:pPr>
            <w:proofErr w:type="spellStart"/>
            <w:r w:rsidRPr="00314299">
              <w:rPr>
                <w:rFonts w:ascii="Arial" w:hAnsi="Arial" w:cs="Arial"/>
                <w:b/>
                <w:color w:val="000080"/>
              </w:rPr>
              <w:t>Sottoazione</w:t>
            </w:r>
            <w:proofErr w:type="spellEnd"/>
            <w:r w:rsidRPr="00314299">
              <w:rPr>
                <w:rFonts w:ascii="Arial" w:hAnsi="Arial" w:cs="Arial"/>
                <w:b/>
                <w:color w:val="000080"/>
              </w:rPr>
              <w:t xml:space="preserve"> </w:t>
            </w:r>
          </w:p>
        </w:tc>
        <w:tc>
          <w:tcPr>
            <w:tcW w:w="2296" w:type="dxa"/>
            <w:tcBorders>
              <w:top w:val="single" w:sz="4" w:space="0" w:color="auto"/>
              <w:left w:val="single" w:sz="4" w:space="0" w:color="auto"/>
              <w:bottom w:val="single" w:sz="4" w:space="0" w:color="auto"/>
              <w:right w:val="single" w:sz="4" w:space="0" w:color="auto"/>
            </w:tcBorders>
            <w:hideMark/>
          </w:tcPr>
          <w:p w14:paraId="6450B5EC" w14:textId="77777777" w:rsidR="00A02710" w:rsidRPr="00314299" w:rsidRDefault="00A02710" w:rsidP="00BD5973">
            <w:pPr>
              <w:ind w:left="105"/>
              <w:rPr>
                <w:rFonts w:ascii="Arial" w:hAnsi="Arial" w:cs="Arial"/>
                <w:b/>
                <w:color w:val="000080"/>
              </w:rPr>
            </w:pPr>
            <w:r w:rsidRPr="00314299">
              <w:rPr>
                <w:rFonts w:ascii="Arial" w:hAnsi="Arial" w:cs="Arial"/>
                <w:b/>
                <w:color w:val="000080"/>
              </w:rPr>
              <w:t xml:space="preserve">Codice Progetto </w:t>
            </w:r>
          </w:p>
        </w:tc>
        <w:tc>
          <w:tcPr>
            <w:tcW w:w="2296" w:type="dxa"/>
            <w:tcBorders>
              <w:top w:val="single" w:sz="4" w:space="0" w:color="auto"/>
              <w:left w:val="single" w:sz="4" w:space="0" w:color="auto"/>
              <w:bottom w:val="single" w:sz="4" w:space="0" w:color="auto"/>
              <w:right w:val="single" w:sz="4" w:space="0" w:color="auto"/>
            </w:tcBorders>
            <w:hideMark/>
          </w:tcPr>
          <w:p w14:paraId="07600145" w14:textId="77777777" w:rsidR="00A02710" w:rsidRPr="00314299" w:rsidRDefault="00A02710" w:rsidP="00BD5973">
            <w:pPr>
              <w:ind w:left="105"/>
              <w:rPr>
                <w:rFonts w:ascii="Arial" w:hAnsi="Arial" w:cs="Arial"/>
                <w:b/>
                <w:color w:val="000080"/>
              </w:rPr>
            </w:pPr>
            <w:r w:rsidRPr="00314299">
              <w:rPr>
                <w:rFonts w:ascii="Arial" w:hAnsi="Arial" w:cs="Arial"/>
                <w:b/>
                <w:color w:val="000080"/>
              </w:rPr>
              <w:t xml:space="preserve">Titolo Progetto </w:t>
            </w:r>
          </w:p>
        </w:tc>
        <w:tc>
          <w:tcPr>
            <w:tcW w:w="2631" w:type="dxa"/>
            <w:tcBorders>
              <w:top w:val="single" w:sz="4" w:space="0" w:color="auto"/>
              <w:left w:val="single" w:sz="4" w:space="0" w:color="auto"/>
              <w:bottom w:val="single" w:sz="4" w:space="0" w:color="auto"/>
              <w:right w:val="single" w:sz="4" w:space="0" w:color="auto"/>
            </w:tcBorders>
            <w:hideMark/>
          </w:tcPr>
          <w:p w14:paraId="091D6213" w14:textId="77777777" w:rsidR="00A02710" w:rsidRPr="00314299" w:rsidRDefault="00A02710" w:rsidP="00BD5973">
            <w:pPr>
              <w:ind w:left="105"/>
              <w:rPr>
                <w:rFonts w:ascii="Arial" w:hAnsi="Arial" w:cs="Arial"/>
                <w:b/>
                <w:color w:val="000080"/>
              </w:rPr>
            </w:pPr>
            <w:r w:rsidRPr="00314299">
              <w:rPr>
                <w:rFonts w:ascii="Arial" w:hAnsi="Arial" w:cs="Arial"/>
                <w:b/>
                <w:color w:val="000080"/>
              </w:rPr>
              <w:t xml:space="preserve">Importo Autorizzato </w:t>
            </w:r>
          </w:p>
        </w:tc>
      </w:tr>
      <w:tr w:rsidR="00A02710" w:rsidRPr="00314299" w14:paraId="6A1F498B" w14:textId="77777777" w:rsidTr="00DE6FE9">
        <w:trPr>
          <w:trHeight w:val="203"/>
        </w:trPr>
        <w:tc>
          <w:tcPr>
            <w:tcW w:w="2416" w:type="dxa"/>
            <w:tcBorders>
              <w:top w:val="single" w:sz="4" w:space="0" w:color="auto"/>
              <w:left w:val="single" w:sz="4" w:space="0" w:color="auto"/>
              <w:bottom w:val="single" w:sz="4" w:space="0" w:color="auto"/>
              <w:right w:val="single" w:sz="4" w:space="0" w:color="auto"/>
            </w:tcBorders>
            <w:hideMark/>
          </w:tcPr>
          <w:p w14:paraId="38FD45FE" w14:textId="77777777" w:rsidR="00A02710" w:rsidRPr="00314299" w:rsidRDefault="00A02710" w:rsidP="00A02710">
            <w:pPr>
              <w:ind w:left="105"/>
              <w:jc w:val="both"/>
              <w:rPr>
                <w:rFonts w:ascii="Arial" w:hAnsi="Arial" w:cs="Arial"/>
              </w:rPr>
            </w:pPr>
            <w:r w:rsidRPr="00314299">
              <w:rPr>
                <w:rFonts w:ascii="Arial" w:hAnsi="Arial" w:cs="Arial"/>
              </w:rPr>
              <w:t xml:space="preserve">13.1.1A </w:t>
            </w:r>
          </w:p>
        </w:tc>
        <w:tc>
          <w:tcPr>
            <w:tcW w:w="2296" w:type="dxa"/>
            <w:tcBorders>
              <w:top w:val="single" w:sz="4" w:space="0" w:color="auto"/>
              <w:left w:val="single" w:sz="4" w:space="0" w:color="auto"/>
              <w:bottom w:val="single" w:sz="4" w:space="0" w:color="auto"/>
              <w:right w:val="single" w:sz="4" w:space="0" w:color="auto"/>
            </w:tcBorders>
            <w:hideMark/>
          </w:tcPr>
          <w:p w14:paraId="6772FA83" w14:textId="77777777" w:rsidR="00A02710" w:rsidRPr="00314299" w:rsidRDefault="00A02710" w:rsidP="00A02710">
            <w:pPr>
              <w:ind w:left="105"/>
              <w:jc w:val="both"/>
              <w:rPr>
                <w:rFonts w:ascii="Arial" w:hAnsi="Arial" w:cs="Arial"/>
              </w:rPr>
            </w:pPr>
            <w:r w:rsidRPr="00314299">
              <w:rPr>
                <w:rFonts w:ascii="Arial" w:hAnsi="Arial" w:cs="Arial"/>
              </w:rPr>
              <w:t xml:space="preserve">13.1.1A-FESRPON-LO-2021-412 </w:t>
            </w:r>
          </w:p>
        </w:tc>
        <w:tc>
          <w:tcPr>
            <w:tcW w:w="2296" w:type="dxa"/>
            <w:tcBorders>
              <w:top w:val="single" w:sz="4" w:space="0" w:color="auto"/>
              <w:left w:val="single" w:sz="4" w:space="0" w:color="auto"/>
              <w:bottom w:val="single" w:sz="4" w:space="0" w:color="auto"/>
              <w:right w:val="single" w:sz="4" w:space="0" w:color="auto"/>
            </w:tcBorders>
            <w:hideMark/>
          </w:tcPr>
          <w:p w14:paraId="41015A3E" w14:textId="77777777" w:rsidR="00A02710" w:rsidRPr="00314299" w:rsidRDefault="00A02710" w:rsidP="00A02710">
            <w:pPr>
              <w:ind w:left="105"/>
              <w:jc w:val="both"/>
              <w:rPr>
                <w:rFonts w:ascii="Arial" w:hAnsi="Arial" w:cs="Arial"/>
              </w:rPr>
            </w:pPr>
            <w:r w:rsidRPr="00314299">
              <w:rPr>
                <w:rFonts w:ascii="Arial" w:hAnsi="Arial" w:cs="Arial"/>
              </w:rPr>
              <w:t xml:space="preserve">Cablaggio strutturato e sicuro all’interno degli edifici scolastici </w:t>
            </w:r>
          </w:p>
        </w:tc>
        <w:tc>
          <w:tcPr>
            <w:tcW w:w="2631" w:type="dxa"/>
            <w:tcBorders>
              <w:top w:val="single" w:sz="4" w:space="0" w:color="auto"/>
              <w:left w:val="single" w:sz="4" w:space="0" w:color="auto"/>
              <w:bottom w:val="single" w:sz="4" w:space="0" w:color="auto"/>
              <w:right w:val="single" w:sz="4" w:space="0" w:color="auto"/>
            </w:tcBorders>
            <w:hideMark/>
          </w:tcPr>
          <w:p w14:paraId="6BEFD084" w14:textId="77777777" w:rsidR="00A02710" w:rsidRPr="00314299" w:rsidRDefault="00A02710" w:rsidP="00A02710">
            <w:pPr>
              <w:ind w:left="105"/>
              <w:jc w:val="both"/>
              <w:rPr>
                <w:rFonts w:ascii="Arial" w:hAnsi="Arial" w:cs="Arial"/>
              </w:rPr>
            </w:pPr>
            <w:r w:rsidRPr="00314299">
              <w:rPr>
                <w:rFonts w:ascii="Arial" w:hAnsi="Arial" w:cs="Arial"/>
              </w:rPr>
              <w:t xml:space="preserve">€ 55.917,03 </w:t>
            </w:r>
          </w:p>
        </w:tc>
      </w:tr>
    </w:tbl>
    <w:p w14:paraId="4D55416C" w14:textId="77777777" w:rsidR="00A02710" w:rsidRPr="00314299" w:rsidRDefault="00A02710" w:rsidP="00A02710">
      <w:pPr>
        <w:ind w:left="105"/>
        <w:jc w:val="both"/>
        <w:rPr>
          <w:rFonts w:ascii="Arial" w:hAnsi="Arial" w:cs="Arial"/>
        </w:rPr>
      </w:pPr>
    </w:p>
    <w:p w14:paraId="5ABBA399" w14:textId="77777777" w:rsidR="00A02710" w:rsidRPr="00314299" w:rsidRDefault="00A02710" w:rsidP="00704012">
      <w:pPr>
        <w:spacing w:after="240"/>
        <w:ind w:left="105"/>
        <w:rPr>
          <w:rFonts w:ascii="Arial" w:hAnsi="Arial" w:cs="Arial"/>
          <w:b/>
          <w:color w:val="000080"/>
        </w:rPr>
      </w:pPr>
      <w:r w:rsidRPr="00314299">
        <w:rPr>
          <w:rFonts w:ascii="Arial" w:hAnsi="Arial" w:cs="Arial"/>
          <w:b/>
          <w:color w:val="000080"/>
        </w:rPr>
        <w:t>Descrizione progetto</w:t>
      </w:r>
    </w:p>
    <w:p w14:paraId="400EA9FD" w14:textId="77777777" w:rsidR="00923B06" w:rsidRPr="00314299" w:rsidRDefault="00A02710" w:rsidP="00A02710">
      <w:pPr>
        <w:ind w:left="105"/>
        <w:jc w:val="both"/>
        <w:rPr>
          <w:rFonts w:ascii="Arial" w:hAnsi="Arial" w:cs="Arial"/>
        </w:rPr>
      </w:pPr>
      <w:r w:rsidRPr="00314299">
        <w:rPr>
          <w:rFonts w:ascii="Arial" w:hAnsi="Arial" w:cs="Arial"/>
        </w:rPr>
        <w:t>L’obiettivo del progetto è quello di dotare gli edifici scolastici di un’infrastruttura di rete capace di coprire gli spazi didattici e amministrativi della scuola, nonché di consentire la connessione alla rete da parte del personale scolastico, delle studentesse e degli studenti, assicurando, altresì, il cablaggio degli spazi, la sicurezza informatica dei dati, la gestione e autenticazione degli accessi.</w:t>
      </w:r>
    </w:p>
    <w:p w14:paraId="0E91E540" w14:textId="77777777" w:rsidR="00923B06" w:rsidRPr="00314299" w:rsidRDefault="00923B06" w:rsidP="00A02710">
      <w:pPr>
        <w:ind w:left="105"/>
        <w:jc w:val="both"/>
        <w:rPr>
          <w:rFonts w:ascii="Arial" w:hAnsi="Arial" w:cs="Arial"/>
        </w:rPr>
      </w:pPr>
    </w:p>
    <w:p w14:paraId="6B801CD7" w14:textId="39D72ACE" w:rsidR="00A02710" w:rsidRPr="00314299" w:rsidRDefault="00A02710" w:rsidP="00A02710">
      <w:pPr>
        <w:ind w:left="105"/>
        <w:jc w:val="both"/>
        <w:rPr>
          <w:rFonts w:ascii="Arial" w:hAnsi="Arial" w:cs="Arial"/>
        </w:rPr>
      </w:pPr>
      <w:r w:rsidRPr="00314299">
        <w:rPr>
          <w:rFonts w:ascii="Arial" w:hAnsi="Arial" w:cs="Arial"/>
        </w:rPr>
        <w:t xml:space="preserve">La misura prevede il potenziamento e/o la realizzazione di reti negli edifici scolastici di pertinenza con il ricorso a tecnologie sia </w:t>
      </w:r>
      <w:proofErr w:type="spellStart"/>
      <w:r w:rsidRPr="00314299">
        <w:rPr>
          <w:rFonts w:ascii="Arial" w:hAnsi="Arial" w:cs="Arial"/>
        </w:rPr>
        <w:t>wired</w:t>
      </w:r>
      <w:proofErr w:type="spellEnd"/>
      <w:r w:rsidRPr="00314299">
        <w:rPr>
          <w:rFonts w:ascii="Arial" w:hAnsi="Arial" w:cs="Arial"/>
        </w:rPr>
        <w:t xml:space="preserve"> (cablaggio) sia wireless (</w:t>
      </w:r>
      <w:proofErr w:type="spellStart"/>
      <w:r w:rsidRPr="00314299">
        <w:rPr>
          <w:rFonts w:ascii="Arial" w:hAnsi="Arial" w:cs="Arial"/>
        </w:rPr>
        <w:t>WiFi</w:t>
      </w:r>
      <w:proofErr w:type="spellEnd"/>
      <w:r w:rsidRPr="00314299">
        <w:rPr>
          <w:rFonts w:ascii="Arial" w:hAnsi="Arial" w:cs="Arial"/>
        </w:rPr>
        <w:t>), LAN e WLAN.</w:t>
      </w:r>
    </w:p>
    <w:p w14:paraId="2CDF5267" w14:textId="0E147583" w:rsidR="00A02710" w:rsidRPr="00314299" w:rsidRDefault="00A02710" w:rsidP="00A02710">
      <w:pPr>
        <w:ind w:left="105"/>
        <w:jc w:val="both"/>
        <w:rPr>
          <w:rFonts w:ascii="Arial" w:hAnsi="Arial" w:cs="Arial"/>
        </w:rPr>
      </w:pPr>
    </w:p>
    <w:p w14:paraId="41ECCAFA" w14:textId="77777777" w:rsidR="00923B06" w:rsidRPr="00314299" w:rsidRDefault="00923B06" w:rsidP="00A02710">
      <w:pPr>
        <w:ind w:left="105"/>
        <w:jc w:val="both"/>
        <w:rPr>
          <w:rFonts w:ascii="Arial" w:hAnsi="Arial" w:cs="Arial"/>
        </w:rPr>
      </w:pPr>
    </w:p>
    <w:p w14:paraId="3DCCF567" w14:textId="77777777" w:rsidR="00923B06" w:rsidRPr="00314299" w:rsidRDefault="00923B06" w:rsidP="00A02710">
      <w:pPr>
        <w:ind w:left="105"/>
        <w:jc w:val="both"/>
        <w:rPr>
          <w:rFonts w:ascii="Arial" w:hAnsi="Arial" w:cs="Arial"/>
          <w:b/>
          <w:color w:val="000080"/>
        </w:rPr>
      </w:pPr>
    </w:p>
    <w:p w14:paraId="0E68FB49" w14:textId="320E4D15" w:rsidR="00A02710" w:rsidRPr="00314299" w:rsidRDefault="00A02710" w:rsidP="00A02710">
      <w:pPr>
        <w:ind w:left="105"/>
        <w:jc w:val="both"/>
        <w:rPr>
          <w:rFonts w:ascii="Arial" w:hAnsi="Arial" w:cs="Arial"/>
          <w:b/>
          <w:color w:val="000080"/>
          <w:sz w:val="24"/>
          <w:szCs w:val="24"/>
        </w:rPr>
      </w:pPr>
      <w:r w:rsidRPr="00314299">
        <w:rPr>
          <w:rFonts w:ascii="Arial" w:hAnsi="Arial" w:cs="Arial"/>
          <w:b/>
          <w:color w:val="000080"/>
          <w:sz w:val="24"/>
          <w:szCs w:val="24"/>
        </w:rPr>
        <w:t>PON FESR – Avviso n. 28966 del 06/09/2021 Trasformazione digitale nella didattica e nell'organizzazione</w:t>
      </w:r>
    </w:p>
    <w:p w14:paraId="6C7CC608" w14:textId="77777777" w:rsidR="00A02710" w:rsidRPr="00314299" w:rsidRDefault="00A02710" w:rsidP="00A02710">
      <w:pPr>
        <w:ind w:left="105"/>
        <w:jc w:val="both"/>
        <w:rPr>
          <w:rFonts w:ascii="Arial" w:hAnsi="Arial" w:cs="Arial"/>
        </w:rPr>
      </w:pPr>
    </w:p>
    <w:p w14:paraId="09C608B0" w14:textId="4B587587" w:rsidR="00A02710" w:rsidRPr="00314299" w:rsidRDefault="00435EF7" w:rsidP="00DE6FE9">
      <w:pPr>
        <w:ind w:left="142"/>
        <w:jc w:val="both"/>
        <w:rPr>
          <w:rFonts w:ascii="Arial" w:hAnsi="Arial" w:cs="Arial"/>
          <w:i/>
          <w:iCs/>
          <w:sz w:val="20"/>
          <w:szCs w:val="20"/>
        </w:rPr>
      </w:pPr>
      <w:r w:rsidRPr="00314299">
        <w:rPr>
          <w:rFonts w:ascii="Arial" w:hAnsi="Arial" w:cs="Arial"/>
          <w:i/>
          <w:iCs/>
          <w:sz w:val="20"/>
          <w:szCs w:val="20"/>
        </w:rPr>
        <w:t xml:space="preserve">Fondi </w:t>
      </w:r>
      <w:r w:rsidR="00A02710" w:rsidRPr="00314299">
        <w:rPr>
          <w:rFonts w:ascii="Arial" w:hAnsi="Arial" w:cs="Arial"/>
          <w:i/>
          <w:iCs/>
          <w:sz w:val="20"/>
          <w:szCs w:val="20"/>
        </w:rPr>
        <w:t xml:space="preserve">Strutturali Europei – Programma Operativo Nazionale “Per la scuola, competenze e ambienti per l’apprendimento” 2014-2020. Asse II - Infrastrutture per l’istruzione – Fondo Europeo di Sviluppo Regionale (FESR) – REACT EU. </w:t>
      </w:r>
    </w:p>
    <w:p w14:paraId="0D47EB15" w14:textId="129F1EA5" w:rsidR="00A02710" w:rsidRPr="00314299" w:rsidRDefault="00A02710" w:rsidP="00DE6FE9">
      <w:pPr>
        <w:ind w:left="142"/>
        <w:jc w:val="both"/>
        <w:rPr>
          <w:rFonts w:ascii="Arial" w:hAnsi="Arial" w:cs="Arial"/>
          <w:i/>
          <w:iCs/>
          <w:sz w:val="20"/>
          <w:szCs w:val="20"/>
        </w:rPr>
      </w:pPr>
      <w:r w:rsidRPr="00314299">
        <w:rPr>
          <w:rFonts w:ascii="Arial" w:hAnsi="Arial" w:cs="Arial"/>
          <w:i/>
          <w:iCs/>
          <w:sz w:val="20"/>
          <w:szCs w:val="20"/>
        </w:rPr>
        <w:t>Asse V – Priorità d’investimento: 13i – (FESR) “Promuovere il superamento degli effetti della crisi nel contesto della pandemia di COVID-19 e delle sue conseguenze sociali e preparare una ripresa verde, digitale e resiliente dell’economia” – Obiettivo specifico 13.1: Facilitare una ripresa verde, digitale e resiliente dell'economia - Azione 13.1.2 “Digital Board: trasformazione digitale nella didattica e nell'organizzazione”– Avviso pubblico prot.n. 28966 del 6 settembre 2021 per la trasformazione digitale nella didattica e nell'organizzazione.</w:t>
      </w:r>
    </w:p>
    <w:p w14:paraId="7D6763C0" w14:textId="77777777" w:rsidR="00A02710" w:rsidRPr="00314299" w:rsidRDefault="00A02710" w:rsidP="00435EF7">
      <w:pPr>
        <w:ind w:left="284"/>
        <w:jc w:val="both"/>
        <w:rPr>
          <w:rFonts w:ascii="Arial" w:hAnsi="Arial" w:cs="Arial"/>
          <w:i/>
          <w:iCs/>
          <w:sz w:val="20"/>
          <w:szCs w:val="20"/>
        </w:rPr>
      </w:pPr>
    </w:p>
    <w:p w14:paraId="1B123F60" w14:textId="77777777" w:rsidR="00A02710" w:rsidRPr="00314299" w:rsidRDefault="00A02710" w:rsidP="00A02710">
      <w:pPr>
        <w:ind w:left="105"/>
        <w:jc w:val="both"/>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4"/>
        <w:gridCol w:w="2289"/>
        <w:gridCol w:w="2289"/>
        <w:gridCol w:w="2637"/>
      </w:tblGrid>
      <w:tr w:rsidR="00A02710" w:rsidRPr="00314299" w14:paraId="3A8713ED" w14:textId="77777777" w:rsidTr="00DE6FE9">
        <w:trPr>
          <w:trHeight w:val="100"/>
        </w:trPr>
        <w:tc>
          <w:tcPr>
            <w:tcW w:w="2424" w:type="dxa"/>
            <w:tcBorders>
              <w:top w:val="single" w:sz="4" w:space="0" w:color="auto"/>
              <w:left w:val="single" w:sz="4" w:space="0" w:color="auto"/>
              <w:bottom w:val="single" w:sz="4" w:space="0" w:color="auto"/>
              <w:right w:val="single" w:sz="4" w:space="0" w:color="auto"/>
            </w:tcBorders>
            <w:hideMark/>
          </w:tcPr>
          <w:p w14:paraId="261608F0" w14:textId="77777777" w:rsidR="00A02710" w:rsidRPr="00314299" w:rsidRDefault="00A02710" w:rsidP="00A02710">
            <w:pPr>
              <w:ind w:left="105"/>
              <w:jc w:val="both"/>
              <w:rPr>
                <w:rFonts w:ascii="Arial" w:hAnsi="Arial" w:cs="Arial"/>
                <w:b/>
                <w:color w:val="000080"/>
              </w:rPr>
            </w:pPr>
            <w:proofErr w:type="spellStart"/>
            <w:r w:rsidRPr="00314299">
              <w:rPr>
                <w:rFonts w:ascii="Arial" w:hAnsi="Arial" w:cs="Arial"/>
                <w:b/>
                <w:color w:val="000080"/>
              </w:rPr>
              <w:t>Sottoazione</w:t>
            </w:r>
            <w:proofErr w:type="spellEnd"/>
            <w:r w:rsidRPr="00314299">
              <w:rPr>
                <w:rFonts w:ascii="Arial" w:hAnsi="Arial" w:cs="Arial"/>
                <w:b/>
                <w:color w:val="000080"/>
              </w:rPr>
              <w:t xml:space="preserve"> </w:t>
            </w:r>
          </w:p>
        </w:tc>
        <w:tc>
          <w:tcPr>
            <w:tcW w:w="2289" w:type="dxa"/>
            <w:tcBorders>
              <w:top w:val="single" w:sz="4" w:space="0" w:color="auto"/>
              <w:left w:val="single" w:sz="4" w:space="0" w:color="auto"/>
              <w:bottom w:val="single" w:sz="4" w:space="0" w:color="auto"/>
              <w:right w:val="single" w:sz="4" w:space="0" w:color="auto"/>
            </w:tcBorders>
            <w:hideMark/>
          </w:tcPr>
          <w:p w14:paraId="3661A878" w14:textId="77777777" w:rsidR="00A02710" w:rsidRPr="00314299" w:rsidRDefault="00A02710" w:rsidP="00A02710">
            <w:pPr>
              <w:ind w:left="105"/>
              <w:jc w:val="both"/>
              <w:rPr>
                <w:rFonts w:ascii="Arial" w:hAnsi="Arial" w:cs="Arial"/>
                <w:b/>
                <w:color w:val="000080"/>
              </w:rPr>
            </w:pPr>
            <w:r w:rsidRPr="00314299">
              <w:rPr>
                <w:rFonts w:ascii="Arial" w:hAnsi="Arial" w:cs="Arial"/>
                <w:b/>
                <w:color w:val="000080"/>
              </w:rPr>
              <w:t xml:space="preserve">Codice Progetto </w:t>
            </w:r>
          </w:p>
        </w:tc>
        <w:tc>
          <w:tcPr>
            <w:tcW w:w="2289" w:type="dxa"/>
            <w:tcBorders>
              <w:top w:val="single" w:sz="4" w:space="0" w:color="auto"/>
              <w:left w:val="single" w:sz="4" w:space="0" w:color="auto"/>
              <w:bottom w:val="single" w:sz="4" w:space="0" w:color="auto"/>
              <w:right w:val="single" w:sz="4" w:space="0" w:color="auto"/>
            </w:tcBorders>
            <w:hideMark/>
          </w:tcPr>
          <w:p w14:paraId="5B88CFCB" w14:textId="77777777" w:rsidR="00A02710" w:rsidRPr="00314299" w:rsidRDefault="00A02710" w:rsidP="00A02710">
            <w:pPr>
              <w:ind w:left="105"/>
              <w:jc w:val="both"/>
              <w:rPr>
                <w:rFonts w:ascii="Arial" w:hAnsi="Arial" w:cs="Arial"/>
                <w:b/>
                <w:color w:val="000080"/>
              </w:rPr>
            </w:pPr>
            <w:r w:rsidRPr="00314299">
              <w:rPr>
                <w:rFonts w:ascii="Arial" w:hAnsi="Arial" w:cs="Arial"/>
                <w:b/>
                <w:color w:val="000080"/>
              </w:rPr>
              <w:t xml:space="preserve">Titolo Progetto </w:t>
            </w:r>
          </w:p>
        </w:tc>
        <w:tc>
          <w:tcPr>
            <w:tcW w:w="2637" w:type="dxa"/>
            <w:tcBorders>
              <w:top w:val="single" w:sz="4" w:space="0" w:color="auto"/>
              <w:left w:val="single" w:sz="4" w:space="0" w:color="auto"/>
              <w:bottom w:val="single" w:sz="4" w:space="0" w:color="auto"/>
              <w:right w:val="single" w:sz="4" w:space="0" w:color="auto"/>
            </w:tcBorders>
            <w:hideMark/>
          </w:tcPr>
          <w:p w14:paraId="2A989489" w14:textId="77777777" w:rsidR="00A02710" w:rsidRPr="00314299" w:rsidRDefault="00A02710" w:rsidP="00A02710">
            <w:pPr>
              <w:ind w:left="105"/>
              <w:jc w:val="both"/>
              <w:rPr>
                <w:rFonts w:ascii="Arial" w:hAnsi="Arial" w:cs="Arial"/>
                <w:b/>
                <w:color w:val="000080"/>
              </w:rPr>
            </w:pPr>
            <w:r w:rsidRPr="00314299">
              <w:rPr>
                <w:rFonts w:ascii="Arial" w:hAnsi="Arial" w:cs="Arial"/>
                <w:b/>
                <w:color w:val="000080"/>
              </w:rPr>
              <w:t xml:space="preserve">Importo Autorizzato </w:t>
            </w:r>
          </w:p>
        </w:tc>
      </w:tr>
      <w:tr w:rsidR="00A02710" w:rsidRPr="00314299" w14:paraId="28212967" w14:textId="77777777" w:rsidTr="00DE6FE9">
        <w:trPr>
          <w:trHeight w:val="427"/>
        </w:trPr>
        <w:tc>
          <w:tcPr>
            <w:tcW w:w="2424" w:type="dxa"/>
            <w:tcBorders>
              <w:top w:val="single" w:sz="4" w:space="0" w:color="auto"/>
              <w:left w:val="single" w:sz="4" w:space="0" w:color="auto"/>
              <w:bottom w:val="single" w:sz="4" w:space="0" w:color="auto"/>
              <w:right w:val="single" w:sz="4" w:space="0" w:color="auto"/>
            </w:tcBorders>
            <w:hideMark/>
          </w:tcPr>
          <w:p w14:paraId="6B1441DD" w14:textId="77777777" w:rsidR="00A02710" w:rsidRPr="00314299" w:rsidRDefault="00A02710" w:rsidP="00A02710">
            <w:pPr>
              <w:ind w:left="105"/>
              <w:jc w:val="both"/>
              <w:rPr>
                <w:rFonts w:ascii="Arial" w:hAnsi="Arial" w:cs="Arial"/>
              </w:rPr>
            </w:pPr>
            <w:r w:rsidRPr="00314299">
              <w:rPr>
                <w:rFonts w:ascii="Arial" w:hAnsi="Arial" w:cs="Arial"/>
              </w:rPr>
              <w:t xml:space="preserve">13.1.2A </w:t>
            </w:r>
          </w:p>
        </w:tc>
        <w:tc>
          <w:tcPr>
            <w:tcW w:w="2289" w:type="dxa"/>
            <w:tcBorders>
              <w:top w:val="single" w:sz="4" w:space="0" w:color="auto"/>
              <w:left w:val="single" w:sz="4" w:space="0" w:color="auto"/>
              <w:bottom w:val="single" w:sz="4" w:space="0" w:color="auto"/>
              <w:right w:val="single" w:sz="4" w:space="0" w:color="auto"/>
            </w:tcBorders>
            <w:hideMark/>
          </w:tcPr>
          <w:p w14:paraId="032FA22A" w14:textId="77777777" w:rsidR="00A02710" w:rsidRPr="00314299" w:rsidRDefault="00A02710" w:rsidP="00A02710">
            <w:pPr>
              <w:ind w:left="105"/>
              <w:jc w:val="both"/>
              <w:rPr>
                <w:rFonts w:ascii="Arial" w:hAnsi="Arial" w:cs="Arial"/>
              </w:rPr>
            </w:pPr>
            <w:r w:rsidRPr="00314299">
              <w:rPr>
                <w:rFonts w:ascii="Arial" w:hAnsi="Arial" w:cs="Arial"/>
              </w:rPr>
              <w:t xml:space="preserve">13.1.2A-FESRPON-LO-2021-385 </w:t>
            </w:r>
          </w:p>
        </w:tc>
        <w:tc>
          <w:tcPr>
            <w:tcW w:w="2289" w:type="dxa"/>
            <w:tcBorders>
              <w:top w:val="single" w:sz="4" w:space="0" w:color="auto"/>
              <w:left w:val="single" w:sz="4" w:space="0" w:color="auto"/>
              <w:bottom w:val="single" w:sz="4" w:space="0" w:color="auto"/>
              <w:right w:val="single" w:sz="4" w:space="0" w:color="auto"/>
            </w:tcBorders>
            <w:hideMark/>
          </w:tcPr>
          <w:p w14:paraId="556CE7DE" w14:textId="77777777" w:rsidR="00A02710" w:rsidRPr="00314299" w:rsidRDefault="00A02710" w:rsidP="00A02710">
            <w:pPr>
              <w:ind w:left="105"/>
              <w:jc w:val="both"/>
              <w:rPr>
                <w:rFonts w:ascii="Arial" w:hAnsi="Arial" w:cs="Arial"/>
              </w:rPr>
            </w:pPr>
            <w:r w:rsidRPr="00314299">
              <w:rPr>
                <w:rFonts w:ascii="Arial" w:hAnsi="Arial" w:cs="Arial"/>
              </w:rPr>
              <w:t xml:space="preserve">Dotazione di attrezzature per la trasformazione digitale della didattica e dell’organizzazione scolastica </w:t>
            </w:r>
          </w:p>
        </w:tc>
        <w:tc>
          <w:tcPr>
            <w:tcW w:w="2637" w:type="dxa"/>
            <w:tcBorders>
              <w:top w:val="single" w:sz="4" w:space="0" w:color="auto"/>
              <w:left w:val="single" w:sz="4" w:space="0" w:color="auto"/>
              <w:bottom w:val="single" w:sz="4" w:space="0" w:color="auto"/>
              <w:right w:val="single" w:sz="4" w:space="0" w:color="auto"/>
            </w:tcBorders>
            <w:hideMark/>
          </w:tcPr>
          <w:p w14:paraId="4E081BD9" w14:textId="77777777" w:rsidR="00A02710" w:rsidRPr="00314299" w:rsidRDefault="00A02710" w:rsidP="00A02710">
            <w:pPr>
              <w:ind w:left="105"/>
              <w:jc w:val="both"/>
              <w:rPr>
                <w:rFonts w:ascii="Arial" w:hAnsi="Arial" w:cs="Arial"/>
              </w:rPr>
            </w:pPr>
            <w:r w:rsidRPr="00314299">
              <w:rPr>
                <w:rFonts w:ascii="Arial" w:hAnsi="Arial" w:cs="Arial"/>
              </w:rPr>
              <w:t xml:space="preserve">€ 75.877,48 </w:t>
            </w:r>
          </w:p>
        </w:tc>
      </w:tr>
    </w:tbl>
    <w:p w14:paraId="1B3E1888" w14:textId="77777777" w:rsidR="00A02710" w:rsidRPr="00314299" w:rsidRDefault="00A02710" w:rsidP="00A02710">
      <w:pPr>
        <w:ind w:left="105"/>
        <w:jc w:val="both"/>
        <w:rPr>
          <w:rFonts w:ascii="Arial" w:hAnsi="Arial" w:cs="Arial"/>
        </w:rPr>
      </w:pPr>
    </w:p>
    <w:p w14:paraId="383FD127" w14:textId="77777777" w:rsidR="00A02710" w:rsidRPr="00314299" w:rsidRDefault="00A02710" w:rsidP="00704012">
      <w:pPr>
        <w:spacing w:after="240"/>
        <w:ind w:left="105"/>
        <w:rPr>
          <w:rFonts w:ascii="Arial" w:hAnsi="Arial" w:cs="Arial"/>
          <w:b/>
          <w:color w:val="000080"/>
        </w:rPr>
      </w:pPr>
      <w:r w:rsidRPr="00314299">
        <w:rPr>
          <w:rFonts w:ascii="Arial" w:hAnsi="Arial" w:cs="Arial"/>
          <w:b/>
          <w:color w:val="000080"/>
        </w:rPr>
        <w:t>Descrizione progetto</w:t>
      </w:r>
    </w:p>
    <w:p w14:paraId="0347A468" w14:textId="77777777" w:rsidR="00A02710" w:rsidRPr="00314299" w:rsidRDefault="00A02710" w:rsidP="00A02710">
      <w:pPr>
        <w:ind w:left="105"/>
        <w:jc w:val="both"/>
        <w:rPr>
          <w:rFonts w:ascii="Arial" w:hAnsi="Arial" w:cs="Arial"/>
        </w:rPr>
      </w:pPr>
      <w:r w:rsidRPr="00314299">
        <w:rPr>
          <w:rFonts w:ascii="Arial" w:hAnsi="Arial" w:cs="Arial"/>
        </w:rPr>
        <w:t>L’obiettivo del progetto è quello di consentire la dotazione di monitor digitali interattivi touch screen, che costituiscono oggi strumenti indispensabili per migliorare la qualità della didattica in classe e per utilizzare metodologie didattiche innovative e inclusive, con priorità per le classi che siano attualmente ancora sprovviste di lavagne digitali, e di adeguare le attrezzature e gli strumenti in dotazione alle segreterie scolastiche per accelerare il processo di dematerializzazione e digitalizzazione amministrativa delle scuole.</w:t>
      </w:r>
    </w:p>
    <w:p w14:paraId="5FB2CCFA" w14:textId="242B4382" w:rsidR="00E33E4A" w:rsidRDefault="00E33E4A" w:rsidP="00A02710">
      <w:pPr>
        <w:ind w:left="105"/>
        <w:jc w:val="both"/>
        <w:rPr>
          <w:rFonts w:ascii="Arial" w:hAnsi="Arial" w:cs="Arial"/>
        </w:rPr>
      </w:pPr>
    </w:p>
    <w:p w14:paraId="2AC9A459" w14:textId="14B2C72C" w:rsidR="00302472" w:rsidRDefault="00302472" w:rsidP="00A02710">
      <w:pPr>
        <w:ind w:left="105"/>
        <w:jc w:val="both"/>
        <w:rPr>
          <w:rFonts w:ascii="Arial" w:hAnsi="Arial" w:cs="Arial"/>
        </w:rPr>
      </w:pPr>
    </w:p>
    <w:p w14:paraId="298F987C" w14:textId="77777777" w:rsidR="00302472" w:rsidRDefault="00302472" w:rsidP="00A02710">
      <w:pPr>
        <w:ind w:left="105"/>
        <w:jc w:val="both"/>
        <w:rPr>
          <w:rFonts w:ascii="Arial" w:hAnsi="Arial" w:cs="Arial"/>
        </w:rPr>
      </w:pPr>
    </w:p>
    <w:p w14:paraId="30C94601" w14:textId="1AFBBD8E" w:rsidR="00302472" w:rsidRPr="00C73B92" w:rsidRDefault="00302472" w:rsidP="00A02710">
      <w:pPr>
        <w:ind w:left="105"/>
        <w:jc w:val="both"/>
        <w:rPr>
          <w:rFonts w:ascii="Arial" w:hAnsi="Arial" w:cs="Arial"/>
          <w:color w:val="222222"/>
          <w:highlight w:val="yellow"/>
          <w:shd w:val="clear" w:color="auto" w:fill="FFFFFF"/>
        </w:rPr>
      </w:pPr>
      <w:r w:rsidRPr="00C73B92">
        <w:rPr>
          <w:rFonts w:ascii="Arial" w:hAnsi="Arial" w:cs="Arial"/>
          <w:b/>
          <w:color w:val="002060"/>
          <w:highlight w:val="yellow"/>
          <w:shd w:val="clear" w:color="auto" w:fill="FFFFFF"/>
        </w:rPr>
        <w:t>PNRR, Missione 4 - Istruzione e ricerca - Componente 1 - Potenziamento dell'offerta formativa dei servizi di istruzione dagli asili nido alle università - Investimento 3.2</w:t>
      </w:r>
      <w:r w:rsidRPr="00C73B92">
        <w:rPr>
          <w:rFonts w:ascii="Arial" w:hAnsi="Arial" w:cs="Arial"/>
          <w:color w:val="222222"/>
          <w:highlight w:val="yellow"/>
          <w:shd w:val="clear" w:color="auto" w:fill="FFFFFF"/>
        </w:rPr>
        <w:t xml:space="preserve"> </w:t>
      </w:r>
    </w:p>
    <w:p w14:paraId="70B021DE" w14:textId="7AAF9A75" w:rsidR="00302472" w:rsidRPr="00C73B92" w:rsidRDefault="00302472" w:rsidP="00A02710">
      <w:pPr>
        <w:ind w:left="105"/>
        <w:jc w:val="both"/>
        <w:rPr>
          <w:rFonts w:ascii="Arial" w:hAnsi="Arial" w:cs="Arial"/>
          <w:color w:val="222222"/>
          <w:highlight w:val="yellow"/>
          <w:shd w:val="clear" w:color="auto" w:fill="FFFFFF"/>
        </w:rPr>
      </w:pPr>
      <w:r w:rsidRPr="00C73B92">
        <w:rPr>
          <w:rFonts w:ascii="Arial" w:hAnsi="Arial" w:cs="Arial"/>
          <w:color w:val="222222"/>
          <w:highlight w:val="yellow"/>
          <w:shd w:val="clear" w:color="auto" w:fill="FFFFFF"/>
        </w:rPr>
        <w:t xml:space="preserve">"Scuola 4.0 - Scuole innovative, cablaggio, nuovi ambienti di apprendimento e laboratori", finanziato dall'Unione europea - </w:t>
      </w:r>
      <w:proofErr w:type="spellStart"/>
      <w:r w:rsidRPr="00C73B92">
        <w:rPr>
          <w:rFonts w:ascii="Arial" w:hAnsi="Arial" w:cs="Arial"/>
          <w:color w:val="222222"/>
          <w:highlight w:val="yellow"/>
          <w:shd w:val="clear" w:color="auto" w:fill="FFFFFF"/>
        </w:rPr>
        <w:t>Next</w:t>
      </w:r>
      <w:proofErr w:type="spellEnd"/>
      <w:r w:rsidRPr="00C73B92">
        <w:rPr>
          <w:rFonts w:ascii="Arial" w:hAnsi="Arial" w:cs="Arial"/>
          <w:color w:val="222222"/>
          <w:highlight w:val="yellow"/>
          <w:shd w:val="clear" w:color="auto" w:fill="FFFFFF"/>
        </w:rPr>
        <w:t xml:space="preserve"> Generation EU - "Azione 1: </w:t>
      </w:r>
      <w:proofErr w:type="spellStart"/>
      <w:r w:rsidRPr="00C73B92">
        <w:rPr>
          <w:rFonts w:ascii="Arial" w:hAnsi="Arial" w:cs="Arial"/>
          <w:color w:val="222222"/>
          <w:highlight w:val="yellow"/>
          <w:shd w:val="clear" w:color="auto" w:fill="FFFFFF"/>
        </w:rPr>
        <w:t>Next</w:t>
      </w:r>
      <w:proofErr w:type="spellEnd"/>
      <w:r w:rsidRPr="00C73B92">
        <w:rPr>
          <w:rFonts w:ascii="Arial" w:hAnsi="Arial" w:cs="Arial"/>
          <w:color w:val="222222"/>
          <w:highlight w:val="yellow"/>
          <w:shd w:val="clear" w:color="auto" w:fill="FFFFFF"/>
        </w:rPr>
        <w:t xml:space="preserve"> generation </w:t>
      </w:r>
      <w:proofErr w:type="spellStart"/>
      <w:r w:rsidRPr="00C73B92">
        <w:rPr>
          <w:rFonts w:ascii="Arial" w:hAnsi="Arial" w:cs="Arial"/>
          <w:color w:val="222222"/>
          <w:highlight w:val="yellow"/>
          <w:shd w:val="clear" w:color="auto" w:fill="FFFFFF"/>
        </w:rPr>
        <w:t>classroom</w:t>
      </w:r>
      <w:proofErr w:type="spellEnd"/>
      <w:r w:rsidRPr="00C73B92">
        <w:rPr>
          <w:rFonts w:ascii="Arial" w:hAnsi="Arial" w:cs="Arial"/>
          <w:color w:val="222222"/>
          <w:highlight w:val="yellow"/>
          <w:shd w:val="clear" w:color="auto" w:fill="FFFFFF"/>
        </w:rPr>
        <w:t xml:space="preserve"> - Ambienti di apprendimento innovativi" – </w:t>
      </w:r>
    </w:p>
    <w:p w14:paraId="56900AAD" w14:textId="69277A24" w:rsidR="00FB059C" w:rsidRPr="00C73B92" w:rsidRDefault="00302472" w:rsidP="00A02710">
      <w:pPr>
        <w:ind w:left="105"/>
        <w:jc w:val="both"/>
        <w:rPr>
          <w:rFonts w:ascii="Arial" w:hAnsi="Arial" w:cs="Arial"/>
          <w:color w:val="222222"/>
          <w:highlight w:val="yellow"/>
          <w:shd w:val="clear" w:color="auto" w:fill="FFFFFF"/>
        </w:rPr>
      </w:pPr>
      <w:r w:rsidRPr="00C73B92">
        <w:rPr>
          <w:rFonts w:ascii="Arial" w:hAnsi="Arial" w:cs="Arial"/>
          <w:color w:val="222222"/>
          <w:highlight w:val="yellow"/>
          <w:shd w:val="clear" w:color="auto" w:fill="FFFFFF"/>
        </w:rPr>
        <w:t>Titolo Progetto "Apprendimento aumentato: reale + virtuale" - CUP H84D22004580006</w:t>
      </w:r>
    </w:p>
    <w:p w14:paraId="2A85A35A" w14:textId="2506BA13" w:rsidR="00302472" w:rsidRPr="00C73B92" w:rsidRDefault="00302472" w:rsidP="00A02710">
      <w:pPr>
        <w:ind w:left="105"/>
        <w:jc w:val="both"/>
        <w:rPr>
          <w:rFonts w:ascii="Arial" w:hAnsi="Arial" w:cs="Arial"/>
          <w:highlight w:val="yellow"/>
        </w:rPr>
      </w:pPr>
    </w:p>
    <w:p w14:paraId="0E6E148E" w14:textId="069EBD34" w:rsidR="00302472" w:rsidRPr="00C73B92" w:rsidRDefault="00302472" w:rsidP="00302472">
      <w:pPr>
        <w:spacing w:after="240"/>
        <w:ind w:left="105"/>
        <w:rPr>
          <w:rFonts w:ascii="Arial" w:hAnsi="Arial" w:cs="Arial"/>
          <w:b/>
          <w:color w:val="000080"/>
          <w:highlight w:val="yellow"/>
        </w:rPr>
      </w:pPr>
      <w:r w:rsidRPr="00C73B92">
        <w:rPr>
          <w:rFonts w:ascii="Arial" w:hAnsi="Arial" w:cs="Arial"/>
          <w:b/>
          <w:color w:val="000080"/>
          <w:highlight w:val="yellow"/>
        </w:rPr>
        <w:t>Descrizione progetto</w:t>
      </w:r>
    </w:p>
    <w:p w14:paraId="64D362A7" w14:textId="4FC16549" w:rsidR="00302472" w:rsidRPr="00302472" w:rsidRDefault="00302472" w:rsidP="00302472">
      <w:pPr>
        <w:ind w:left="142"/>
        <w:jc w:val="both"/>
        <w:rPr>
          <w:rFonts w:ascii="Arial" w:hAnsi="Arial" w:cs="Arial"/>
        </w:rPr>
      </w:pPr>
      <w:r w:rsidRPr="00C73B92">
        <w:rPr>
          <w:rFonts w:ascii="Arial" w:hAnsi="Arial" w:cs="Arial"/>
          <w:highlight w:val="yellow"/>
        </w:rPr>
        <w:t xml:space="preserve">Grazie ai fondi PNRR intendiamo innovare, all’interno dell’istituto </w:t>
      </w:r>
      <w:r w:rsidRPr="00C73B92">
        <w:rPr>
          <w:rFonts w:ascii="Arial" w:hAnsi="Arial" w:cs="Arial"/>
          <w:b/>
          <w:highlight w:val="yellow"/>
        </w:rPr>
        <w:t>46</w:t>
      </w:r>
      <w:r w:rsidRPr="00C73B92">
        <w:rPr>
          <w:rFonts w:ascii="Arial" w:hAnsi="Arial" w:cs="Arial"/>
          <w:highlight w:val="yellow"/>
        </w:rPr>
        <w:t xml:space="preserve"> ambienti fisici di apprendimento, implementando questi spazi con una dotazione tecnologica diffusa e a portata di mano che permetta non solo la fruizione ma anche la produzione di contenuti digitali. Le attrezzature che verranno acquistate andranno ad integrare in ciascuno spazio di apprendimento le risorse già presen</w:t>
      </w:r>
      <w:r w:rsidR="00C73B92" w:rsidRPr="00C73B92">
        <w:rPr>
          <w:rFonts w:ascii="Arial" w:hAnsi="Arial" w:cs="Arial"/>
          <w:highlight w:val="yellow"/>
        </w:rPr>
        <w:t>ti innovando le aule fisse e creando in ciascun plesso aule green e aule tematiche a disposizione di tutti gli alunni.</w:t>
      </w:r>
      <w:bookmarkStart w:id="0" w:name="_GoBack"/>
      <w:bookmarkEnd w:id="0"/>
    </w:p>
    <w:p w14:paraId="12CD30BC" w14:textId="77777777" w:rsidR="00302472" w:rsidRPr="00302472" w:rsidRDefault="00302472" w:rsidP="00302472">
      <w:pPr>
        <w:spacing w:after="240"/>
        <w:ind w:left="105"/>
        <w:rPr>
          <w:rFonts w:ascii="Arial" w:hAnsi="Arial" w:cs="Arial"/>
          <w:b/>
          <w:color w:val="000080"/>
        </w:rPr>
      </w:pPr>
    </w:p>
    <w:p w14:paraId="0E1D2055" w14:textId="77777777" w:rsidR="00302472" w:rsidRDefault="00302472" w:rsidP="00A02710">
      <w:pPr>
        <w:ind w:left="105"/>
        <w:jc w:val="both"/>
        <w:rPr>
          <w:rFonts w:ascii="Arial" w:hAnsi="Arial" w:cs="Arial"/>
        </w:rPr>
      </w:pPr>
    </w:p>
    <w:p w14:paraId="1E1107B1" w14:textId="34DC5043" w:rsidR="00E33E4A" w:rsidRPr="00314299" w:rsidRDefault="00E33E4A" w:rsidP="00D268F1">
      <w:pPr>
        <w:ind w:left="105"/>
        <w:jc w:val="both"/>
        <w:rPr>
          <w:rFonts w:ascii="Arial" w:hAnsi="Arial" w:cs="Arial"/>
        </w:rPr>
      </w:pPr>
    </w:p>
    <w:p w14:paraId="7D71049E" w14:textId="77777777" w:rsidR="00136AFA" w:rsidRPr="00314299" w:rsidRDefault="004F3E22" w:rsidP="00136AFA">
      <w:pPr>
        <w:ind w:left="105"/>
        <w:jc w:val="both"/>
        <w:rPr>
          <w:rFonts w:ascii="Arial" w:hAnsi="Arial" w:cs="Arial"/>
          <w:b/>
          <w:color w:val="000080"/>
          <w:sz w:val="28"/>
        </w:rPr>
      </w:pPr>
      <w:r w:rsidRPr="00314299">
        <w:rPr>
          <w:rFonts w:ascii="Arial" w:hAnsi="Arial" w:cs="Arial"/>
        </w:rPr>
        <w:br w:type="page"/>
      </w:r>
      <w:r w:rsidR="00BD5973" w:rsidRPr="00314299">
        <w:rPr>
          <w:rFonts w:ascii="Arial" w:hAnsi="Arial" w:cs="Arial"/>
          <w:b/>
          <w:bCs/>
        </w:rPr>
        <w:lastRenderedPageBreak/>
        <w:t xml:space="preserve"> </w:t>
      </w:r>
      <w:r w:rsidR="00BD5973" w:rsidRPr="00314299">
        <w:rPr>
          <w:rFonts w:ascii="Arial" w:hAnsi="Arial" w:cs="Arial"/>
          <w:b/>
          <w:color w:val="000080"/>
          <w:sz w:val="28"/>
        </w:rPr>
        <w:t xml:space="preserve">d)  </w:t>
      </w:r>
      <w:r w:rsidR="00136AFA" w:rsidRPr="00314299">
        <w:rPr>
          <w:rFonts w:ascii="Arial" w:hAnsi="Arial" w:cs="Arial"/>
          <w:b/>
          <w:color w:val="000080"/>
          <w:sz w:val="28"/>
        </w:rPr>
        <w:t xml:space="preserve">POPOLAZIONE SCOLASTICA </w:t>
      </w:r>
    </w:p>
    <w:p w14:paraId="73CB27E4" w14:textId="77777777" w:rsidR="00136AFA" w:rsidRPr="00314299" w:rsidRDefault="00136AFA" w:rsidP="00136AFA">
      <w:pPr>
        <w:spacing w:before="9"/>
        <w:ind w:left="-330" w:right="150"/>
        <w:rPr>
          <w:rFonts w:ascii="Arial" w:hAnsi="Arial" w:cs="Arial"/>
          <w:b/>
          <w:color w:val="000080"/>
          <w:sz w:val="28"/>
        </w:rPr>
      </w:pPr>
    </w:p>
    <w:tbl>
      <w:tblPr>
        <w:tblpPr w:leftFromText="180" w:rightFromText="180" w:vertAnchor="text" w:horzAnchor="margin" w:tblpXSpec="center" w:tblpY="139"/>
        <w:tblW w:w="0" w:type="auto"/>
        <w:tblLayout w:type="fixed"/>
        <w:tblCellMar>
          <w:left w:w="0" w:type="dxa"/>
          <w:right w:w="0" w:type="dxa"/>
        </w:tblCellMar>
        <w:tblLook w:val="01E0" w:firstRow="1" w:lastRow="1" w:firstColumn="1" w:lastColumn="1" w:noHBand="0" w:noVBand="0"/>
      </w:tblPr>
      <w:tblGrid>
        <w:gridCol w:w="7480"/>
        <w:gridCol w:w="1435"/>
      </w:tblGrid>
      <w:tr w:rsidR="00136AFA" w:rsidRPr="008006B2" w14:paraId="7B243F8C" w14:textId="77777777" w:rsidTr="00116B5F">
        <w:trPr>
          <w:trHeight w:hRule="exact" w:val="377"/>
        </w:trPr>
        <w:tc>
          <w:tcPr>
            <w:tcW w:w="8915"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53C657D4" w14:textId="77777777" w:rsidR="00136AFA" w:rsidRPr="007D41D9" w:rsidRDefault="00136AFA" w:rsidP="00116B5F">
            <w:pPr>
              <w:pStyle w:val="TableParagraph"/>
              <w:spacing w:before="8"/>
              <w:jc w:val="center"/>
              <w:rPr>
                <w:rFonts w:ascii="Arial" w:hAnsi="Arial" w:cs="Arial"/>
                <w:b/>
                <w:color w:val="000080"/>
              </w:rPr>
            </w:pPr>
            <w:r w:rsidRPr="007D41D9">
              <w:rPr>
                <w:rFonts w:ascii="Arial" w:hAnsi="Arial" w:cs="Arial"/>
                <w:b/>
                <w:color w:val="000080"/>
              </w:rPr>
              <w:t>a.s. 2022-23 ALUNNI E CLASSI</w:t>
            </w:r>
          </w:p>
        </w:tc>
      </w:tr>
      <w:tr w:rsidR="00136AFA" w:rsidRPr="008006B2" w14:paraId="79440407" w14:textId="77777777" w:rsidTr="00116B5F">
        <w:trPr>
          <w:trHeight w:hRule="exact" w:val="330"/>
        </w:trPr>
        <w:tc>
          <w:tcPr>
            <w:tcW w:w="7480" w:type="dxa"/>
            <w:tcBorders>
              <w:top w:val="single" w:sz="4" w:space="0" w:color="000000"/>
              <w:left w:val="single" w:sz="4" w:space="0" w:color="000000"/>
              <w:bottom w:val="single" w:sz="4" w:space="0" w:color="000000"/>
              <w:right w:val="single" w:sz="4" w:space="0" w:color="auto"/>
            </w:tcBorders>
            <w:shd w:val="clear" w:color="auto" w:fill="FFFFFF"/>
          </w:tcPr>
          <w:p w14:paraId="38A6CE67" w14:textId="77777777" w:rsidR="00136AFA" w:rsidRPr="007D41D9" w:rsidRDefault="00136AFA" w:rsidP="00116B5F">
            <w:pPr>
              <w:pStyle w:val="TableParagraph"/>
              <w:spacing w:line="251" w:lineRule="exact"/>
              <w:ind w:right="779"/>
              <w:rPr>
                <w:rFonts w:ascii="Arial" w:hAnsi="Arial" w:cs="Arial"/>
                <w:color w:val="000080"/>
              </w:rPr>
            </w:pPr>
            <w:r w:rsidRPr="007D41D9">
              <w:rPr>
                <w:rFonts w:ascii="Arial" w:hAnsi="Arial" w:cs="Arial"/>
                <w:color w:val="000080"/>
                <w:spacing w:val="-5"/>
              </w:rPr>
              <w:t xml:space="preserve"> Totale alunni</w:t>
            </w:r>
          </w:p>
        </w:tc>
        <w:tc>
          <w:tcPr>
            <w:tcW w:w="1435"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24918A9" w14:textId="77777777" w:rsidR="00136AFA" w:rsidRPr="007D41D9" w:rsidRDefault="00136AFA" w:rsidP="00116B5F">
            <w:pPr>
              <w:pStyle w:val="TableParagraph"/>
              <w:spacing w:line="251" w:lineRule="exact"/>
              <w:ind w:right="779"/>
              <w:jc w:val="right"/>
              <w:rPr>
                <w:rFonts w:ascii="Arial" w:hAnsi="Arial" w:cs="Arial"/>
                <w:color w:val="000080"/>
              </w:rPr>
            </w:pPr>
            <w:r w:rsidRPr="007D41D9">
              <w:rPr>
                <w:rFonts w:ascii="Arial" w:hAnsi="Arial" w:cs="Arial"/>
                <w:color w:val="000080"/>
              </w:rPr>
              <w:t>1096</w:t>
            </w:r>
          </w:p>
        </w:tc>
      </w:tr>
      <w:tr w:rsidR="00136AFA" w:rsidRPr="008006B2" w14:paraId="28200CC3" w14:textId="77777777" w:rsidTr="00116B5F">
        <w:trPr>
          <w:trHeight w:hRule="exact" w:val="330"/>
        </w:trPr>
        <w:tc>
          <w:tcPr>
            <w:tcW w:w="7480" w:type="dxa"/>
            <w:tcBorders>
              <w:top w:val="single" w:sz="4" w:space="0" w:color="000000"/>
              <w:left w:val="single" w:sz="4" w:space="0" w:color="000000"/>
              <w:bottom w:val="single" w:sz="4" w:space="0" w:color="000000"/>
              <w:right w:val="single" w:sz="4" w:space="0" w:color="auto"/>
            </w:tcBorders>
            <w:shd w:val="clear" w:color="auto" w:fill="F3F3F3"/>
          </w:tcPr>
          <w:p w14:paraId="415B6B77" w14:textId="77777777" w:rsidR="00136AFA" w:rsidRPr="007D41D9" w:rsidRDefault="00136AFA" w:rsidP="00116B5F">
            <w:pPr>
              <w:pStyle w:val="TableParagraph"/>
              <w:spacing w:line="251" w:lineRule="exact"/>
              <w:ind w:right="782"/>
              <w:rPr>
                <w:rFonts w:ascii="Arial" w:hAnsi="Arial" w:cs="Arial"/>
                <w:color w:val="000080"/>
              </w:rPr>
            </w:pPr>
            <w:r w:rsidRPr="007D41D9">
              <w:rPr>
                <w:rFonts w:ascii="Arial" w:hAnsi="Arial" w:cs="Arial"/>
                <w:color w:val="000080"/>
                <w:spacing w:val="-5"/>
                <w:shd w:val="clear" w:color="auto" w:fill="F3F3F3"/>
              </w:rPr>
              <w:t>Numero classi</w:t>
            </w:r>
          </w:p>
        </w:tc>
        <w:tc>
          <w:tcPr>
            <w:tcW w:w="1435" w:type="dxa"/>
            <w:tcBorders>
              <w:top w:val="single" w:sz="4" w:space="0" w:color="000000"/>
              <w:left w:val="single" w:sz="4" w:space="0" w:color="auto"/>
              <w:bottom w:val="single" w:sz="4" w:space="0" w:color="000000"/>
              <w:right w:val="single" w:sz="4" w:space="0" w:color="000000"/>
            </w:tcBorders>
            <w:shd w:val="clear" w:color="auto" w:fill="F3F3F3"/>
            <w:vAlign w:val="center"/>
          </w:tcPr>
          <w:p w14:paraId="6B3695DC" w14:textId="77777777" w:rsidR="00136AFA" w:rsidRPr="007D41D9" w:rsidRDefault="00136AFA" w:rsidP="00116B5F">
            <w:pPr>
              <w:pStyle w:val="TableParagraph"/>
              <w:spacing w:line="251" w:lineRule="exact"/>
              <w:ind w:right="782"/>
              <w:jc w:val="center"/>
              <w:rPr>
                <w:rFonts w:ascii="Arial" w:hAnsi="Arial" w:cs="Arial"/>
                <w:color w:val="000080"/>
              </w:rPr>
            </w:pPr>
            <w:r w:rsidRPr="007D41D9">
              <w:rPr>
                <w:rFonts w:ascii="Arial" w:hAnsi="Arial" w:cs="Arial"/>
                <w:color w:val="000080"/>
              </w:rPr>
              <w:t>5</w:t>
            </w:r>
            <w:r>
              <w:rPr>
                <w:rFonts w:ascii="Arial" w:hAnsi="Arial" w:cs="Arial"/>
                <w:color w:val="000080"/>
              </w:rPr>
              <w:t>0</w:t>
            </w:r>
          </w:p>
        </w:tc>
      </w:tr>
    </w:tbl>
    <w:p w14:paraId="709667C8" w14:textId="77777777" w:rsidR="00136AFA" w:rsidRPr="008006B2" w:rsidRDefault="00136AFA" w:rsidP="00136AFA">
      <w:pPr>
        <w:pStyle w:val="Paragrafoelenco"/>
        <w:tabs>
          <w:tab w:val="left" w:pos="831"/>
          <w:tab w:val="left" w:pos="9680"/>
        </w:tabs>
        <w:spacing w:before="39"/>
        <w:ind w:left="60" w:right="170"/>
        <w:rPr>
          <w:rFonts w:ascii="Arial" w:hAnsi="Arial" w:cs="Arial"/>
          <w:b/>
          <w:highlight w:val="yellow"/>
        </w:rPr>
      </w:pPr>
    </w:p>
    <w:p w14:paraId="551866C8" w14:textId="77777777" w:rsidR="00136AFA" w:rsidRPr="008006B2" w:rsidRDefault="00136AFA" w:rsidP="00136AFA">
      <w:pPr>
        <w:rPr>
          <w:rFonts w:ascii="Arial" w:hAnsi="Arial" w:cs="Arial"/>
          <w:sz w:val="20"/>
          <w:highlight w:val="yellow"/>
        </w:rPr>
      </w:pPr>
    </w:p>
    <w:tbl>
      <w:tblPr>
        <w:tblW w:w="8920" w:type="dxa"/>
        <w:tblInd w:w="445" w:type="dxa"/>
        <w:tblLayout w:type="fixed"/>
        <w:tblCellMar>
          <w:left w:w="0" w:type="dxa"/>
          <w:right w:w="0" w:type="dxa"/>
        </w:tblCellMar>
        <w:tblLook w:val="01E0" w:firstRow="1" w:lastRow="1" w:firstColumn="1" w:lastColumn="1" w:noHBand="0" w:noVBand="0"/>
      </w:tblPr>
      <w:tblGrid>
        <w:gridCol w:w="4177"/>
        <w:gridCol w:w="4743"/>
      </w:tblGrid>
      <w:tr w:rsidR="00136AFA" w:rsidRPr="008006B2" w14:paraId="4E9954A4" w14:textId="77777777" w:rsidTr="00116B5F">
        <w:trPr>
          <w:trHeight w:hRule="exact" w:val="1061"/>
        </w:trPr>
        <w:tc>
          <w:tcPr>
            <w:tcW w:w="417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42BDBB4" w14:textId="77777777" w:rsidR="00136AFA" w:rsidRPr="007D41D9" w:rsidRDefault="00136AFA" w:rsidP="00116B5F">
            <w:pPr>
              <w:pStyle w:val="TableParagraph"/>
              <w:ind w:left="103"/>
              <w:jc w:val="center"/>
              <w:rPr>
                <w:rFonts w:ascii="Arial" w:hAnsi="Arial" w:cs="Arial"/>
                <w:color w:val="000080"/>
              </w:rPr>
            </w:pPr>
            <w:r w:rsidRPr="007D41D9">
              <w:rPr>
                <w:rFonts w:ascii="Arial" w:hAnsi="Arial" w:cs="Arial"/>
                <w:color w:val="000080"/>
                <w:spacing w:val="-5"/>
              </w:rPr>
              <w:t xml:space="preserve">Scuola Primaria </w:t>
            </w:r>
            <w:r w:rsidRPr="007D41D9">
              <w:rPr>
                <w:rFonts w:ascii="Arial" w:hAnsi="Arial" w:cs="Arial"/>
                <w:color w:val="000080"/>
                <w:spacing w:val="-3"/>
              </w:rPr>
              <w:t xml:space="preserve">di </w:t>
            </w:r>
            <w:r w:rsidRPr="007D41D9">
              <w:rPr>
                <w:rFonts w:ascii="Arial" w:hAnsi="Arial" w:cs="Arial"/>
                <w:color w:val="000080"/>
                <w:spacing w:val="-6"/>
              </w:rPr>
              <w:t xml:space="preserve">Appiano </w:t>
            </w:r>
            <w:r w:rsidRPr="007D41D9">
              <w:rPr>
                <w:rFonts w:ascii="Arial" w:hAnsi="Arial" w:cs="Arial"/>
                <w:color w:val="000080"/>
                <w:spacing w:val="-5"/>
              </w:rPr>
              <w:t>Gentile</w:t>
            </w:r>
          </w:p>
          <w:p w14:paraId="41984216" w14:textId="77777777" w:rsidR="00136AFA" w:rsidRPr="007D41D9" w:rsidRDefault="00136AFA" w:rsidP="00116B5F">
            <w:pPr>
              <w:pStyle w:val="TableParagraph"/>
              <w:tabs>
                <w:tab w:val="left" w:pos="1085"/>
              </w:tabs>
              <w:spacing w:before="1"/>
              <w:ind w:left="103"/>
              <w:jc w:val="center"/>
              <w:rPr>
                <w:rFonts w:ascii="Arial" w:hAnsi="Arial" w:cs="Arial"/>
                <w:color w:val="000080"/>
              </w:rPr>
            </w:pPr>
            <w:r w:rsidRPr="007D41D9">
              <w:rPr>
                <w:rFonts w:ascii="Arial" w:hAnsi="Arial" w:cs="Arial"/>
                <w:color w:val="000080"/>
              </w:rPr>
              <w:t>“Guglielmo Marconi”</w:t>
            </w:r>
          </w:p>
        </w:tc>
        <w:tc>
          <w:tcPr>
            <w:tcW w:w="4743" w:type="dxa"/>
            <w:tcBorders>
              <w:top w:val="single" w:sz="4" w:space="0" w:color="000000"/>
              <w:left w:val="single" w:sz="4" w:space="0" w:color="000000"/>
              <w:bottom w:val="single" w:sz="4" w:space="0" w:color="000000"/>
              <w:right w:val="single" w:sz="4" w:space="0" w:color="000000"/>
            </w:tcBorders>
            <w:shd w:val="clear" w:color="auto" w:fill="F3F3F3"/>
          </w:tcPr>
          <w:p w14:paraId="092C1A97" w14:textId="77777777" w:rsidR="00136AFA" w:rsidRPr="007D41D9" w:rsidRDefault="00136AFA" w:rsidP="00116B5F">
            <w:pPr>
              <w:pStyle w:val="TableParagraph"/>
              <w:rPr>
                <w:rFonts w:ascii="Arial" w:hAnsi="Arial" w:cs="Arial"/>
                <w:color w:val="000080"/>
              </w:rPr>
            </w:pPr>
          </w:p>
          <w:p w14:paraId="7C04C91A" w14:textId="77777777" w:rsidR="00136AFA" w:rsidRPr="007D41D9" w:rsidRDefault="00136AFA" w:rsidP="00116B5F">
            <w:pPr>
              <w:pStyle w:val="TableParagraph"/>
              <w:tabs>
                <w:tab w:val="left" w:pos="851"/>
              </w:tabs>
              <w:ind w:right="401"/>
              <w:jc w:val="center"/>
              <w:rPr>
                <w:rFonts w:ascii="Arial" w:hAnsi="Arial" w:cs="Arial"/>
                <w:color w:val="000080"/>
              </w:rPr>
            </w:pPr>
            <w:r w:rsidRPr="007D41D9">
              <w:rPr>
                <w:rFonts w:ascii="Arial" w:hAnsi="Arial" w:cs="Arial"/>
                <w:color w:val="000080"/>
                <w:spacing w:val="-5"/>
              </w:rPr>
              <w:t>Classi</w:t>
            </w:r>
            <w:r w:rsidRPr="007D41D9">
              <w:rPr>
                <w:rFonts w:ascii="Arial" w:hAnsi="Arial" w:cs="Arial"/>
                <w:color w:val="000080"/>
                <w:spacing w:val="-5"/>
              </w:rPr>
              <w:tab/>
            </w:r>
            <w:r w:rsidRPr="007D41D9">
              <w:rPr>
                <w:rFonts w:ascii="Arial" w:hAnsi="Arial" w:cs="Arial"/>
                <w:color w:val="000080"/>
                <w:spacing w:val="-6"/>
              </w:rPr>
              <w:t>14</w:t>
            </w:r>
          </w:p>
          <w:p w14:paraId="5EA3D7C4" w14:textId="77777777" w:rsidR="00136AFA" w:rsidRPr="007D41D9" w:rsidRDefault="00136AFA" w:rsidP="00116B5F">
            <w:pPr>
              <w:pStyle w:val="TableParagraph"/>
              <w:tabs>
                <w:tab w:val="left" w:pos="808"/>
              </w:tabs>
              <w:spacing w:before="1"/>
              <w:ind w:right="400"/>
              <w:jc w:val="center"/>
              <w:rPr>
                <w:rFonts w:ascii="Arial" w:hAnsi="Arial" w:cs="Arial"/>
                <w:color w:val="000080"/>
              </w:rPr>
            </w:pPr>
            <w:r w:rsidRPr="007D41D9">
              <w:rPr>
                <w:rFonts w:ascii="Arial" w:hAnsi="Arial" w:cs="Arial"/>
                <w:color w:val="000080"/>
                <w:spacing w:val="-5"/>
              </w:rPr>
              <w:t>Alunni</w:t>
            </w:r>
            <w:r w:rsidRPr="007D41D9">
              <w:rPr>
                <w:rFonts w:ascii="Arial" w:hAnsi="Arial" w:cs="Arial"/>
                <w:color w:val="000080"/>
                <w:spacing w:val="-5"/>
              </w:rPr>
              <w:tab/>
              <w:t>302</w:t>
            </w:r>
          </w:p>
        </w:tc>
      </w:tr>
      <w:tr w:rsidR="00136AFA" w:rsidRPr="008006B2" w14:paraId="36BE7EC2" w14:textId="77777777" w:rsidTr="00116B5F">
        <w:trPr>
          <w:trHeight w:hRule="exact" w:val="1075"/>
        </w:trPr>
        <w:tc>
          <w:tcPr>
            <w:tcW w:w="41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50FAA2" w14:textId="77777777" w:rsidR="00136AFA" w:rsidRPr="007D41D9" w:rsidRDefault="00136AFA" w:rsidP="00116B5F">
            <w:pPr>
              <w:pStyle w:val="TableParagraph"/>
              <w:ind w:left="103"/>
              <w:jc w:val="center"/>
              <w:rPr>
                <w:rFonts w:ascii="Arial" w:hAnsi="Arial" w:cs="Arial"/>
                <w:color w:val="000080"/>
                <w:spacing w:val="-4"/>
              </w:rPr>
            </w:pPr>
            <w:r w:rsidRPr="007D41D9">
              <w:rPr>
                <w:rFonts w:ascii="Arial" w:hAnsi="Arial" w:cs="Arial"/>
                <w:color w:val="000080"/>
                <w:spacing w:val="-5"/>
              </w:rPr>
              <w:t xml:space="preserve">Scuola </w:t>
            </w:r>
            <w:r w:rsidRPr="007D41D9">
              <w:rPr>
                <w:rFonts w:ascii="Arial" w:hAnsi="Arial" w:cs="Arial"/>
                <w:color w:val="000080"/>
                <w:spacing w:val="-6"/>
              </w:rPr>
              <w:t xml:space="preserve">Primaria </w:t>
            </w:r>
            <w:r w:rsidRPr="007D41D9">
              <w:rPr>
                <w:rFonts w:ascii="Arial" w:hAnsi="Arial" w:cs="Arial"/>
                <w:color w:val="000080"/>
                <w:spacing w:val="-3"/>
              </w:rPr>
              <w:t xml:space="preserve">di </w:t>
            </w:r>
            <w:r w:rsidRPr="007D41D9">
              <w:rPr>
                <w:rFonts w:ascii="Arial" w:hAnsi="Arial" w:cs="Arial"/>
                <w:color w:val="000080"/>
                <w:spacing w:val="-6"/>
              </w:rPr>
              <w:t>Bulgarograsso</w:t>
            </w:r>
          </w:p>
          <w:p w14:paraId="1CABF7A3" w14:textId="77777777" w:rsidR="00136AFA" w:rsidRPr="007D41D9" w:rsidRDefault="00136AFA" w:rsidP="00116B5F">
            <w:pPr>
              <w:pStyle w:val="TableParagraph"/>
              <w:ind w:left="103"/>
              <w:jc w:val="center"/>
              <w:rPr>
                <w:rFonts w:ascii="Arial" w:hAnsi="Arial" w:cs="Arial"/>
                <w:color w:val="000080"/>
              </w:rPr>
            </w:pPr>
            <w:r w:rsidRPr="007D41D9">
              <w:rPr>
                <w:rFonts w:ascii="Arial" w:hAnsi="Arial" w:cs="Arial"/>
                <w:color w:val="000080"/>
              </w:rPr>
              <w:t>“Don Domenico Morandi”</w:t>
            </w:r>
          </w:p>
        </w:tc>
        <w:tc>
          <w:tcPr>
            <w:tcW w:w="4743" w:type="dxa"/>
            <w:tcBorders>
              <w:top w:val="single" w:sz="4" w:space="0" w:color="000000"/>
              <w:left w:val="single" w:sz="4" w:space="0" w:color="000000"/>
              <w:bottom w:val="single" w:sz="4" w:space="0" w:color="000000"/>
              <w:right w:val="single" w:sz="4" w:space="0" w:color="000000"/>
            </w:tcBorders>
            <w:shd w:val="clear" w:color="auto" w:fill="FFFFFF"/>
          </w:tcPr>
          <w:p w14:paraId="0C47F984" w14:textId="77777777" w:rsidR="00136AFA" w:rsidRPr="007D41D9" w:rsidRDefault="00136AFA" w:rsidP="00116B5F">
            <w:pPr>
              <w:pStyle w:val="TableParagraph"/>
              <w:spacing w:before="9"/>
              <w:rPr>
                <w:rFonts w:ascii="Arial" w:hAnsi="Arial" w:cs="Arial"/>
                <w:color w:val="000080"/>
              </w:rPr>
            </w:pPr>
          </w:p>
          <w:p w14:paraId="403BF380" w14:textId="77777777" w:rsidR="00136AFA" w:rsidRPr="007D41D9" w:rsidRDefault="00136AFA" w:rsidP="00116B5F">
            <w:pPr>
              <w:pStyle w:val="TableParagraph"/>
              <w:tabs>
                <w:tab w:val="left" w:pos="2359"/>
              </w:tabs>
              <w:ind w:left="1397"/>
              <w:rPr>
                <w:rFonts w:ascii="Arial" w:hAnsi="Arial" w:cs="Arial"/>
                <w:color w:val="000080"/>
              </w:rPr>
            </w:pPr>
            <w:r w:rsidRPr="007D41D9">
              <w:rPr>
                <w:rFonts w:ascii="Arial" w:hAnsi="Arial" w:cs="Arial"/>
                <w:color w:val="000080"/>
                <w:spacing w:val="-5"/>
              </w:rPr>
              <w:t xml:space="preserve">     Classi</w:t>
            </w:r>
            <w:r w:rsidRPr="007D41D9">
              <w:rPr>
                <w:rFonts w:ascii="Arial" w:hAnsi="Arial" w:cs="Arial"/>
                <w:color w:val="000080"/>
                <w:spacing w:val="-5"/>
              </w:rPr>
              <w:tab/>
              <w:t xml:space="preserve">   </w:t>
            </w:r>
            <w:r>
              <w:rPr>
                <w:rFonts w:ascii="Arial" w:hAnsi="Arial" w:cs="Arial"/>
                <w:color w:val="000080"/>
                <w:spacing w:val="-4"/>
              </w:rPr>
              <w:t>8</w:t>
            </w:r>
          </w:p>
          <w:p w14:paraId="56F95854" w14:textId="77777777" w:rsidR="00136AFA" w:rsidRPr="007D41D9" w:rsidRDefault="00136AFA" w:rsidP="00116B5F">
            <w:pPr>
              <w:pStyle w:val="TableParagraph"/>
              <w:tabs>
                <w:tab w:val="left" w:pos="2259"/>
              </w:tabs>
              <w:spacing w:before="1"/>
              <w:ind w:left="1397"/>
              <w:rPr>
                <w:rFonts w:ascii="Arial" w:hAnsi="Arial" w:cs="Arial"/>
                <w:color w:val="000080"/>
              </w:rPr>
            </w:pPr>
            <w:r w:rsidRPr="007D41D9">
              <w:rPr>
                <w:rFonts w:ascii="Arial" w:hAnsi="Arial" w:cs="Arial"/>
                <w:color w:val="000080"/>
                <w:spacing w:val="-5"/>
              </w:rPr>
              <w:t xml:space="preserve">     Alunni   1</w:t>
            </w:r>
            <w:r>
              <w:rPr>
                <w:rFonts w:ascii="Arial" w:hAnsi="Arial" w:cs="Arial"/>
                <w:color w:val="000080"/>
                <w:spacing w:val="-5"/>
              </w:rPr>
              <w:t>77</w:t>
            </w:r>
          </w:p>
        </w:tc>
      </w:tr>
      <w:tr w:rsidR="00136AFA" w:rsidRPr="008006B2" w14:paraId="0594A9D4" w14:textId="77777777" w:rsidTr="00116B5F">
        <w:trPr>
          <w:trHeight w:hRule="exact" w:val="1236"/>
        </w:trPr>
        <w:tc>
          <w:tcPr>
            <w:tcW w:w="417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511B610" w14:textId="77777777" w:rsidR="00136AFA" w:rsidRPr="007D41D9" w:rsidRDefault="00136AFA" w:rsidP="00116B5F">
            <w:pPr>
              <w:pStyle w:val="TableParagraph"/>
              <w:spacing w:before="8"/>
              <w:jc w:val="center"/>
              <w:rPr>
                <w:rFonts w:ascii="Arial" w:hAnsi="Arial" w:cs="Arial"/>
                <w:color w:val="000080"/>
              </w:rPr>
            </w:pPr>
          </w:p>
          <w:p w14:paraId="538258A1" w14:textId="77777777" w:rsidR="00136AFA" w:rsidRPr="007D41D9" w:rsidRDefault="00136AFA" w:rsidP="00116B5F">
            <w:pPr>
              <w:pStyle w:val="TableParagraph"/>
              <w:spacing w:before="1"/>
              <w:ind w:left="103"/>
              <w:jc w:val="center"/>
              <w:rPr>
                <w:rFonts w:ascii="Arial" w:hAnsi="Arial" w:cs="Arial"/>
                <w:color w:val="000080"/>
                <w:spacing w:val="-4"/>
              </w:rPr>
            </w:pPr>
            <w:r w:rsidRPr="007D41D9">
              <w:rPr>
                <w:rFonts w:ascii="Arial" w:hAnsi="Arial" w:cs="Arial"/>
                <w:color w:val="000080"/>
                <w:spacing w:val="-5"/>
              </w:rPr>
              <w:t xml:space="preserve">Scuola </w:t>
            </w:r>
            <w:r w:rsidRPr="007D41D9">
              <w:rPr>
                <w:rFonts w:ascii="Arial" w:hAnsi="Arial" w:cs="Arial"/>
                <w:color w:val="000080"/>
                <w:spacing w:val="-6"/>
              </w:rPr>
              <w:t xml:space="preserve">Primaria </w:t>
            </w:r>
            <w:r w:rsidRPr="007D41D9">
              <w:rPr>
                <w:rFonts w:ascii="Arial" w:hAnsi="Arial" w:cs="Arial"/>
                <w:color w:val="000080"/>
                <w:spacing w:val="-3"/>
              </w:rPr>
              <w:t xml:space="preserve">di </w:t>
            </w:r>
            <w:r w:rsidRPr="007D41D9">
              <w:rPr>
                <w:rFonts w:ascii="Arial" w:hAnsi="Arial" w:cs="Arial"/>
                <w:color w:val="000080"/>
                <w:spacing w:val="-5"/>
              </w:rPr>
              <w:t xml:space="preserve">Oltrona </w:t>
            </w:r>
            <w:r w:rsidRPr="007D41D9">
              <w:rPr>
                <w:rFonts w:ascii="Arial" w:hAnsi="Arial" w:cs="Arial"/>
                <w:color w:val="000080"/>
                <w:spacing w:val="-3"/>
              </w:rPr>
              <w:t xml:space="preserve">S. </w:t>
            </w:r>
            <w:r w:rsidRPr="007D41D9">
              <w:rPr>
                <w:rFonts w:ascii="Arial" w:hAnsi="Arial" w:cs="Arial"/>
                <w:color w:val="000080"/>
                <w:spacing w:val="-6"/>
              </w:rPr>
              <w:t>Mamette</w:t>
            </w:r>
          </w:p>
          <w:p w14:paraId="4A8F0A01" w14:textId="77777777" w:rsidR="00136AFA" w:rsidRPr="007D41D9" w:rsidRDefault="00136AFA" w:rsidP="00116B5F">
            <w:pPr>
              <w:pStyle w:val="TableParagraph"/>
              <w:spacing w:before="1"/>
              <w:ind w:left="103"/>
              <w:jc w:val="center"/>
              <w:rPr>
                <w:rFonts w:ascii="Arial" w:hAnsi="Arial" w:cs="Arial"/>
                <w:color w:val="000080"/>
              </w:rPr>
            </w:pPr>
            <w:r w:rsidRPr="007D41D9">
              <w:rPr>
                <w:rFonts w:ascii="Arial" w:hAnsi="Arial" w:cs="Arial"/>
                <w:color w:val="000080"/>
              </w:rPr>
              <w:t>“Gabriele Castellini”</w:t>
            </w:r>
          </w:p>
        </w:tc>
        <w:tc>
          <w:tcPr>
            <w:tcW w:w="4743" w:type="dxa"/>
            <w:tcBorders>
              <w:top w:val="single" w:sz="4" w:space="0" w:color="000000"/>
              <w:left w:val="single" w:sz="4" w:space="0" w:color="000000"/>
              <w:bottom w:val="single" w:sz="4" w:space="0" w:color="000000"/>
              <w:right w:val="single" w:sz="4" w:space="0" w:color="000000"/>
            </w:tcBorders>
            <w:shd w:val="clear" w:color="auto" w:fill="F3F3F3"/>
          </w:tcPr>
          <w:p w14:paraId="6C7FA951" w14:textId="77777777" w:rsidR="00136AFA" w:rsidRPr="007D41D9" w:rsidRDefault="00136AFA" w:rsidP="00116B5F">
            <w:pPr>
              <w:pStyle w:val="TableParagraph"/>
              <w:spacing w:before="8"/>
              <w:rPr>
                <w:rFonts w:ascii="Arial" w:hAnsi="Arial" w:cs="Arial"/>
                <w:color w:val="000080"/>
              </w:rPr>
            </w:pPr>
          </w:p>
          <w:p w14:paraId="788F8A46" w14:textId="77777777" w:rsidR="00136AFA" w:rsidRPr="007D41D9" w:rsidRDefault="00136AFA" w:rsidP="00116B5F">
            <w:pPr>
              <w:pStyle w:val="TableParagraph"/>
              <w:tabs>
                <w:tab w:val="left" w:pos="957"/>
              </w:tabs>
              <w:ind w:right="389"/>
              <w:jc w:val="center"/>
              <w:rPr>
                <w:rFonts w:ascii="Arial" w:hAnsi="Arial" w:cs="Arial"/>
                <w:color w:val="000080"/>
              </w:rPr>
            </w:pPr>
            <w:r w:rsidRPr="007D41D9">
              <w:rPr>
                <w:rFonts w:ascii="Arial" w:hAnsi="Arial" w:cs="Arial"/>
                <w:color w:val="000080"/>
                <w:spacing w:val="-6"/>
              </w:rPr>
              <w:t xml:space="preserve"> Classi       </w:t>
            </w:r>
            <w:r w:rsidRPr="007D41D9">
              <w:rPr>
                <w:rFonts w:ascii="Arial" w:hAnsi="Arial" w:cs="Arial"/>
                <w:color w:val="000080"/>
              </w:rPr>
              <w:t>5</w:t>
            </w:r>
          </w:p>
          <w:p w14:paraId="35B89764" w14:textId="77777777" w:rsidR="00136AFA" w:rsidRPr="007D41D9" w:rsidRDefault="00136AFA" w:rsidP="00116B5F">
            <w:pPr>
              <w:pStyle w:val="TableParagraph"/>
              <w:tabs>
                <w:tab w:val="left" w:pos="808"/>
              </w:tabs>
              <w:spacing w:before="1"/>
              <w:ind w:right="401"/>
              <w:jc w:val="center"/>
              <w:rPr>
                <w:rFonts w:ascii="Arial" w:hAnsi="Arial" w:cs="Arial"/>
                <w:color w:val="000080"/>
              </w:rPr>
            </w:pPr>
            <w:r w:rsidRPr="007D41D9">
              <w:rPr>
                <w:rFonts w:ascii="Arial" w:hAnsi="Arial" w:cs="Arial"/>
                <w:color w:val="000080"/>
                <w:spacing w:val="-5"/>
              </w:rPr>
              <w:t>Alunni</w:t>
            </w:r>
            <w:r w:rsidRPr="007D41D9">
              <w:rPr>
                <w:rFonts w:ascii="Arial" w:hAnsi="Arial" w:cs="Arial"/>
                <w:color w:val="000080"/>
                <w:spacing w:val="-5"/>
              </w:rPr>
              <w:tab/>
            </w:r>
            <w:r w:rsidRPr="007D41D9">
              <w:rPr>
                <w:rFonts w:ascii="Arial" w:hAnsi="Arial" w:cs="Arial"/>
                <w:color w:val="000080"/>
                <w:spacing w:val="-6"/>
              </w:rPr>
              <w:t xml:space="preserve"> </w:t>
            </w:r>
            <w:r>
              <w:rPr>
                <w:rFonts w:ascii="Arial" w:hAnsi="Arial" w:cs="Arial"/>
                <w:color w:val="000080"/>
                <w:spacing w:val="-6"/>
              </w:rPr>
              <w:t>92</w:t>
            </w:r>
          </w:p>
        </w:tc>
      </w:tr>
      <w:tr w:rsidR="00136AFA" w:rsidRPr="008006B2" w14:paraId="06DF1829" w14:textId="77777777" w:rsidTr="00116B5F">
        <w:trPr>
          <w:trHeight w:hRule="exact" w:val="1091"/>
        </w:trPr>
        <w:tc>
          <w:tcPr>
            <w:tcW w:w="41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3DCF8" w14:textId="77777777" w:rsidR="00136AFA" w:rsidRPr="007D41D9" w:rsidRDefault="00136AFA" w:rsidP="00116B5F">
            <w:pPr>
              <w:pStyle w:val="TableParagraph"/>
              <w:spacing w:before="8"/>
              <w:jc w:val="center"/>
              <w:rPr>
                <w:rFonts w:ascii="Arial" w:hAnsi="Arial" w:cs="Arial"/>
                <w:color w:val="000080"/>
              </w:rPr>
            </w:pPr>
          </w:p>
          <w:p w14:paraId="4D80DD5A" w14:textId="77777777" w:rsidR="00136AFA" w:rsidRPr="007D41D9" w:rsidRDefault="00136AFA" w:rsidP="00116B5F">
            <w:pPr>
              <w:pStyle w:val="TableParagraph"/>
              <w:tabs>
                <w:tab w:val="left" w:pos="4399"/>
              </w:tabs>
              <w:spacing w:line="252" w:lineRule="exact"/>
              <w:ind w:left="103"/>
              <w:jc w:val="center"/>
              <w:rPr>
                <w:rFonts w:ascii="Arial" w:hAnsi="Arial" w:cs="Arial"/>
                <w:color w:val="000080"/>
                <w:spacing w:val="-6"/>
              </w:rPr>
            </w:pPr>
            <w:r w:rsidRPr="007D41D9">
              <w:rPr>
                <w:rFonts w:ascii="Arial" w:hAnsi="Arial" w:cs="Arial"/>
                <w:color w:val="000080"/>
                <w:spacing w:val="-5"/>
              </w:rPr>
              <w:t xml:space="preserve">Scuola </w:t>
            </w:r>
            <w:r w:rsidRPr="007D41D9">
              <w:rPr>
                <w:rFonts w:ascii="Arial" w:hAnsi="Arial" w:cs="Arial"/>
                <w:color w:val="000080"/>
                <w:spacing w:val="-6"/>
              </w:rPr>
              <w:t xml:space="preserve">Primaria </w:t>
            </w:r>
            <w:r w:rsidRPr="007D41D9">
              <w:rPr>
                <w:rFonts w:ascii="Arial" w:hAnsi="Arial" w:cs="Arial"/>
                <w:color w:val="000080"/>
                <w:spacing w:val="-3"/>
              </w:rPr>
              <w:t xml:space="preserve">di </w:t>
            </w:r>
            <w:r w:rsidRPr="007D41D9">
              <w:rPr>
                <w:rFonts w:ascii="Arial" w:hAnsi="Arial" w:cs="Arial"/>
                <w:color w:val="000080"/>
                <w:spacing w:val="-6"/>
              </w:rPr>
              <w:t>Veniano</w:t>
            </w:r>
          </w:p>
          <w:p w14:paraId="63B89591" w14:textId="77777777" w:rsidR="00136AFA" w:rsidRPr="007D41D9" w:rsidRDefault="00136AFA" w:rsidP="00116B5F">
            <w:pPr>
              <w:pStyle w:val="TableParagraph"/>
              <w:tabs>
                <w:tab w:val="left" w:pos="4399"/>
              </w:tabs>
              <w:spacing w:line="252" w:lineRule="exact"/>
              <w:ind w:left="103"/>
              <w:jc w:val="center"/>
              <w:rPr>
                <w:rFonts w:ascii="Arial" w:hAnsi="Arial" w:cs="Arial"/>
                <w:color w:val="000080"/>
                <w:spacing w:val="-6"/>
              </w:rPr>
            </w:pPr>
            <w:r w:rsidRPr="007D41D9">
              <w:rPr>
                <w:rFonts w:ascii="Arial" w:hAnsi="Arial" w:cs="Arial"/>
                <w:color w:val="000080"/>
                <w:spacing w:val="-6"/>
              </w:rPr>
              <w:t>“Paolo Carcano”</w:t>
            </w:r>
          </w:p>
          <w:p w14:paraId="3B4ECDA4" w14:textId="77777777" w:rsidR="00136AFA" w:rsidRPr="007D41D9" w:rsidRDefault="00136AFA" w:rsidP="00116B5F">
            <w:pPr>
              <w:pStyle w:val="TableParagraph"/>
              <w:tabs>
                <w:tab w:val="left" w:pos="4399"/>
              </w:tabs>
              <w:spacing w:line="252" w:lineRule="exact"/>
              <w:ind w:left="103"/>
              <w:jc w:val="center"/>
              <w:rPr>
                <w:rFonts w:ascii="Arial" w:hAnsi="Arial" w:cs="Arial"/>
                <w:color w:val="000080"/>
                <w:spacing w:val="-4"/>
              </w:rPr>
            </w:pPr>
          </w:p>
          <w:p w14:paraId="5933F0FB" w14:textId="77777777" w:rsidR="00136AFA" w:rsidRPr="007D41D9" w:rsidRDefault="00136AFA" w:rsidP="00116B5F">
            <w:pPr>
              <w:pStyle w:val="TableParagraph"/>
              <w:spacing w:line="252" w:lineRule="exact"/>
              <w:ind w:left="103"/>
              <w:jc w:val="center"/>
              <w:rPr>
                <w:rFonts w:ascii="Arial" w:hAnsi="Arial" w:cs="Arial"/>
                <w:color w:val="000080"/>
              </w:rPr>
            </w:pPr>
          </w:p>
        </w:tc>
        <w:tc>
          <w:tcPr>
            <w:tcW w:w="4743" w:type="dxa"/>
            <w:tcBorders>
              <w:top w:val="single" w:sz="4" w:space="0" w:color="000000"/>
              <w:left w:val="single" w:sz="4" w:space="0" w:color="000000"/>
              <w:bottom w:val="single" w:sz="4" w:space="0" w:color="000000"/>
              <w:right w:val="single" w:sz="4" w:space="0" w:color="000000"/>
            </w:tcBorders>
            <w:shd w:val="clear" w:color="auto" w:fill="FFFFFF"/>
          </w:tcPr>
          <w:p w14:paraId="38B0B64F" w14:textId="77777777" w:rsidR="00136AFA" w:rsidRPr="007D41D9" w:rsidRDefault="00136AFA" w:rsidP="00116B5F">
            <w:pPr>
              <w:pStyle w:val="TableParagraph"/>
              <w:rPr>
                <w:rFonts w:ascii="Arial" w:hAnsi="Arial" w:cs="Arial"/>
                <w:color w:val="000080"/>
              </w:rPr>
            </w:pPr>
          </w:p>
          <w:p w14:paraId="6E4EC877" w14:textId="77777777" w:rsidR="00136AFA" w:rsidRPr="007D41D9" w:rsidRDefault="00136AFA" w:rsidP="00116B5F">
            <w:pPr>
              <w:pStyle w:val="TableParagraph"/>
              <w:tabs>
                <w:tab w:val="left" w:pos="2467"/>
              </w:tabs>
              <w:spacing w:line="252" w:lineRule="exact"/>
              <w:ind w:left="1452"/>
              <w:rPr>
                <w:rFonts w:ascii="Arial" w:hAnsi="Arial" w:cs="Arial"/>
                <w:color w:val="000080"/>
              </w:rPr>
            </w:pPr>
            <w:r w:rsidRPr="007D41D9">
              <w:rPr>
                <w:rFonts w:ascii="Arial" w:hAnsi="Arial" w:cs="Arial"/>
                <w:color w:val="000080"/>
                <w:spacing w:val="-5"/>
              </w:rPr>
              <w:t xml:space="preserve"> Classi</w:t>
            </w:r>
            <w:r w:rsidRPr="007D41D9">
              <w:rPr>
                <w:rFonts w:ascii="Arial" w:hAnsi="Arial" w:cs="Arial"/>
                <w:color w:val="000080"/>
                <w:spacing w:val="-5"/>
              </w:rPr>
              <w:tab/>
            </w:r>
            <w:r w:rsidRPr="007D41D9">
              <w:rPr>
                <w:rFonts w:ascii="Arial" w:hAnsi="Arial" w:cs="Arial"/>
                <w:color w:val="000080"/>
              </w:rPr>
              <w:t>6</w:t>
            </w:r>
          </w:p>
          <w:p w14:paraId="5F6D8047" w14:textId="77777777" w:rsidR="00136AFA" w:rsidRPr="007D41D9" w:rsidRDefault="00136AFA" w:rsidP="00116B5F">
            <w:pPr>
              <w:pStyle w:val="TableParagraph"/>
              <w:spacing w:line="252" w:lineRule="exact"/>
              <w:ind w:left="1493"/>
              <w:rPr>
                <w:rFonts w:ascii="Arial" w:hAnsi="Arial" w:cs="Arial"/>
                <w:color w:val="000080"/>
              </w:rPr>
            </w:pPr>
            <w:r w:rsidRPr="007D41D9">
              <w:rPr>
                <w:rFonts w:ascii="Arial" w:hAnsi="Arial" w:cs="Arial"/>
                <w:color w:val="000080"/>
                <w:spacing w:val="-5"/>
              </w:rPr>
              <w:t xml:space="preserve">Alunni    </w:t>
            </w:r>
            <w:r w:rsidRPr="007D41D9">
              <w:rPr>
                <w:rFonts w:ascii="Arial" w:hAnsi="Arial" w:cs="Arial"/>
                <w:color w:val="000080"/>
                <w:spacing w:val="-6"/>
              </w:rPr>
              <w:t>113</w:t>
            </w:r>
          </w:p>
        </w:tc>
      </w:tr>
      <w:tr w:rsidR="00136AFA" w:rsidRPr="008006B2" w14:paraId="492D1879" w14:textId="77777777" w:rsidTr="00116B5F">
        <w:trPr>
          <w:trHeight w:hRule="exact" w:val="1079"/>
        </w:trPr>
        <w:tc>
          <w:tcPr>
            <w:tcW w:w="417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7AE93BE" w14:textId="77777777" w:rsidR="00136AFA" w:rsidRPr="007D41D9" w:rsidRDefault="00136AFA" w:rsidP="00116B5F">
            <w:pPr>
              <w:pStyle w:val="TableParagraph"/>
              <w:ind w:left="160" w:hanging="58"/>
              <w:jc w:val="center"/>
              <w:rPr>
                <w:rFonts w:ascii="Arial" w:hAnsi="Arial" w:cs="Arial"/>
                <w:color w:val="000080"/>
                <w:spacing w:val="-5"/>
              </w:rPr>
            </w:pPr>
            <w:r w:rsidRPr="007D41D9">
              <w:rPr>
                <w:rFonts w:ascii="Arial" w:hAnsi="Arial" w:cs="Arial"/>
                <w:color w:val="000080"/>
                <w:spacing w:val="-5"/>
              </w:rPr>
              <w:t xml:space="preserve">Scuola </w:t>
            </w:r>
            <w:r w:rsidRPr="007D41D9">
              <w:rPr>
                <w:rFonts w:ascii="Arial" w:hAnsi="Arial" w:cs="Arial"/>
                <w:color w:val="000080"/>
                <w:spacing w:val="-6"/>
              </w:rPr>
              <w:t xml:space="preserve">Secondaria </w:t>
            </w:r>
            <w:r w:rsidRPr="007D41D9">
              <w:rPr>
                <w:rFonts w:ascii="Arial" w:hAnsi="Arial" w:cs="Arial"/>
                <w:color w:val="000080"/>
                <w:spacing w:val="-3"/>
              </w:rPr>
              <w:t xml:space="preserve">di </w:t>
            </w:r>
            <w:r w:rsidRPr="007D41D9">
              <w:rPr>
                <w:rFonts w:ascii="Arial" w:hAnsi="Arial" w:cs="Arial"/>
                <w:color w:val="000080"/>
                <w:spacing w:val="-4"/>
              </w:rPr>
              <w:t xml:space="preserve">I° </w:t>
            </w:r>
            <w:r w:rsidRPr="007D41D9">
              <w:rPr>
                <w:rFonts w:ascii="Arial" w:hAnsi="Arial" w:cs="Arial"/>
                <w:color w:val="000080"/>
                <w:spacing w:val="-5"/>
              </w:rPr>
              <w:t xml:space="preserve">grado </w:t>
            </w:r>
          </w:p>
          <w:p w14:paraId="3F66B85D" w14:textId="77777777" w:rsidR="00136AFA" w:rsidRPr="007D41D9" w:rsidRDefault="00136AFA" w:rsidP="00116B5F">
            <w:pPr>
              <w:pStyle w:val="TableParagraph"/>
              <w:ind w:left="160" w:hanging="58"/>
              <w:jc w:val="center"/>
              <w:rPr>
                <w:rFonts w:ascii="Arial" w:hAnsi="Arial" w:cs="Arial"/>
                <w:color w:val="000080"/>
              </w:rPr>
            </w:pPr>
            <w:r w:rsidRPr="007D41D9">
              <w:rPr>
                <w:rFonts w:ascii="Arial" w:hAnsi="Arial" w:cs="Arial"/>
                <w:color w:val="000080"/>
                <w:spacing w:val="-6"/>
              </w:rPr>
              <w:t>“Silvio Pellico”</w:t>
            </w:r>
          </w:p>
          <w:p w14:paraId="62BBA78B" w14:textId="77777777" w:rsidR="00136AFA" w:rsidRPr="007D41D9" w:rsidRDefault="00136AFA" w:rsidP="00116B5F">
            <w:pPr>
              <w:pStyle w:val="TableParagraph"/>
              <w:spacing w:before="1"/>
              <w:ind w:left="103"/>
              <w:jc w:val="center"/>
              <w:rPr>
                <w:rFonts w:ascii="Arial" w:hAnsi="Arial" w:cs="Arial"/>
                <w:color w:val="000080"/>
              </w:rPr>
            </w:pPr>
          </w:p>
        </w:tc>
        <w:tc>
          <w:tcPr>
            <w:tcW w:w="4743" w:type="dxa"/>
            <w:tcBorders>
              <w:top w:val="single" w:sz="4" w:space="0" w:color="000000"/>
              <w:left w:val="single" w:sz="4" w:space="0" w:color="000000"/>
              <w:bottom w:val="single" w:sz="4" w:space="0" w:color="000000"/>
              <w:right w:val="single" w:sz="4" w:space="0" w:color="000000"/>
            </w:tcBorders>
            <w:shd w:val="clear" w:color="auto" w:fill="F3F3F3"/>
          </w:tcPr>
          <w:p w14:paraId="54175E94" w14:textId="77777777" w:rsidR="00136AFA" w:rsidRPr="007D41D9" w:rsidRDefault="00136AFA" w:rsidP="00116B5F">
            <w:pPr>
              <w:pStyle w:val="TableParagraph"/>
              <w:rPr>
                <w:rFonts w:ascii="Arial" w:hAnsi="Arial" w:cs="Arial"/>
                <w:color w:val="000080"/>
              </w:rPr>
            </w:pPr>
          </w:p>
          <w:p w14:paraId="1F9440DD" w14:textId="77777777" w:rsidR="00136AFA" w:rsidRPr="007D41D9" w:rsidRDefault="00136AFA" w:rsidP="00116B5F">
            <w:pPr>
              <w:pStyle w:val="TableParagraph"/>
              <w:tabs>
                <w:tab w:val="left" w:pos="851"/>
              </w:tabs>
              <w:ind w:right="401"/>
              <w:jc w:val="center"/>
              <w:rPr>
                <w:rFonts w:ascii="Arial" w:hAnsi="Arial" w:cs="Arial"/>
                <w:color w:val="000080"/>
              </w:rPr>
            </w:pPr>
            <w:r w:rsidRPr="007D41D9">
              <w:rPr>
                <w:rFonts w:ascii="Arial" w:hAnsi="Arial" w:cs="Arial"/>
                <w:color w:val="000080"/>
                <w:spacing w:val="-5"/>
              </w:rPr>
              <w:t>Classi</w:t>
            </w:r>
            <w:r w:rsidRPr="007D41D9">
              <w:rPr>
                <w:rFonts w:ascii="Arial" w:hAnsi="Arial" w:cs="Arial"/>
                <w:color w:val="000080"/>
                <w:spacing w:val="-5"/>
              </w:rPr>
              <w:tab/>
            </w:r>
            <w:r w:rsidRPr="007D41D9">
              <w:rPr>
                <w:rFonts w:ascii="Arial" w:hAnsi="Arial" w:cs="Arial"/>
                <w:color w:val="000080"/>
                <w:spacing w:val="-6"/>
              </w:rPr>
              <w:t>17</w:t>
            </w:r>
          </w:p>
          <w:p w14:paraId="158923BF" w14:textId="77777777" w:rsidR="00136AFA" w:rsidRPr="007D41D9" w:rsidRDefault="00136AFA" w:rsidP="00116B5F">
            <w:pPr>
              <w:pStyle w:val="TableParagraph"/>
              <w:tabs>
                <w:tab w:val="left" w:pos="808"/>
              </w:tabs>
              <w:spacing w:before="1"/>
              <w:ind w:right="400"/>
              <w:jc w:val="center"/>
              <w:rPr>
                <w:rFonts w:ascii="Arial" w:hAnsi="Arial" w:cs="Arial"/>
                <w:color w:val="000080"/>
              </w:rPr>
            </w:pPr>
            <w:r w:rsidRPr="007D41D9">
              <w:rPr>
                <w:rFonts w:ascii="Arial" w:hAnsi="Arial" w:cs="Arial"/>
                <w:color w:val="000080"/>
                <w:spacing w:val="-5"/>
              </w:rPr>
              <w:t>Alunni</w:t>
            </w:r>
            <w:r w:rsidRPr="007D41D9">
              <w:rPr>
                <w:rFonts w:ascii="Arial" w:hAnsi="Arial" w:cs="Arial"/>
                <w:color w:val="000080"/>
                <w:spacing w:val="-5"/>
              </w:rPr>
              <w:tab/>
            </w:r>
            <w:r w:rsidRPr="007D41D9">
              <w:rPr>
                <w:rFonts w:ascii="Arial" w:hAnsi="Arial" w:cs="Arial"/>
                <w:color w:val="000080"/>
                <w:spacing w:val="-6"/>
              </w:rPr>
              <w:t>412</w:t>
            </w:r>
          </w:p>
        </w:tc>
      </w:tr>
    </w:tbl>
    <w:p w14:paraId="6210BBBD" w14:textId="77777777" w:rsidR="00136AFA" w:rsidRPr="007D41D9" w:rsidRDefault="00136AFA" w:rsidP="00136AFA">
      <w:pPr>
        <w:tabs>
          <w:tab w:val="left" w:pos="180"/>
          <w:tab w:val="center" w:pos="4655"/>
        </w:tabs>
        <w:rPr>
          <w:rFonts w:ascii="Arial" w:hAnsi="Arial" w:cs="Arial"/>
        </w:rPr>
      </w:pPr>
      <w:r w:rsidRPr="007D41D9">
        <w:rPr>
          <w:rFonts w:ascii="Arial" w:hAnsi="Arial" w:cs="Arial"/>
        </w:rPr>
        <w:tab/>
      </w:r>
    </w:p>
    <w:p w14:paraId="36FF1D13" w14:textId="77777777" w:rsidR="00136AFA" w:rsidRPr="007D41D9" w:rsidRDefault="00136AFA" w:rsidP="00136AFA">
      <w:pPr>
        <w:tabs>
          <w:tab w:val="left" w:pos="180"/>
          <w:tab w:val="center" w:pos="4655"/>
        </w:tabs>
        <w:ind w:firstLine="220"/>
        <w:rPr>
          <w:rFonts w:ascii="Arial" w:hAnsi="Arial" w:cs="Arial"/>
          <w:b/>
          <w:sz w:val="18"/>
        </w:rPr>
      </w:pPr>
      <w:r w:rsidRPr="007D41D9">
        <w:rPr>
          <w:rFonts w:ascii="Arial" w:hAnsi="Arial" w:cs="Arial"/>
          <w:b/>
          <w:sz w:val="18"/>
        </w:rPr>
        <w:t xml:space="preserve">      Dati aggiornati: ottobre 2022</w:t>
      </w:r>
    </w:p>
    <w:p w14:paraId="740B2C74" w14:textId="77777777" w:rsidR="00136AFA" w:rsidRPr="008006B2" w:rsidRDefault="00136AFA" w:rsidP="00136AFA">
      <w:pPr>
        <w:tabs>
          <w:tab w:val="left" w:pos="180"/>
          <w:tab w:val="center" w:pos="4655"/>
        </w:tabs>
        <w:rPr>
          <w:rFonts w:ascii="Arial" w:hAnsi="Arial" w:cs="Arial"/>
          <w:sz w:val="16"/>
          <w:highlight w:val="yellow"/>
        </w:rPr>
      </w:pPr>
    </w:p>
    <w:tbl>
      <w:tblPr>
        <w:tblpPr w:leftFromText="180" w:rightFromText="180" w:vertAnchor="text" w:horzAnchor="margin" w:tblpXSpec="center" w:tblpY="139"/>
        <w:tblW w:w="9289" w:type="dxa"/>
        <w:tblLayout w:type="fixed"/>
        <w:tblCellMar>
          <w:left w:w="0" w:type="dxa"/>
          <w:right w:w="0" w:type="dxa"/>
        </w:tblCellMar>
        <w:tblLook w:val="01E0" w:firstRow="1" w:lastRow="1" w:firstColumn="1" w:lastColumn="1" w:noHBand="0" w:noVBand="0"/>
      </w:tblPr>
      <w:tblGrid>
        <w:gridCol w:w="2324"/>
        <w:gridCol w:w="1143"/>
        <w:gridCol w:w="1180"/>
        <w:gridCol w:w="1114"/>
        <w:gridCol w:w="1251"/>
        <w:gridCol w:w="1040"/>
        <w:gridCol w:w="1154"/>
        <w:gridCol w:w="41"/>
        <w:gridCol w:w="42"/>
      </w:tblGrid>
      <w:tr w:rsidR="00136AFA" w:rsidRPr="008006B2" w14:paraId="1DAD9B32" w14:textId="77777777" w:rsidTr="00116B5F">
        <w:trPr>
          <w:trHeight w:hRule="exact" w:val="603"/>
        </w:trPr>
        <w:tc>
          <w:tcPr>
            <w:tcW w:w="9206" w:type="dxa"/>
            <w:gridSpan w:val="7"/>
            <w:tcBorders>
              <w:top w:val="single" w:sz="4" w:space="0" w:color="000000"/>
              <w:left w:val="single" w:sz="4" w:space="0" w:color="000000"/>
            </w:tcBorders>
            <w:shd w:val="clear" w:color="auto" w:fill="F3F3F3"/>
            <w:vAlign w:val="center"/>
          </w:tcPr>
          <w:p w14:paraId="6BB55413" w14:textId="77777777" w:rsidR="00136AFA" w:rsidRPr="007D41D9" w:rsidRDefault="00136AFA" w:rsidP="00116B5F">
            <w:pPr>
              <w:pStyle w:val="TableParagraph"/>
              <w:spacing w:before="8"/>
              <w:jc w:val="center"/>
              <w:rPr>
                <w:rFonts w:ascii="Arial" w:hAnsi="Arial" w:cs="Arial"/>
                <w:b/>
                <w:color w:val="000080"/>
              </w:rPr>
            </w:pPr>
            <w:r w:rsidRPr="007D41D9">
              <w:rPr>
                <w:rFonts w:ascii="Arial" w:hAnsi="Arial" w:cs="Arial"/>
                <w:b/>
                <w:color w:val="000080"/>
              </w:rPr>
              <w:t>PREVISIONI ISCRIZIONI ALUNNI IN CLASSE PRIMA NEL TRIENNIO</w:t>
            </w:r>
          </w:p>
        </w:tc>
        <w:tc>
          <w:tcPr>
            <w:tcW w:w="41" w:type="dxa"/>
            <w:tcBorders>
              <w:top w:val="single" w:sz="4" w:space="0" w:color="000000"/>
              <w:left w:val="nil"/>
              <w:right w:val="nil"/>
            </w:tcBorders>
            <w:shd w:val="clear" w:color="auto" w:fill="F3F3F3"/>
          </w:tcPr>
          <w:p w14:paraId="26675983" w14:textId="77777777" w:rsidR="00136AFA" w:rsidRPr="008006B2" w:rsidRDefault="00136AFA" w:rsidP="00116B5F">
            <w:pPr>
              <w:pStyle w:val="TableParagraph"/>
              <w:spacing w:before="8"/>
              <w:rPr>
                <w:rFonts w:ascii="Arial" w:hAnsi="Arial" w:cs="Arial"/>
                <w:b/>
                <w:highlight w:val="yellow"/>
              </w:rPr>
            </w:pPr>
          </w:p>
        </w:tc>
        <w:tc>
          <w:tcPr>
            <w:tcW w:w="42" w:type="dxa"/>
            <w:tcBorders>
              <w:top w:val="single" w:sz="4" w:space="0" w:color="000000"/>
              <w:left w:val="nil"/>
              <w:right w:val="single" w:sz="4" w:space="0" w:color="000000"/>
            </w:tcBorders>
            <w:shd w:val="clear" w:color="auto" w:fill="F3F3F3"/>
            <w:vAlign w:val="center"/>
          </w:tcPr>
          <w:p w14:paraId="65E1ACC3" w14:textId="77777777" w:rsidR="00136AFA" w:rsidRPr="008006B2" w:rsidRDefault="00136AFA" w:rsidP="00116B5F">
            <w:pPr>
              <w:pStyle w:val="TableParagraph"/>
              <w:spacing w:before="8"/>
              <w:rPr>
                <w:rFonts w:ascii="Arial" w:hAnsi="Arial" w:cs="Arial"/>
                <w:b/>
                <w:highlight w:val="yellow"/>
              </w:rPr>
            </w:pPr>
          </w:p>
        </w:tc>
      </w:tr>
      <w:tr w:rsidR="00136AFA" w:rsidRPr="008006B2" w14:paraId="047141B6" w14:textId="77777777" w:rsidTr="00116B5F">
        <w:trPr>
          <w:trHeight w:hRule="exact" w:val="369"/>
        </w:trPr>
        <w:tc>
          <w:tcPr>
            <w:tcW w:w="2324" w:type="dxa"/>
            <w:vMerge w:val="restart"/>
            <w:tcBorders>
              <w:top w:val="single" w:sz="4" w:space="0" w:color="000000"/>
              <w:left w:val="single" w:sz="4" w:space="0" w:color="000000"/>
              <w:right w:val="single" w:sz="4" w:space="0" w:color="auto"/>
            </w:tcBorders>
            <w:shd w:val="clear" w:color="auto" w:fill="F3F3F3"/>
            <w:vAlign w:val="center"/>
          </w:tcPr>
          <w:p w14:paraId="2827854A" w14:textId="77777777" w:rsidR="00136AFA" w:rsidRPr="007D41D9" w:rsidRDefault="00136AFA" w:rsidP="00116B5F">
            <w:pPr>
              <w:pStyle w:val="TableParagraph"/>
              <w:spacing w:before="8"/>
              <w:rPr>
                <w:rFonts w:ascii="Arial" w:hAnsi="Arial" w:cs="Arial"/>
                <w:b/>
                <w:color w:val="000080"/>
              </w:rPr>
            </w:pPr>
            <w:r w:rsidRPr="007D41D9">
              <w:rPr>
                <w:rFonts w:ascii="Arial" w:hAnsi="Arial" w:cs="Arial"/>
                <w:b/>
                <w:color w:val="000080"/>
              </w:rPr>
              <w:t xml:space="preserve">   SCUOLA</w:t>
            </w:r>
          </w:p>
        </w:tc>
        <w:tc>
          <w:tcPr>
            <w:tcW w:w="2323" w:type="dxa"/>
            <w:gridSpan w:val="2"/>
            <w:tcBorders>
              <w:top w:val="single" w:sz="4" w:space="0" w:color="000000"/>
              <w:left w:val="single" w:sz="4" w:space="0" w:color="auto"/>
              <w:bottom w:val="single" w:sz="4" w:space="0" w:color="auto"/>
              <w:right w:val="single" w:sz="4" w:space="0" w:color="auto"/>
            </w:tcBorders>
            <w:shd w:val="clear" w:color="auto" w:fill="E6E6E6"/>
            <w:vAlign w:val="center"/>
          </w:tcPr>
          <w:p w14:paraId="0F311D3C" w14:textId="77777777" w:rsidR="00136AFA" w:rsidRPr="007D41D9" w:rsidRDefault="00136AFA" w:rsidP="00116B5F">
            <w:pPr>
              <w:pStyle w:val="TableParagraph"/>
              <w:spacing w:before="8"/>
              <w:jc w:val="center"/>
              <w:rPr>
                <w:rFonts w:ascii="Arial" w:hAnsi="Arial" w:cs="Arial"/>
                <w:b/>
                <w:color w:val="000080"/>
              </w:rPr>
            </w:pPr>
            <w:r w:rsidRPr="007D41D9">
              <w:rPr>
                <w:rFonts w:ascii="Arial" w:hAnsi="Arial" w:cs="Arial"/>
                <w:b/>
                <w:color w:val="000080"/>
              </w:rPr>
              <w:t xml:space="preserve">   a.s. 2023-24</w:t>
            </w:r>
          </w:p>
        </w:tc>
        <w:tc>
          <w:tcPr>
            <w:tcW w:w="2365" w:type="dxa"/>
            <w:gridSpan w:val="2"/>
            <w:tcBorders>
              <w:top w:val="single" w:sz="4" w:space="0" w:color="000000"/>
              <w:left w:val="single" w:sz="4" w:space="0" w:color="auto"/>
              <w:bottom w:val="single" w:sz="4" w:space="0" w:color="auto"/>
              <w:right w:val="single" w:sz="4" w:space="0" w:color="auto"/>
            </w:tcBorders>
            <w:shd w:val="clear" w:color="auto" w:fill="E6E6E6"/>
            <w:vAlign w:val="center"/>
          </w:tcPr>
          <w:p w14:paraId="6A3B46DC" w14:textId="77777777" w:rsidR="00136AFA" w:rsidRPr="007D41D9" w:rsidRDefault="00136AFA" w:rsidP="00116B5F">
            <w:pPr>
              <w:pStyle w:val="TableParagraph"/>
              <w:spacing w:before="8"/>
              <w:rPr>
                <w:rFonts w:ascii="Arial" w:hAnsi="Arial" w:cs="Arial"/>
                <w:b/>
                <w:color w:val="000080"/>
              </w:rPr>
            </w:pPr>
            <w:r w:rsidRPr="007D41D9">
              <w:rPr>
                <w:rFonts w:ascii="Arial" w:hAnsi="Arial" w:cs="Arial"/>
                <w:b/>
                <w:color w:val="000080"/>
              </w:rPr>
              <w:t xml:space="preserve">      a.s. 2024-25</w:t>
            </w:r>
          </w:p>
        </w:tc>
        <w:tc>
          <w:tcPr>
            <w:tcW w:w="2194" w:type="dxa"/>
            <w:gridSpan w:val="2"/>
            <w:tcBorders>
              <w:top w:val="single" w:sz="4" w:space="0" w:color="000000"/>
              <w:left w:val="single" w:sz="4" w:space="0" w:color="auto"/>
              <w:bottom w:val="single" w:sz="4" w:space="0" w:color="auto"/>
            </w:tcBorders>
            <w:shd w:val="clear" w:color="auto" w:fill="E6E6E6"/>
            <w:vAlign w:val="center"/>
          </w:tcPr>
          <w:p w14:paraId="7F1A4B5F" w14:textId="77777777" w:rsidR="00136AFA" w:rsidRPr="007D41D9" w:rsidRDefault="00136AFA" w:rsidP="00116B5F">
            <w:pPr>
              <w:pStyle w:val="TableParagraph"/>
              <w:spacing w:before="8"/>
              <w:rPr>
                <w:rFonts w:ascii="Arial" w:hAnsi="Arial" w:cs="Arial"/>
                <w:b/>
                <w:color w:val="000080"/>
              </w:rPr>
            </w:pPr>
            <w:r w:rsidRPr="007D41D9">
              <w:rPr>
                <w:rFonts w:ascii="Arial" w:hAnsi="Arial" w:cs="Arial"/>
                <w:b/>
                <w:color w:val="000080"/>
              </w:rPr>
              <w:t xml:space="preserve">      a.s. 2025-26</w:t>
            </w:r>
          </w:p>
        </w:tc>
        <w:tc>
          <w:tcPr>
            <w:tcW w:w="41" w:type="dxa"/>
            <w:tcBorders>
              <w:top w:val="single" w:sz="4" w:space="0" w:color="000000"/>
              <w:left w:val="nil"/>
              <w:right w:val="nil"/>
            </w:tcBorders>
            <w:shd w:val="clear" w:color="auto" w:fill="F3F3F3"/>
          </w:tcPr>
          <w:p w14:paraId="2ECA7978" w14:textId="77777777" w:rsidR="00136AFA" w:rsidRPr="008006B2" w:rsidRDefault="00136AFA" w:rsidP="00116B5F">
            <w:pPr>
              <w:pStyle w:val="TableParagraph"/>
              <w:spacing w:before="8"/>
              <w:rPr>
                <w:rFonts w:ascii="Arial" w:hAnsi="Arial" w:cs="Arial"/>
                <w:b/>
                <w:highlight w:val="yellow"/>
              </w:rPr>
            </w:pPr>
          </w:p>
        </w:tc>
        <w:tc>
          <w:tcPr>
            <w:tcW w:w="42" w:type="dxa"/>
            <w:vMerge w:val="restart"/>
            <w:tcBorders>
              <w:top w:val="single" w:sz="4" w:space="0" w:color="000000"/>
              <w:left w:val="nil"/>
              <w:right w:val="single" w:sz="4" w:space="0" w:color="000000"/>
            </w:tcBorders>
            <w:shd w:val="clear" w:color="auto" w:fill="F3F3F3"/>
            <w:vAlign w:val="center"/>
          </w:tcPr>
          <w:p w14:paraId="28A2B11C" w14:textId="77777777" w:rsidR="00136AFA" w:rsidRPr="008006B2" w:rsidRDefault="00136AFA" w:rsidP="00116B5F">
            <w:pPr>
              <w:pStyle w:val="TableParagraph"/>
              <w:spacing w:before="8"/>
              <w:rPr>
                <w:rFonts w:ascii="Arial" w:hAnsi="Arial" w:cs="Arial"/>
                <w:b/>
                <w:highlight w:val="yellow"/>
              </w:rPr>
            </w:pPr>
          </w:p>
        </w:tc>
      </w:tr>
      <w:tr w:rsidR="00136AFA" w:rsidRPr="008006B2" w14:paraId="410E0457" w14:textId="77777777" w:rsidTr="00116B5F">
        <w:trPr>
          <w:trHeight w:hRule="exact" w:val="669"/>
        </w:trPr>
        <w:tc>
          <w:tcPr>
            <w:tcW w:w="2324" w:type="dxa"/>
            <w:vMerge/>
            <w:tcBorders>
              <w:left w:val="single" w:sz="4" w:space="0" w:color="000000"/>
              <w:bottom w:val="single" w:sz="4" w:space="0" w:color="auto"/>
              <w:right w:val="single" w:sz="4" w:space="0" w:color="auto"/>
            </w:tcBorders>
            <w:shd w:val="clear" w:color="auto" w:fill="F3F3F3"/>
            <w:vAlign w:val="center"/>
          </w:tcPr>
          <w:p w14:paraId="07F2A1FC" w14:textId="77777777" w:rsidR="00136AFA" w:rsidRPr="007D41D9" w:rsidRDefault="00136AFA" w:rsidP="00116B5F">
            <w:pPr>
              <w:pStyle w:val="TableParagraph"/>
              <w:spacing w:before="8"/>
              <w:rPr>
                <w:rFonts w:ascii="Arial" w:hAnsi="Arial" w:cs="Arial"/>
                <w:b/>
                <w:color w:val="000080"/>
              </w:rPr>
            </w:pPr>
          </w:p>
        </w:tc>
        <w:tc>
          <w:tcPr>
            <w:tcW w:w="1143" w:type="dxa"/>
            <w:tcBorders>
              <w:top w:val="single" w:sz="4" w:space="0" w:color="auto"/>
              <w:left w:val="single" w:sz="4" w:space="0" w:color="auto"/>
              <w:bottom w:val="single" w:sz="4" w:space="0" w:color="000000"/>
              <w:right w:val="single" w:sz="4" w:space="0" w:color="auto"/>
            </w:tcBorders>
            <w:shd w:val="clear" w:color="auto" w:fill="F3F3F3"/>
            <w:vAlign w:val="center"/>
          </w:tcPr>
          <w:p w14:paraId="023D033D" w14:textId="77777777" w:rsidR="00136AFA" w:rsidRPr="007D41D9" w:rsidRDefault="00136AFA" w:rsidP="00116B5F">
            <w:pPr>
              <w:pStyle w:val="TableParagraph"/>
              <w:spacing w:before="8"/>
              <w:jc w:val="center"/>
              <w:rPr>
                <w:rFonts w:ascii="Arial" w:hAnsi="Arial" w:cs="Arial"/>
                <w:b/>
                <w:color w:val="000080"/>
              </w:rPr>
            </w:pPr>
            <w:r w:rsidRPr="007D41D9">
              <w:rPr>
                <w:rFonts w:ascii="Arial" w:hAnsi="Arial" w:cs="Arial"/>
                <w:b/>
                <w:color w:val="000080"/>
              </w:rPr>
              <w:t>n. alunni</w:t>
            </w:r>
          </w:p>
        </w:tc>
        <w:tc>
          <w:tcPr>
            <w:tcW w:w="1180" w:type="dxa"/>
            <w:tcBorders>
              <w:top w:val="single" w:sz="4" w:space="0" w:color="auto"/>
              <w:left w:val="single" w:sz="4" w:space="0" w:color="auto"/>
              <w:bottom w:val="single" w:sz="4" w:space="0" w:color="000000"/>
              <w:right w:val="single" w:sz="4" w:space="0" w:color="auto"/>
            </w:tcBorders>
            <w:shd w:val="clear" w:color="auto" w:fill="F3F3F3"/>
            <w:vAlign w:val="center"/>
          </w:tcPr>
          <w:p w14:paraId="79B1E198" w14:textId="77777777" w:rsidR="00136AFA" w:rsidRPr="007D41D9" w:rsidRDefault="00136AFA" w:rsidP="00116B5F">
            <w:pPr>
              <w:pStyle w:val="TableParagraph"/>
              <w:spacing w:before="8"/>
              <w:jc w:val="center"/>
              <w:rPr>
                <w:rFonts w:ascii="Arial" w:hAnsi="Arial" w:cs="Arial"/>
                <w:b/>
                <w:color w:val="000080"/>
              </w:rPr>
            </w:pPr>
            <w:r w:rsidRPr="007D41D9">
              <w:rPr>
                <w:rFonts w:ascii="Arial" w:hAnsi="Arial" w:cs="Arial"/>
                <w:b/>
                <w:color w:val="000080"/>
              </w:rPr>
              <w:t>n. classi 1^</w:t>
            </w:r>
          </w:p>
        </w:tc>
        <w:tc>
          <w:tcPr>
            <w:tcW w:w="1114" w:type="dxa"/>
            <w:tcBorders>
              <w:top w:val="single" w:sz="4" w:space="0" w:color="auto"/>
              <w:left w:val="single" w:sz="4" w:space="0" w:color="auto"/>
              <w:bottom w:val="single" w:sz="4" w:space="0" w:color="000000"/>
              <w:right w:val="single" w:sz="4" w:space="0" w:color="auto"/>
            </w:tcBorders>
            <w:shd w:val="clear" w:color="auto" w:fill="F3F3F3"/>
            <w:vAlign w:val="center"/>
          </w:tcPr>
          <w:p w14:paraId="38288B64" w14:textId="77777777" w:rsidR="00136AFA" w:rsidRPr="007D41D9" w:rsidRDefault="00136AFA" w:rsidP="00116B5F">
            <w:pPr>
              <w:pStyle w:val="TableParagraph"/>
              <w:spacing w:before="8"/>
              <w:jc w:val="center"/>
              <w:rPr>
                <w:rFonts w:ascii="Arial" w:hAnsi="Arial" w:cs="Arial"/>
                <w:b/>
                <w:color w:val="000080"/>
              </w:rPr>
            </w:pPr>
            <w:r w:rsidRPr="007D41D9">
              <w:rPr>
                <w:rFonts w:ascii="Arial" w:hAnsi="Arial" w:cs="Arial"/>
                <w:b/>
                <w:color w:val="000080"/>
              </w:rPr>
              <w:t>n. alunni</w:t>
            </w:r>
          </w:p>
        </w:tc>
        <w:tc>
          <w:tcPr>
            <w:tcW w:w="1251" w:type="dxa"/>
            <w:tcBorders>
              <w:top w:val="single" w:sz="4" w:space="0" w:color="auto"/>
              <w:left w:val="single" w:sz="4" w:space="0" w:color="auto"/>
              <w:bottom w:val="single" w:sz="4" w:space="0" w:color="000000"/>
              <w:right w:val="single" w:sz="4" w:space="0" w:color="auto"/>
            </w:tcBorders>
            <w:shd w:val="clear" w:color="auto" w:fill="F3F3F3"/>
            <w:vAlign w:val="center"/>
          </w:tcPr>
          <w:p w14:paraId="06785FF6" w14:textId="77777777" w:rsidR="00136AFA" w:rsidRPr="007D41D9" w:rsidRDefault="00136AFA" w:rsidP="00116B5F">
            <w:pPr>
              <w:pStyle w:val="TableParagraph"/>
              <w:spacing w:before="8"/>
              <w:jc w:val="center"/>
              <w:rPr>
                <w:rFonts w:ascii="Arial" w:hAnsi="Arial" w:cs="Arial"/>
                <w:b/>
                <w:color w:val="000080"/>
              </w:rPr>
            </w:pPr>
            <w:r w:rsidRPr="007D41D9">
              <w:rPr>
                <w:rFonts w:ascii="Arial" w:hAnsi="Arial" w:cs="Arial"/>
                <w:b/>
                <w:color w:val="000080"/>
              </w:rPr>
              <w:t>n. classi 1^</w:t>
            </w:r>
          </w:p>
        </w:tc>
        <w:tc>
          <w:tcPr>
            <w:tcW w:w="1040" w:type="dxa"/>
            <w:tcBorders>
              <w:top w:val="single" w:sz="4" w:space="0" w:color="auto"/>
              <w:left w:val="single" w:sz="4" w:space="0" w:color="auto"/>
              <w:bottom w:val="single" w:sz="4" w:space="0" w:color="000000"/>
              <w:right w:val="single" w:sz="4" w:space="0" w:color="auto"/>
            </w:tcBorders>
            <w:shd w:val="clear" w:color="auto" w:fill="F3F3F3"/>
            <w:vAlign w:val="center"/>
          </w:tcPr>
          <w:p w14:paraId="530611AB" w14:textId="77777777" w:rsidR="00136AFA" w:rsidRPr="007D41D9" w:rsidRDefault="00136AFA" w:rsidP="00116B5F">
            <w:pPr>
              <w:pStyle w:val="TableParagraph"/>
              <w:spacing w:before="8"/>
              <w:jc w:val="center"/>
              <w:rPr>
                <w:rFonts w:ascii="Arial" w:hAnsi="Arial" w:cs="Arial"/>
                <w:b/>
                <w:color w:val="000080"/>
              </w:rPr>
            </w:pPr>
            <w:r w:rsidRPr="007D41D9">
              <w:rPr>
                <w:rFonts w:ascii="Arial" w:hAnsi="Arial" w:cs="Arial"/>
                <w:b/>
                <w:color w:val="000080"/>
              </w:rPr>
              <w:t>n. alunni</w:t>
            </w:r>
          </w:p>
        </w:tc>
        <w:tc>
          <w:tcPr>
            <w:tcW w:w="1154" w:type="dxa"/>
            <w:tcBorders>
              <w:top w:val="single" w:sz="4" w:space="0" w:color="auto"/>
              <w:left w:val="single" w:sz="4" w:space="0" w:color="auto"/>
              <w:bottom w:val="single" w:sz="4" w:space="0" w:color="000000"/>
            </w:tcBorders>
            <w:shd w:val="clear" w:color="auto" w:fill="F3F3F3"/>
            <w:vAlign w:val="center"/>
          </w:tcPr>
          <w:p w14:paraId="2AE0BAE5" w14:textId="77777777" w:rsidR="00136AFA" w:rsidRPr="007D41D9" w:rsidRDefault="00136AFA" w:rsidP="00116B5F">
            <w:pPr>
              <w:pStyle w:val="TableParagraph"/>
              <w:spacing w:before="8"/>
              <w:jc w:val="center"/>
              <w:rPr>
                <w:rFonts w:ascii="Arial" w:hAnsi="Arial" w:cs="Arial"/>
                <w:b/>
                <w:color w:val="000080"/>
              </w:rPr>
            </w:pPr>
            <w:r w:rsidRPr="007D41D9">
              <w:rPr>
                <w:rFonts w:ascii="Arial" w:hAnsi="Arial" w:cs="Arial"/>
                <w:b/>
                <w:color w:val="000080"/>
              </w:rPr>
              <w:t>n. classi 1^</w:t>
            </w:r>
          </w:p>
        </w:tc>
        <w:tc>
          <w:tcPr>
            <w:tcW w:w="41" w:type="dxa"/>
            <w:tcBorders>
              <w:left w:val="nil"/>
              <w:right w:val="nil"/>
            </w:tcBorders>
            <w:shd w:val="clear" w:color="auto" w:fill="F3F3F3"/>
          </w:tcPr>
          <w:p w14:paraId="0A6E9AA4" w14:textId="77777777" w:rsidR="00136AFA" w:rsidRPr="008006B2" w:rsidRDefault="00136AFA" w:rsidP="00116B5F">
            <w:pPr>
              <w:pStyle w:val="TableParagraph"/>
              <w:spacing w:before="8"/>
              <w:rPr>
                <w:rFonts w:ascii="Arial" w:hAnsi="Arial" w:cs="Arial"/>
                <w:b/>
                <w:highlight w:val="yellow"/>
              </w:rPr>
            </w:pPr>
          </w:p>
        </w:tc>
        <w:tc>
          <w:tcPr>
            <w:tcW w:w="42" w:type="dxa"/>
            <w:vMerge/>
            <w:tcBorders>
              <w:left w:val="nil"/>
              <w:right w:val="single" w:sz="4" w:space="0" w:color="000000"/>
            </w:tcBorders>
            <w:shd w:val="clear" w:color="auto" w:fill="F3F3F3"/>
            <w:vAlign w:val="center"/>
          </w:tcPr>
          <w:p w14:paraId="502F48F0" w14:textId="77777777" w:rsidR="00136AFA" w:rsidRPr="008006B2" w:rsidRDefault="00136AFA" w:rsidP="00116B5F">
            <w:pPr>
              <w:pStyle w:val="TableParagraph"/>
              <w:spacing w:before="8"/>
              <w:rPr>
                <w:rFonts w:ascii="Arial" w:hAnsi="Arial" w:cs="Arial"/>
                <w:b/>
                <w:highlight w:val="yellow"/>
              </w:rPr>
            </w:pPr>
          </w:p>
        </w:tc>
      </w:tr>
      <w:tr w:rsidR="00136AFA" w:rsidRPr="008006B2" w14:paraId="4B4BAD4A" w14:textId="77777777" w:rsidTr="00116B5F">
        <w:trPr>
          <w:trHeight w:hRule="exact" w:val="556"/>
        </w:trPr>
        <w:tc>
          <w:tcPr>
            <w:tcW w:w="2324" w:type="dxa"/>
            <w:tcBorders>
              <w:top w:val="single" w:sz="4" w:space="0" w:color="000000"/>
              <w:left w:val="single" w:sz="4" w:space="0" w:color="000000"/>
              <w:bottom w:val="single" w:sz="4" w:space="0" w:color="auto"/>
              <w:right w:val="single" w:sz="4" w:space="0" w:color="auto"/>
            </w:tcBorders>
            <w:shd w:val="clear" w:color="auto" w:fill="FFFFFF"/>
            <w:vAlign w:val="center"/>
          </w:tcPr>
          <w:p w14:paraId="51C95FB0" w14:textId="77777777" w:rsidR="00136AFA" w:rsidRPr="007D41D9" w:rsidRDefault="00136AFA" w:rsidP="00116B5F">
            <w:pPr>
              <w:pStyle w:val="TableParagraph"/>
              <w:spacing w:before="8"/>
              <w:rPr>
                <w:rFonts w:ascii="Arial" w:hAnsi="Arial" w:cs="Arial"/>
                <w:b/>
                <w:color w:val="000080"/>
                <w:sz w:val="20"/>
              </w:rPr>
            </w:pPr>
            <w:r w:rsidRPr="007D41D9">
              <w:rPr>
                <w:rFonts w:ascii="Arial" w:hAnsi="Arial" w:cs="Arial"/>
                <w:b/>
                <w:color w:val="000080"/>
                <w:sz w:val="20"/>
              </w:rPr>
              <w:t xml:space="preserve"> Primaria</w:t>
            </w:r>
          </w:p>
          <w:p w14:paraId="3568B3DC" w14:textId="77777777" w:rsidR="00136AFA" w:rsidRPr="007D41D9" w:rsidRDefault="00136AFA" w:rsidP="00116B5F">
            <w:pPr>
              <w:pStyle w:val="TableParagraph"/>
              <w:spacing w:before="8"/>
              <w:rPr>
                <w:rFonts w:ascii="Arial" w:hAnsi="Arial" w:cs="Arial"/>
                <w:b/>
                <w:color w:val="000080"/>
              </w:rPr>
            </w:pPr>
            <w:r w:rsidRPr="007D41D9">
              <w:rPr>
                <w:rFonts w:ascii="Arial" w:hAnsi="Arial" w:cs="Arial"/>
                <w:b/>
                <w:color w:val="000080"/>
                <w:sz w:val="20"/>
              </w:rPr>
              <w:t xml:space="preserve"> Appiano G.</w:t>
            </w:r>
          </w:p>
        </w:tc>
        <w:tc>
          <w:tcPr>
            <w:tcW w:w="1143" w:type="dxa"/>
            <w:tcBorders>
              <w:top w:val="single" w:sz="4" w:space="0" w:color="000000"/>
              <w:left w:val="single" w:sz="4" w:space="0" w:color="auto"/>
              <w:bottom w:val="single" w:sz="4" w:space="0" w:color="000000"/>
              <w:right w:val="single" w:sz="4" w:space="0" w:color="auto"/>
            </w:tcBorders>
            <w:shd w:val="clear" w:color="auto" w:fill="FFFFFF"/>
            <w:vAlign w:val="center"/>
          </w:tcPr>
          <w:p w14:paraId="0CC8DF5C" w14:textId="77777777" w:rsidR="00136AFA" w:rsidRPr="007D41D9" w:rsidRDefault="00136AFA" w:rsidP="00116B5F">
            <w:pPr>
              <w:pStyle w:val="TableParagraph"/>
              <w:spacing w:before="8"/>
              <w:jc w:val="center"/>
              <w:rPr>
                <w:rFonts w:ascii="Arial" w:hAnsi="Arial" w:cs="Arial"/>
                <w:b/>
                <w:color w:val="000080"/>
                <w:lang w:val="en-US"/>
              </w:rPr>
            </w:pPr>
            <w:r w:rsidRPr="007D41D9">
              <w:rPr>
                <w:rFonts w:ascii="Arial" w:hAnsi="Arial" w:cs="Arial"/>
                <w:b/>
                <w:color w:val="000080"/>
                <w:lang w:val="en-US"/>
              </w:rPr>
              <w:t>66</w:t>
            </w:r>
          </w:p>
        </w:tc>
        <w:tc>
          <w:tcPr>
            <w:tcW w:w="1180" w:type="dxa"/>
            <w:tcBorders>
              <w:top w:val="single" w:sz="4" w:space="0" w:color="000000"/>
              <w:left w:val="single" w:sz="4" w:space="0" w:color="auto"/>
              <w:bottom w:val="single" w:sz="4" w:space="0" w:color="000000"/>
              <w:right w:val="single" w:sz="4" w:space="0" w:color="auto"/>
            </w:tcBorders>
            <w:shd w:val="clear" w:color="auto" w:fill="FFFFFF"/>
            <w:vAlign w:val="center"/>
          </w:tcPr>
          <w:p w14:paraId="112D7722" w14:textId="77777777" w:rsidR="00136AFA" w:rsidRPr="007D41D9" w:rsidRDefault="00136AFA" w:rsidP="00116B5F">
            <w:pPr>
              <w:pStyle w:val="TableParagraph"/>
              <w:spacing w:before="8"/>
              <w:jc w:val="center"/>
              <w:rPr>
                <w:rFonts w:ascii="Arial" w:hAnsi="Arial" w:cs="Arial"/>
                <w:b/>
                <w:color w:val="000080"/>
                <w:lang w:val="en-US"/>
              </w:rPr>
            </w:pPr>
            <w:r w:rsidRPr="007D41D9">
              <w:rPr>
                <w:rFonts w:ascii="Arial" w:hAnsi="Arial" w:cs="Arial"/>
                <w:b/>
                <w:color w:val="000080"/>
                <w:lang w:val="en-US"/>
              </w:rPr>
              <w:t>3</w:t>
            </w:r>
          </w:p>
        </w:tc>
        <w:tc>
          <w:tcPr>
            <w:tcW w:w="1114" w:type="dxa"/>
            <w:tcBorders>
              <w:top w:val="single" w:sz="4" w:space="0" w:color="000000"/>
              <w:left w:val="single" w:sz="4" w:space="0" w:color="auto"/>
              <w:bottom w:val="single" w:sz="4" w:space="0" w:color="000000"/>
              <w:right w:val="single" w:sz="4" w:space="0" w:color="auto"/>
            </w:tcBorders>
            <w:shd w:val="clear" w:color="auto" w:fill="FFFFFF"/>
            <w:vAlign w:val="center"/>
          </w:tcPr>
          <w:p w14:paraId="18401B5C" w14:textId="77777777" w:rsidR="00136AFA" w:rsidRPr="007D41D9" w:rsidRDefault="00136AFA" w:rsidP="00116B5F">
            <w:pPr>
              <w:pStyle w:val="TableParagraph"/>
              <w:spacing w:before="8"/>
              <w:jc w:val="center"/>
              <w:rPr>
                <w:rFonts w:ascii="Arial" w:hAnsi="Arial" w:cs="Arial"/>
                <w:b/>
                <w:color w:val="000080"/>
                <w:lang w:val="en-US"/>
              </w:rPr>
            </w:pPr>
            <w:r w:rsidRPr="007D41D9">
              <w:rPr>
                <w:rFonts w:ascii="Arial" w:hAnsi="Arial" w:cs="Arial"/>
                <w:b/>
                <w:color w:val="000080"/>
                <w:lang w:val="en-US"/>
              </w:rPr>
              <w:t>46</w:t>
            </w:r>
          </w:p>
        </w:tc>
        <w:tc>
          <w:tcPr>
            <w:tcW w:w="1251" w:type="dxa"/>
            <w:tcBorders>
              <w:top w:val="single" w:sz="4" w:space="0" w:color="000000"/>
              <w:left w:val="single" w:sz="4" w:space="0" w:color="auto"/>
              <w:bottom w:val="single" w:sz="4" w:space="0" w:color="000000"/>
              <w:right w:val="single" w:sz="4" w:space="0" w:color="auto"/>
            </w:tcBorders>
            <w:shd w:val="clear" w:color="auto" w:fill="FFFFFF"/>
            <w:vAlign w:val="center"/>
          </w:tcPr>
          <w:p w14:paraId="6E666140" w14:textId="77777777" w:rsidR="00136AFA" w:rsidRPr="007D41D9" w:rsidRDefault="00136AFA" w:rsidP="00116B5F">
            <w:pPr>
              <w:pStyle w:val="TableParagraph"/>
              <w:spacing w:before="8"/>
              <w:jc w:val="center"/>
              <w:rPr>
                <w:rFonts w:ascii="Arial" w:hAnsi="Arial" w:cs="Arial"/>
                <w:b/>
                <w:color w:val="000080"/>
                <w:lang w:val="en-US"/>
              </w:rPr>
            </w:pPr>
            <w:r w:rsidRPr="007D41D9">
              <w:rPr>
                <w:rFonts w:ascii="Arial" w:hAnsi="Arial" w:cs="Arial"/>
                <w:b/>
                <w:color w:val="000080"/>
                <w:lang w:val="en-US"/>
              </w:rPr>
              <w:t>2</w:t>
            </w:r>
          </w:p>
        </w:tc>
        <w:tc>
          <w:tcPr>
            <w:tcW w:w="1040" w:type="dxa"/>
            <w:tcBorders>
              <w:top w:val="single" w:sz="4" w:space="0" w:color="000000"/>
              <w:left w:val="single" w:sz="4" w:space="0" w:color="auto"/>
              <w:bottom w:val="single" w:sz="4" w:space="0" w:color="000000"/>
              <w:right w:val="single" w:sz="4" w:space="0" w:color="auto"/>
            </w:tcBorders>
            <w:shd w:val="clear" w:color="auto" w:fill="FFFFFF"/>
            <w:vAlign w:val="center"/>
          </w:tcPr>
          <w:p w14:paraId="68ADC35E" w14:textId="77777777" w:rsidR="00136AFA" w:rsidRPr="007D41D9" w:rsidRDefault="00136AFA" w:rsidP="00116B5F">
            <w:pPr>
              <w:pStyle w:val="TableParagraph"/>
              <w:spacing w:before="8"/>
              <w:jc w:val="center"/>
              <w:rPr>
                <w:rFonts w:ascii="Arial" w:hAnsi="Arial" w:cs="Arial"/>
                <w:b/>
                <w:color w:val="000080"/>
                <w:lang w:val="en-US"/>
              </w:rPr>
            </w:pPr>
            <w:r w:rsidRPr="007D41D9">
              <w:rPr>
                <w:rFonts w:ascii="Arial" w:hAnsi="Arial" w:cs="Arial"/>
                <w:b/>
                <w:color w:val="000080"/>
                <w:lang w:val="en-US"/>
              </w:rPr>
              <w:t>51</w:t>
            </w:r>
          </w:p>
        </w:tc>
        <w:tc>
          <w:tcPr>
            <w:tcW w:w="1154" w:type="dxa"/>
            <w:tcBorders>
              <w:top w:val="single" w:sz="4" w:space="0" w:color="000000"/>
              <w:left w:val="single" w:sz="4" w:space="0" w:color="auto"/>
              <w:bottom w:val="single" w:sz="4" w:space="0" w:color="000000"/>
            </w:tcBorders>
            <w:shd w:val="clear" w:color="auto" w:fill="FFFFFF"/>
            <w:vAlign w:val="center"/>
          </w:tcPr>
          <w:p w14:paraId="6D2CD55F" w14:textId="77777777" w:rsidR="00136AFA" w:rsidRPr="007D41D9" w:rsidRDefault="00136AFA" w:rsidP="00116B5F">
            <w:pPr>
              <w:pStyle w:val="TableParagraph"/>
              <w:spacing w:before="8"/>
              <w:jc w:val="center"/>
              <w:rPr>
                <w:rFonts w:ascii="Arial" w:hAnsi="Arial" w:cs="Arial"/>
                <w:b/>
                <w:color w:val="000080"/>
                <w:lang w:val="en-US"/>
              </w:rPr>
            </w:pPr>
            <w:r w:rsidRPr="007D41D9">
              <w:rPr>
                <w:rFonts w:ascii="Arial" w:hAnsi="Arial" w:cs="Arial"/>
                <w:b/>
                <w:color w:val="000080"/>
                <w:lang w:val="en-US"/>
              </w:rPr>
              <w:t>2</w:t>
            </w:r>
          </w:p>
        </w:tc>
        <w:tc>
          <w:tcPr>
            <w:tcW w:w="41" w:type="dxa"/>
            <w:tcBorders>
              <w:left w:val="nil"/>
              <w:right w:val="nil"/>
            </w:tcBorders>
            <w:shd w:val="clear" w:color="auto" w:fill="FFFFFF"/>
          </w:tcPr>
          <w:p w14:paraId="6C0290C0" w14:textId="77777777" w:rsidR="00136AFA" w:rsidRPr="008006B2" w:rsidRDefault="00136AFA" w:rsidP="00116B5F">
            <w:pPr>
              <w:pStyle w:val="TableParagraph"/>
              <w:spacing w:before="8"/>
              <w:jc w:val="center"/>
              <w:rPr>
                <w:rFonts w:ascii="Arial" w:hAnsi="Arial" w:cs="Arial"/>
                <w:b/>
                <w:highlight w:val="yellow"/>
                <w:lang w:val="en-US"/>
              </w:rPr>
            </w:pPr>
          </w:p>
        </w:tc>
        <w:tc>
          <w:tcPr>
            <w:tcW w:w="42" w:type="dxa"/>
            <w:vMerge/>
            <w:tcBorders>
              <w:left w:val="nil"/>
              <w:right w:val="single" w:sz="4" w:space="0" w:color="000000"/>
            </w:tcBorders>
            <w:shd w:val="clear" w:color="auto" w:fill="FFFFFF"/>
            <w:vAlign w:val="center"/>
          </w:tcPr>
          <w:p w14:paraId="3977FDAD" w14:textId="77777777" w:rsidR="00136AFA" w:rsidRPr="008006B2" w:rsidRDefault="00136AFA" w:rsidP="00116B5F">
            <w:pPr>
              <w:pStyle w:val="TableParagraph"/>
              <w:spacing w:before="8"/>
              <w:jc w:val="center"/>
              <w:rPr>
                <w:rFonts w:ascii="Arial" w:hAnsi="Arial" w:cs="Arial"/>
                <w:b/>
                <w:highlight w:val="yellow"/>
                <w:lang w:val="en-US"/>
              </w:rPr>
            </w:pPr>
          </w:p>
        </w:tc>
      </w:tr>
      <w:tr w:rsidR="00136AFA" w:rsidRPr="006F443C" w14:paraId="712DDD60" w14:textId="77777777" w:rsidTr="00116B5F">
        <w:trPr>
          <w:trHeight w:hRule="exact" w:val="556"/>
        </w:trPr>
        <w:tc>
          <w:tcPr>
            <w:tcW w:w="2324" w:type="dxa"/>
            <w:tcBorders>
              <w:top w:val="single" w:sz="4" w:space="0" w:color="000000"/>
              <w:left w:val="single" w:sz="4" w:space="0" w:color="000000"/>
              <w:bottom w:val="single" w:sz="4" w:space="0" w:color="auto"/>
              <w:right w:val="single" w:sz="4" w:space="0" w:color="auto"/>
            </w:tcBorders>
            <w:vAlign w:val="center"/>
          </w:tcPr>
          <w:p w14:paraId="3143C8C0" w14:textId="77777777" w:rsidR="00136AFA" w:rsidRPr="006F443C" w:rsidRDefault="00136AFA" w:rsidP="00116B5F">
            <w:pPr>
              <w:pStyle w:val="TableParagraph"/>
              <w:spacing w:before="8"/>
              <w:rPr>
                <w:rFonts w:ascii="Arial" w:hAnsi="Arial" w:cs="Arial"/>
                <w:b/>
                <w:color w:val="000080"/>
                <w:sz w:val="20"/>
              </w:rPr>
            </w:pPr>
            <w:r w:rsidRPr="006F443C">
              <w:rPr>
                <w:rFonts w:ascii="Arial" w:hAnsi="Arial" w:cs="Arial"/>
                <w:b/>
                <w:color w:val="000080"/>
                <w:sz w:val="20"/>
              </w:rPr>
              <w:t xml:space="preserve"> Primaria</w:t>
            </w:r>
          </w:p>
          <w:p w14:paraId="10793190" w14:textId="77777777" w:rsidR="00136AFA" w:rsidRPr="006F443C" w:rsidRDefault="00136AFA" w:rsidP="00116B5F">
            <w:pPr>
              <w:pStyle w:val="TableParagraph"/>
              <w:spacing w:before="8"/>
              <w:rPr>
                <w:rFonts w:ascii="Arial" w:hAnsi="Arial" w:cs="Arial"/>
                <w:b/>
                <w:color w:val="000080"/>
              </w:rPr>
            </w:pPr>
            <w:r w:rsidRPr="006F443C">
              <w:rPr>
                <w:rFonts w:ascii="Arial" w:hAnsi="Arial" w:cs="Arial"/>
                <w:b/>
                <w:color w:val="000080"/>
                <w:sz w:val="20"/>
              </w:rPr>
              <w:t xml:space="preserve"> Bulgarograsso</w:t>
            </w:r>
          </w:p>
        </w:tc>
        <w:tc>
          <w:tcPr>
            <w:tcW w:w="1143" w:type="dxa"/>
            <w:tcBorders>
              <w:top w:val="single" w:sz="4" w:space="0" w:color="000000"/>
              <w:left w:val="single" w:sz="4" w:space="0" w:color="auto"/>
              <w:bottom w:val="single" w:sz="4" w:space="0" w:color="000000"/>
              <w:right w:val="single" w:sz="4" w:space="0" w:color="auto"/>
            </w:tcBorders>
            <w:shd w:val="clear" w:color="auto" w:fill="FFFFFF"/>
            <w:vAlign w:val="center"/>
          </w:tcPr>
          <w:p w14:paraId="146F238D" w14:textId="77777777" w:rsidR="00136AFA" w:rsidRPr="006F443C" w:rsidRDefault="00136AFA" w:rsidP="00116B5F">
            <w:pPr>
              <w:pStyle w:val="TableParagraph"/>
              <w:spacing w:before="8"/>
              <w:jc w:val="center"/>
              <w:rPr>
                <w:rFonts w:ascii="Arial" w:hAnsi="Arial" w:cs="Arial"/>
                <w:b/>
                <w:color w:val="000080"/>
                <w:lang w:val="en-US"/>
              </w:rPr>
            </w:pPr>
            <w:r w:rsidRPr="006F443C">
              <w:rPr>
                <w:rFonts w:ascii="Arial" w:hAnsi="Arial" w:cs="Arial"/>
                <w:b/>
                <w:color w:val="000080"/>
                <w:lang w:val="en-US"/>
              </w:rPr>
              <w:t>33</w:t>
            </w:r>
          </w:p>
        </w:tc>
        <w:tc>
          <w:tcPr>
            <w:tcW w:w="1180" w:type="dxa"/>
            <w:tcBorders>
              <w:top w:val="single" w:sz="4" w:space="0" w:color="000000"/>
              <w:left w:val="single" w:sz="4" w:space="0" w:color="auto"/>
              <w:bottom w:val="single" w:sz="4" w:space="0" w:color="000000"/>
              <w:right w:val="single" w:sz="4" w:space="0" w:color="auto"/>
            </w:tcBorders>
            <w:vAlign w:val="center"/>
          </w:tcPr>
          <w:p w14:paraId="06B3A195" w14:textId="77777777" w:rsidR="00136AFA" w:rsidRPr="006F443C" w:rsidRDefault="00136AFA" w:rsidP="00116B5F">
            <w:pPr>
              <w:pStyle w:val="TableParagraph"/>
              <w:spacing w:before="8"/>
              <w:jc w:val="center"/>
              <w:rPr>
                <w:rFonts w:ascii="Arial" w:hAnsi="Arial" w:cs="Arial"/>
                <w:b/>
                <w:color w:val="000080"/>
                <w:lang w:val="en-US"/>
              </w:rPr>
            </w:pPr>
            <w:r w:rsidRPr="006F443C">
              <w:rPr>
                <w:rFonts w:ascii="Arial" w:hAnsi="Arial" w:cs="Arial"/>
                <w:b/>
                <w:color w:val="000080"/>
                <w:lang w:val="en-US"/>
              </w:rPr>
              <w:t>2</w:t>
            </w:r>
          </w:p>
        </w:tc>
        <w:tc>
          <w:tcPr>
            <w:tcW w:w="1114" w:type="dxa"/>
            <w:tcBorders>
              <w:top w:val="single" w:sz="4" w:space="0" w:color="000000"/>
              <w:left w:val="single" w:sz="4" w:space="0" w:color="auto"/>
              <w:bottom w:val="single" w:sz="4" w:space="0" w:color="000000"/>
              <w:right w:val="single" w:sz="4" w:space="0" w:color="auto"/>
            </w:tcBorders>
            <w:vAlign w:val="center"/>
          </w:tcPr>
          <w:p w14:paraId="344A7DF0" w14:textId="77777777" w:rsidR="00136AFA" w:rsidRPr="006F443C" w:rsidRDefault="00136AFA" w:rsidP="00116B5F">
            <w:pPr>
              <w:pStyle w:val="TableParagraph"/>
              <w:spacing w:before="8"/>
              <w:jc w:val="center"/>
              <w:rPr>
                <w:rFonts w:ascii="Arial" w:hAnsi="Arial" w:cs="Arial"/>
                <w:b/>
                <w:color w:val="000080"/>
                <w:lang w:val="en-US"/>
              </w:rPr>
            </w:pPr>
            <w:r w:rsidRPr="006F443C">
              <w:rPr>
                <w:rFonts w:ascii="Arial" w:hAnsi="Arial" w:cs="Arial"/>
                <w:b/>
                <w:color w:val="000080"/>
                <w:lang w:val="en-US"/>
              </w:rPr>
              <w:t>2</w:t>
            </w:r>
            <w:r>
              <w:rPr>
                <w:rFonts w:ascii="Arial" w:hAnsi="Arial" w:cs="Arial"/>
                <w:b/>
                <w:color w:val="000080"/>
                <w:lang w:val="en-US"/>
              </w:rPr>
              <w:t>9</w:t>
            </w:r>
          </w:p>
        </w:tc>
        <w:tc>
          <w:tcPr>
            <w:tcW w:w="1251" w:type="dxa"/>
            <w:tcBorders>
              <w:top w:val="single" w:sz="4" w:space="0" w:color="000000"/>
              <w:left w:val="single" w:sz="4" w:space="0" w:color="auto"/>
              <w:bottom w:val="single" w:sz="4" w:space="0" w:color="000000"/>
              <w:right w:val="single" w:sz="4" w:space="0" w:color="auto"/>
            </w:tcBorders>
            <w:vAlign w:val="center"/>
          </w:tcPr>
          <w:p w14:paraId="28CE2B7E" w14:textId="77777777" w:rsidR="00136AFA" w:rsidRPr="006F443C" w:rsidRDefault="00136AFA" w:rsidP="00116B5F">
            <w:pPr>
              <w:pStyle w:val="TableParagraph"/>
              <w:spacing w:before="8"/>
              <w:jc w:val="center"/>
              <w:rPr>
                <w:rFonts w:ascii="Arial" w:hAnsi="Arial" w:cs="Arial"/>
                <w:b/>
                <w:color w:val="000080"/>
                <w:lang w:val="en-US"/>
              </w:rPr>
            </w:pPr>
            <w:r w:rsidRPr="006F443C">
              <w:rPr>
                <w:rFonts w:ascii="Arial" w:hAnsi="Arial" w:cs="Arial"/>
                <w:b/>
                <w:color w:val="000080"/>
                <w:lang w:val="en-US"/>
              </w:rPr>
              <w:t>2</w:t>
            </w:r>
          </w:p>
        </w:tc>
        <w:tc>
          <w:tcPr>
            <w:tcW w:w="1040" w:type="dxa"/>
            <w:tcBorders>
              <w:top w:val="single" w:sz="4" w:space="0" w:color="000000"/>
              <w:left w:val="single" w:sz="4" w:space="0" w:color="auto"/>
              <w:bottom w:val="single" w:sz="4" w:space="0" w:color="000000"/>
              <w:right w:val="single" w:sz="4" w:space="0" w:color="auto"/>
            </w:tcBorders>
            <w:vAlign w:val="center"/>
          </w:tcPr>
          <w:p w14:paraId="0867494F" w14:textId="77777777" w:rsidR="00136AFA" w:rsidRPr="006F443C" w:rsidRDefault="00136AFA" w:rsidP="00116B5F">
            <w:pPr>
              <w:pStyle w:val="TableParagraph"/>
              <w:spacing w:before="8"/>
              <w:jc w:val="center"/>
              <w:rPr>
                <w:rFonts w:ascii="Arial" w:hAnsi="Arial" w:cs="Arial"/>
                <w:b/>
                <w:color w:val="000080"/>
                <w:lang w:val="en-US"/>
              </w:rPr>
            </w:pPr>
            <w:r>
              <w:rPr>
                <w:rFonts w:ascii="Arial" w:hAnsi="Arial" w:cs="Arial"/>
                <w:b/>
                <w:color w:val="000080"/>
                <w:lang w:val="en-US"/>
              </w:rPr>
              <w:t>40</w:t>
            </w:r>
          </w:p>
        </w:tc>
        <w:tc>
          <w:tcPr>
            <w:tcW w:w="1154" w:type="dxa"/>
            <w:tcBorders>
              <w:top w:val="single" w:sz="4" w:space="0" w:color="000000"/>
              <w:left w:val="single" w:sz="4" w:space="0" w:color="auto"/>
              <w:bottom w:val="single" w:sz="4" w:space="0" w:color="000000"/>
            </w:tcBorders>
            <w:vAlign w:val="center"/>
          </w:tcPr>
          <w:p w14:paraId="7D740894" w14:textId="77777777" w:rsidR="00136AFA" w:rsidRPr="006F443C" w:rsidRDefault="00136AFA" w:rsidP="00116B5F">
            <w:pPr>
              <w:pStyle w:val="TableParagraph"/>
              <w:spacing w:before="8"/>
              <w:jc w:val="center"/>
              <w:rPr>
                <w:rFonts w:ascii="Arial" w:hAnsi="Arial" w:cs="Arial"/>
                <w:b/>
                <w:color w:val="000080"/>
                <w:lang w:val="en-US"/>
              </w:rPr>
            </w:pPr>
            <w:r>
              <w:rPr>
                <w:rFonts w:ascii="Arial" w:hAnsi="Arial" w:cs="Arial"/>
                <w:b/>
                <w:color w:val="000080"/>
                <w:lang w:val="en-US"/>
              </w:rPr>
              <w:t>2</w:t>
            </w:r>
          </w:p>
        </w:tc>
        <w:tc>
          <w:tcPr>
            <w:tcW w:w="41" w:type="dxa"/>
            <w:tcBorders>
              <w:left w:val="nil"/>
              <w:right w:val="nil"/>
            </w:tcBorders>
            <w:shd w:val="clear" w:color="auto" w:fill="F3F3F3"/>
          </w:tcPr>
          <w:p w14:paraId="677A0E66" w14:textId="77777777" w:rsidR="00136AFA" w:rsidRPr="006F443C" w:rsidRDefault="00136AFA" w:rsidP="00116B5F">
            <w:pPr>
              <w:pStyle w:val="TableParagraph"/>
              <w:spacing w:before="8"/>
              <w:jc w:val="center"/>
              <w:rPr>
                <w:rFonts w:ascii="Arial" w:hAnsi="Arial" w:cs="Arial"/>
                <w:b/>
                <w:lang w:val="en-US"/>
              </w:rPr>
            </w:pPr>
          </w:p>
        </w:tc>
        <w:tc>
          <w:tcPr>
            <w:tcW w:w="42" w:type="dxa"/>
            <w:vMerge/>
            <w:tcBorders>
              <w:left w:val="nil"/>
              <w:right w:val="single" w:sz="4" w:space="0" w:color="000000"/>
            </w:tcBorders>
            <w:shd w:val="clear" w:color="auto" w:fill="F3F3F3"/>
            <w:vAlign w:val="center"/>
          </w:tcPr>
          <w:p w14:paraId="508749FA" w14:textId="77777777" w:rsidR="00136AFA" w:rsidRPr="006F443C" w:rsidRDefault="00136AFA" w:rsidP="00116B5F">
            <w:pPr>
              <w:pStyle w:val="TableParagraph"/>
              <w:spacing w:before="8"/>
              <w:jc w:val="center"/>
              <w:rPr>
                <w:rFonts w:ascii="Arial" w:hAnsi="Arial" w:cs="Arial"/>
                <w:b/>
                <w:lang w:val="en-US"/>
              </w:rPr>
            </w:pPr>
          </w:p>
        </w:tc>
      </w:tr>
      <w:tr w:rsidR="00136AFA" w:rsidRPr="008006B2" w14:paraId="5BEB79D1" w14:textId="77777777" w:rsidTr="00116B5F">
        <w:trPr>
          <w:trHeight w:hRule="exact" w:val="556"/>
        </w:trPr>
        <w:tc>
          <w:tcPr>
            <w:tcW w:w="2324"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79298C0" w14:textId="77777777" w:rsidR="00136AFA" w:rsidRPr="007D41D9" w:rsidRDefault="00136AFA" w:rsidP="00116B5F">
            <w:pPr>
              <w:pStyle w:val="TableParagraph"/>
              <w:spacing w:before="8"/>
              <w:rPr>
                <w:rFonts w:ascii="Arial" w:hAnsi="Arial" w:cs="Arial"/>
                <w:b/>
                <w:color w:val="000080"/>
                <w:sz w:val="20"/>
              </w:rPr>
            </w:pPr>
            <w:r w:rsidRPr="007D41D9">
              <w:rPr>
                <w:rFonts w:ascii="Arial" w:hAnsi="Arial" w:cs="Arial"/>
                <w:b/>
                <w:color w:val="000080"/>
                <w:sz w:val="20"/>
              </w:rPr>
              <w:t xml:space="preserve"> Primaria</w:t>
            </w:r>
          </w:p>
          <w:p w14:paraId="1DFAAE62" w14:textId="77777777" w:rsidR="00136AFA" w:rsidRPr="007D41D9" w:rsidRDefault="00136AFA" w:rsidP="00116B5F">
            <w:pPr>
              <w:pStyle w:val="TableParagraph"/>
              <w:shd w:val="clear" w:color="auto" w:fill="FFFFFF"/>
              <w:spacing w:before="8"/>
              <w:rPr>
                <w:rFonts w:ascii="Arial" w:hAnsi="Arial" w:cs="Arial"/>
                <w:b/>
                <w:color w:val="000080"/>
              </w:rPr>
            </w:pPr>
            <w:r w:rsidRPr="007D41D9">
              <w:rPr>
                <w:rFonts w:ascii="Arial" w:hAnsi="Arial" w:cs="Arial"/>
                <w:b/>
                <w:color w:val="000080"/>
                <w:sz w:val="20"/>
              </w:rPr>
              <w:t xml:space="preserve"> Oltrona S. M.</w:t>
            </w:r>
          </w:p>
        </w:tc>
        <w:tc>
          <w:tcPr>
            <w:tcW w:w="1143" w:type="dxa"/>
            <w:tcBorders>
              <w:top w:val="single" w:sz="4" w:space="0" w:color="000000"/>
              <w:left w:val="single" w:sz="4" w:space="0" w:color="auto"/>
              <w:bottom w:val="single" w:sz="4" w:space="0" w:color="000000"/>
              <w:right w:val="single" w:sz="4" w:space="0" w:color="auto"/>
            </w:tcBorders>
            <w:shd w:val="clear" w:color="auto" w:fill="FFFFFF"/>
            <w:vAlign w:val="center"/>
          </w:tcPr>
          <w:p w14:paraId="350094A8" w14:textId="77777777" w:rsidR="00136AFA" w:rsidRPr="007D41D9" w:rsidRDefault="00136AFA" w:rsidP="00116B5F">
            <w:pPr>
              <w:pStyle w:val="TableParagraph"/>
              <w:shd w:val="clear" w:color="auto" w:fill="FFFFFF"/>
              <w:spacing w:before="8"/>
              <w:jc w:val="center"/>
              <w:rPr>
                <w:rFonts w:ascii="Arial" w:hAnsi="Arial" w:cs="Arial"/>
                <w:b/>
                <w:color w:val="000080"/>
                <w:lang w:val="en-US"/>
              </w:rPr>
            </w:pPr>
            <w:r w:rsidRPr="007D41D9">
              <w:rPr>
                <w:rFonts w:ascii="Arial" w:hAnsi="Arial" w:cs="Arial"/>
                <w:b/>
                <w:color w:val="000080"/>
                <w:lang w:val="en-US"/>
              </w:rPr>
              <w:t>13</w:t>
            </w:r>
          </w:p>
        </w:tc>
        <w:tc>
          <w:tcPr>
            <w:tcW w:w="1180" w:type="dxa"/>
            <w:tcBorders>
              <w:top w:val="single" w:sz="4" w:space="0" w:color="000000"/>
              <w:left w:val="single" w:sz="4" w:space="0" w:color="auto"/>
              <w:bottom w:val="single" w:sz="4" w:space="0" w:color="000000"/>
              <w:right w:val="single" w:sz="4" w:space="0" w:color="auto"/>
            </w:tcBorders>
            <w:shd w:val="clear" w:color="auto" w:fill="FFFFFF"/>
            <w:vAlign w:val="center"/>
          </w:tcPr>
          <w:p w14:paraId="7253CD91" w14:textId="77777777" w:rsidR="00136AFA" w:rsidRPr="007D41D9" w:rsidRDefault="00136AFA" w:rsidP="00116B5F">
            <w:pPr>
              <w:pStyle w:val="TableParagraph"/>
              <w:shd w:val="clear" w:color="auto" w:fill="FFFFFF"/>
              <w:spacing w:before="8"/>
              <w:jc w:val="center"/>
              <w:rPr>
                <w:rFonts w:ascii="Arial" w:hAnsi="Arial" w:cs="Arial"/>
                <w:b/>
                <w:color w:val="000080"/>
                <w:lang w:val="en-US"/>
              </w:rPr>
            </w:pPr>
            <w:r w:rsidRPr="007D41D9">
              <w:rPr>
                <w:rFonts w:ascii="Arial" w:hAnsi="Arial" w:cs="Arial"/>
                <w:b/>
                <w:color w:val="000080"/>
                <w:lang w:val="en-US"/>
              </w:rPr>
              <w:t>1</w:t>
            </w:r>
          </w:p>
        </w:tc>
        <w:tc>
          <w:tcPr>
            <w:tcW w:w="1114" w:type="dxa"/>
            <w:tcBorders>
              <w:top w:val="single" w:sz="4" w:space="0" w:color="000000"/>
              <w:left w:val="single" w:sz="4" w:space="0" w:color="auto"/>
              <w:bottom w:val="single" w:sz="4" w:space="0" w:color="000000"/>
              <w:right w:val="single" w:sz="4" w:space="0" w:color="auto"/>
            </w:tcBorders>
            <w:shd w:val="clear" w:color="auto" w:fill="FFFFFF"/>
            <w:vAlign w:val="center"/>
          </w:tcPr>
          <w:p w14:paraId="14021A08" w14:textId="77777777" w:rsidR="00136AFA" w:rsidRPr="007D41D9" w:rsidRDefault="00136AFA" w:rsidP="00116B5F">
            <w:pPr>
              <w:pStyle w:val="TableParagraph"/>
              <w:shd w:val="clear" w:color="auto" w:fill="FFFFFF"/>
              <w:spacing w:before="8"/>
              <w:jc w:val="center"/>
              <w:rPr>
                <w:rFonts w:ascii="Arial" w:hAnsi="Arial" w:cs="Arial"/>
                <w:b/>
                <w:color w:val="000080"/>
                <w:lang w:val="en-US"/>
              </w:rPr>
            </w:pPr>
            <w:r>
              <w:rPr>
                <w:rFonts w:ascii="Arial" w:hAnsi="Arial" w:cs="Arial"/>
                <w:b/>
                <w:color w:val="000080"/>
                <w:lang w:val="en-US"/>
              </w:rPr>
              <w:t>23</w:t>
            </w:r>
          </w:p>
        </w:tc>
        <w:tc>
          <w:tcPr>
            <w:tcW w:w="1251" w:type="dxa"/>
            <w:tcBorders>
              <w:top w:val="single" w:sz="4" w:space="0" w:color="000000"/>
              <w:left w:val="single" w:sz="4" w:space="0" w:color="auto"/>
              <w:bottom w:val="single" w:sz="4" w:space="0" w:color="000000"/>
              <w:right w:val="single" w:sz="4" w:space="0" w:color="auto"/>
            </w:tcBorders>
            <w:shd w:val="clear" w:color="auto" w:fill="FFFFFF"/>
            <w:vAlign w:val="center"/>
          </w:tcPr>
          <w:p w14:paraId="2FAD5D2E" w14:textId="77777777" w:rsidR="00136AFA" w:rsidRPr="007D41D9" w:rsidRDefault="00136AFA" w:rsidP="00116B5F">
            <w:pPr>
              <w:pStyle w:val="TableParagraph"/>
              <w:shd w:val="clear" w:color="auto" w:fill="FFFFFF"/>
              <w:spacing w:before="8"/>
              <w:jc w:val="center"/>
              <w:rPr>
                <w:rFonts w:ascii="Arial" w:hAnsi="Arial" w:cs="Arial"/>
                <w:b/>
                <w:color w:val="000080"/>
                <w:lang w:val="en-US"/>
              </w:rPr>
            </w:pPr>
            <w:r w:rsidRPr="007D41D9">
              <w:rPr>
                <w:rFonts w:ascii="Arial" w:hAnsi="Arial" w:cs="Arial"/>
                <w:b/>
                <w:color w:val="000080"/>
                <w:lang w:val="en-US"/>
              </w:rPr>
              <w:t>1</w:t>
            </w:r>
          </w:p>
        </w:tc>
        <w:tc>
          <w:tcPr>
            <w:tcW w:w="1040" w:type="dxa"/>
            <w:tcBorders>
              <w:top w:val="single" w:sz="4" w:space="0" w:color="000000"/>
              <w:left w:val="single" w:sz="4" w:space="0" w:color="auto"/>
              <w:bottom w:val="single" w:sz="4" w:space="0" w:color="000000"/>
              <w:right w:val="single" w:sz="4" w:space="0" w:color="auto"/>
            </w:tcBorders>
            <w:shd w:val="clear" w:color="auto" w:fill="FFFFFF"/>
            <w:vAlign w:val="center"/>
          </w:tcPr>
          <w:p w14:paraId="28DC7100" w14:textId="77777777" w:rsidR="00136AFA" w:rsidRPr="007D41D9" w:rsidRDefault="00136AFA" w:rsidP="00116B5F">
            <w:pPr>
              <w:pStyle w:val="TableParagraph"/>
              <w:shd w:val="clear" w:color="auto" w:fill="FFFFFF"/>
              <w:spacing w:before="8"/>
              <w:jc w:val="center"/>
              <w:rPr>
                <w:rFonts w:ascii="Arial" w:hAnsi="Arial" w:cs="Arial"/>
                <w:b/>
                <w:color w:val="000080"/>
                <w:lang w:val="en-US"/>
              </w:rPr>
            </w:pPr>
            <w:r>
              <w:rPr>
                <w:rFonts w:ascii="Arial" w:hAnsi="Arial" w:cs="Arial"/>
                <w:b/>
                <w:color w:val="000080"/>
                <w:lang w:val="en-US"/>
              </w:rPr>
              <w:t>17</w:t>
            </w:r>
          </w:p>
        </w:tc>
        <w:tc>
          <w:tcPr>
            <w:tcW w:w="1154" w:type="dxa"/>
            <w:tcBorders>
              <w:top w:val="single" w:sz="4" w:space="0" w:color="000000"/>
              <w:left w:val="single" w:sz="4" w:space="0" w:color="auto"/>
              <w:bottom w:val="single" w:sz="4" w:space="0" w:color="000000"/>
            </w:tcBorders>
            <w:shd w:val="clear" w:color="auto" w:fill="FFFFFF"/>
            <w:vAlign w:val="center"/>
          </w:tcPr>
          <w:p w14:paraId="2BE7C4D3" w14:textId="77777777" w:rsidR="00136AFA" w:rsidRPr="007D41D9" w:rsidRDefault="00136AFA" w:rsidP="00116B5F">
            <w:pPr>
              <w:pStyle w:val="TableParagraph"/>
              <w:shd w:val="clear" w:color="auto" w:fill="FFFFFF"/>
              <w:spacing w:before="8"/>
              <w:jc w:val="center"/>
              <w:rPr>
                <w:rFonts w:ascii="Arial" w:hAnsi="Arial" w:cs="Arial"/>
                <w:b/>
                <w:color w:val="000080"/>
                <w:lang w:val="en-US"/>
              </w:rPr>
            </w:pPr>
            <w:r>
              <w:rPr>
                <w:rFonts w:ascii="Arial" w:hAnsi="Arial" w:cs="Arial"/>
                <w:b/>
                <w:color w:val="000080"/>
                <w:lang w:val="en-US"/>
              </w:rPr>
              <w:t>1</w:t>
            </w:r>
          </w:p>
        </w:tc>
        <w:tc>
          <w:tcPr>
            <w:tcW w:w="41" w:type="dxa"/>
            <w:tcBorders>
              <w:left w:val="nil"/>
              <w:right w:val="nil"/>
            </w:tcBorders>
            <w:shd w:val="clear" w:color="auto" w:fill="FFFFFF"/>
          </w:tcPr>
          <w:p w14:paraId="7576927D" w14:textId="77777777" w:rsidR="00136AFA" w:rsidRPr="008006B2" w:rsidRDefault="00136AFA" w:rsidP="00116B5F">
            <w:pPr>
              <w:pStyle w:val="TableParagraph"/>
              <w:shd w:val="clear" w:color="auto" w:fill="FFFFFF"/>
              <w:spacing w:before="8"/>
              <w:jc w:val="center"/>
              <w:rPr>
                <w:rFonts w:ascii="Arial" w:hAnsi="Arial" w:cs="Arial"/>
                <w:b/>
                <w:highlight w:val="yellow"/>
                <w:lang w:val="en-US"/>
              </w:rPr>
            </w:pPr>
          </w:p>
        </w:tc>
        <w:tc>
          <w:tcPr>
            <w:tcW w:w="42" w:type="dxa"/>
            <w:vMerge/>
            <w:tcBorders>
              <w:left w:val="nil"/>
              <w:right w:val="single" w:sz="4" w:space="0" w:color="000000"/>
            </w:tcBorders>
            <w:shd w:val="clear" w:color="auto" w:fill="FFFFFF"/>
            <w:vAlign w:val="center"/>
          </w:tcPr>
          <w:p w14:paraId="60DEBC52" w14:textId="77777777" w:rsidR="00136AFA" w:rsidRPr="008006B2" w:rsidRDefault="00136AFA" w:rsidP="00116B5F">
            <w:pPr>
              <w:pStyle w:val="TableParagraph"/>
              <w:shd w:val="clear" w:color="auto" w:fill="FFFFFF"/>
              <w:spacing w:before="8"/>
              <w:jc w:val="center"/>
              <w:rPr>
                <w:rFonts w:ascii="Arial" w:hAnsi="Arial" w:cs="Arial"/>
                <w:b/>
                <w:highlight w:val="yellow"/>
                <w:lang w:val="en-US"/>
              </w:rPr>
            </w:pPr>
          </w:p>
        </w:tc>
      </w:tr>
      <w:tr w:rsidR="00136AFA" w:rsidRPr="008006B2" w14:paraId="771B587F" w14:textId="77777777" w:rsidTr="00116B5F">
        <w:trPr>
          <w:trHeight w:hRule="exact" w:val="556"/>
        </w:trPr>
        <w:tc>
          <w:tcPr>
            <w:tcW w:w="2324"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3AD3392" w14:textId="77777777" w:rsidR="00136AFA" w:rsidRPr="007D41D9" w:rsidRDefault="00136AFA" w:rsidP="00116B5F">
            <w:pPr>
              <w:pStyle w:val="TableParagraph"/>
              <w:spacing w:before="8"/>
              <w:rPr>
                <w:rFonts w:ascii="Arial" w:hAnsi="Arial" w:cs="Arial"/>
                <w:b/>
                <w:color w:val="000080"/>
                <w:sz w:val="20"/>
              </w:rPr>
            </w:pPr>
            <w:r w:rsidRPr="007D41D9">
              <w:rPr>
                <w:rFonts w:ascii="Arial" w:hAnsi="Arial" w:cs="Arial"/>
                <w:b/>
                <w:color w:val="000080"/>
                <w:sz w:val="20"/>
              </w:rPr>
              <w:t xml:space="preserve"> Primaria</w:t>
            </w:r>
          </w:p>
          <w:p w14:paraId="56A0506A" w14:textId="77777777" w:rsidR="00136AFA" w:rsidRPr="007D41D9" w:rsidRDefault="00136AFA" w:rsidP="00116B5F">
            <w:pPr>
              <w:pStyle w:val="TableParagraph"/>
              <w:shd w:val="clear" w:color="auto" w:fill="FFFFFF"/>
              <w:spacing w:before="8"/>
              <w:rPr>
                <w:rFonts w:ascii="Arial" w:hAnsi="Arial" w:cs="Arial"/>
                <w:b/>
                <w:color w:val="000080"/>
                <w:lang w:val="en-US"/>
              </w:rPr>
            </w:pPr>
            <w:r w:rsidRPr="007D41D9">
              <w:rPr>
                <w:rFonts w:ascii="Arial" w:hAnsi="Arial" w:cs="Arial"/>
                <w:b/>
                <w:color w:val="000080"/>
                <w:sz w:val="20"/>
              </w:rPr>
              <w:t xml:space="preserve"> Veniano</w:t>
            </w:r>
          </w:p>
        </w:tc>
        <w:tc>
          <w:tcPr>
            <w:tcW w:w="1143" w:type="dxa"/>
            <w:tcBorders>
              <w:top w:val="single" w:sz="4" w:space="0" w:color="000000"/>
              <w:left w:val="single" w:sz="4" w:space="0" w:color="auto"/>
              <w:bottom w:val="single" w:sz="4" w:space="0" w:color="000000"/>
              <w:right w:val="single" w:sz="4" w:space="0" w:color="auto"/>
            </w:tcBorders>
            <w:shd w:val="clear" w:color="auto" w:fill="FFFFFF"/>
            <w:vAlign w:val="center"/>
          </w:tcPr>
          <w:p w14:paraId="5F39CD65" w14:textId="77777777" w:rsidR="00136AFA" w:rsidRPr="007D41D9" w:rsidRDefault="00136AFA" w:rsidP="00116B5F">
            <w:pPr>
              <w:pStyle w:val="TableParagraph"/>
              <w:shd w:val="clear" w:color="auto" w:fill="FFFFFF"/>
              <w:spacing w:before="8"/>
              <w:jc w:val="center"/>
              <w:rPr>
                <w:rFonts w:ascii="Arial" w:hAnsi="Arial" w:cs="Arial"/>
                <w:b/>
                <w:color w:val="000080"/>
                <w:lang w:val="en-US"/>
              </w:rPr>
            </w:pPr>
            <w:r w:rsidRPr="007D41D9">
              <w:rPr>
                <w:rFonts w:ascii="Arial" w:hAnsi="Arial" w:cs="Arial"/>
                <w:b/>
                <w:color w:val="000080"/>
                <w:lang w:val="en-US"/>
              </w:rPr>
              <w:t>23</w:t>
            </w:r>
          </w:p>
        </w:tc>
        <w:tc>
          <w:tcPr>
            <w:tcW w:w="1180" w:type="dxa"/>
            <w:tcBorders>
              <w:top w:val="single" w:sz="4" w:space="0" w:color="000000"/>
              <w:left w:val="single" w:sz="4" w:space="0" w:color="auto"/>
              <w:bottom w:val="single" w:sz="4" w:space="0" w:color="000000"/>
              <w:right w:val="single" w:sz="4" w:space="0" w:color="auto"/>
            </w:tcBorders>
            <w:shd w:val="clear" w:color="auto" w:fill="FFFFFF"/>
            <w:vAlign w:val="center"/>
          </w:tcPr>
          <w:p w14:paraId="47898231" w14:textId="77777777" w:rsidR="00136AFA" w:rsidRPr="007D41D9" w:rsidRDefault="00136AFA" w:rsidP="00116B5F">
            <w:pPr>
              <w:pStyle w:val="TableParagraph"/>
              <w:shd w:val="clear" w:color="auto" w:fill="FFFFFF"/>
              <w:spacing w:before="8"/>
              <w:jc w:val="center"/>
              <w:rPr>
                <w:rFonts w:ascii="Arial" w:hAnsi="Arial" w:cs="Arial"/>
                <w:b/>
                <w:color w:val="000080"/>
                <w:lang w:val="en-US"/>
              </w:rPr>
            </w:pPr>
            <w:r w:rsidRPr="007D41D9">
              <w:rPr>
                <w:rFonts w:ascii="Arial" w:hAnsi="Arial" w:cs="Arial"/>
                <w:b/>
                <w:color w:val="000080"/>
                <w:lang w:val="en-US"/>
              </w:rPr>
              <w:t>1</w:t>
            </w:r>
          </w:p>
        </w:tc>
        <w:tc>
          <w:tcPr>
            <w:tcW w:w="1114" w:type="dxa"/>
            <w:tcBorders>
              <w:top w:val="single" w:sz="4" w:space="0" w:color="000000"/>
              <w:left w:val="single" w:sz="4" w:space="0" w:color="auto"/>
              <w:bottom w:val="single" w:sz="4" w:space="0" w:color="000000"/>
              <w:right w:val="single" w:sz="4" w:space="0" w:color="auto"/>
            </w:tcBorders>
            <w:shd w:val="clear" w:color="auto" w:fill="FFFFFF"/>
            <w:vAlign w:val="center"/>
          </w:tcPr>
          <w:p w14:paraId="01547E3A" w14:textId="77777777" w:rsidR="00136AFA" w:rsidRPr="007D41D9" w:rsidRDefault="00136AFA" w:rsidP="00116B5F">
            <w:pPr>
              <w:pStyle w:val="TableParagraph"/>
              <w:shd w:val="clear" w:color="auto" w:fill="FFFFFF"/>
              <w:spacing w:before="8"/>
              <w:jc w:val="center"/>
              <w:rPr>
                <w:rFonts w:ascii="Arial" w:hAnsi="Arial" w:cs="Arial"/>
                <w:b/>
                <w:color w:val="000080"/>
                <w:lang w:val="en-US"/>
              </w:rPr>
            </w:pPr>
            <w:r>
              <w:rPr>
                <w:rFonts w:ascii="Arial" w:hAnsi="Arial" w:cs="Arial"/>
                <w:b/>
                <w:color w:val="000080"/>
                <w:lang w:val="en-US"/>
              </w:rPr>
              <w:t>29</w:t>
            </w:r>
          </w:p>
        </w:tc>
        <w:tc>
          <w:tcPr>
            <w:tcW w:w="1251" w:type="dxa"/>
            <w:tcBorders>
              <w:top w:val="single" w:sz="4" w:space="0" w:color="000000"/>
              <w:left w:val="single" w:sz="4" w:space="0" w:color="auto"/>
              <w:bottom w:val="single" w:sz="4" w:space="0" w:color="000000"/>
              <w:right w:val="single" w:sz="4" w:space="0" w:color="auto"/>
            </w:tcBorders>
            <w:shd w:val="clear" w:color="auto" w:fill="FFFFFF"/>
            <w:vAlign w:val="center"/>
          </w:tcPr>
          <w:p w14:paraId="217B242E" w14:textId="77777777" w:rsidR="00136AFA" w:rsidRPr="007D41D9" w:rsidRDefault="00136AFA" w:rsidP="00116B5F">
            <w:pPr>
              <w:pStyle w:val="TableParagraph"/>
              <w:shd w:val="clear" w:color="auto" w:fill="FFFFFF"/>
              <w:spacing w:before="8"/>
              <w:jc w:val="center"/>
              <w:rPr>
                <w:rFonts w:ascii="Arial" w:hAnsi="Arial" w:cs="Arial"/>
                <w:b/>
                <w:color w:val="000080"/>
                <w:lang w:val="en-US"/>
              </w:rPr>
            </w:pPr>
            <w:r w:rsidRPr="007D41D9">
              <w:rPr>
                <w:rFonts w:ascii="Arial" w:hAnsi="Arial" w:cs="Arial"/>
                <w:b/>
                <w:color w:val="000080"/>
                <w:lang w:val="en-US"/>
              </w:rPr>
              <w:t>2</w:t>
            </w:r>
          </w:p>
        </w:tc>
        <w:tc>
          <w:tcPr>
            <w:tcW w:w="1040" w:type="dxa"/>
            <w:tcBorders>
              <w:top w:val="single" w:sz="4" w:space="0" w:color="000000"/>
              <w:left w:val="single" w:sz="4" w:space="0" w:color="auto"/>
              <w:bottom w:val="single" w:sz="4" w:space="0" w:color="000000"/>
              <w:right w:val="single" w:sz="4" w:space="0" w:color="auto"/>
            </w:tcBorders>
            <w:shd w:val="clear" w:color="auto" w:fill="FFFFFF"/>
            <w:vAlign w:val="center"/>
          </w:tcPr>
          <w:p w14:paraId="0C27B987" w14:textId="77777777" w:rsidR="00136AFA" w:rsidRPr="007D41D9" w:rsidRDefault="00136AFA" w:rsidP="00116B5F">
            <w:pPr>
              <w:pStyle w:val="TableParagraph"/>
              <w:shd w:val="clear" w:color="auto" w:fill="FFFFFF"/>
              <w:spacing w:before="8"/>
              <w:jc w:val="center"/>
              <w:rPr>
                <w:rFonts w:ascii="Arial" w:hAnsi="Arial" w:cs="Arial"/>
                <w:b/>
                <w:color w:val="000080"/>
                <w:lang w:val="en-US"/>
              </w:rPr>
            </w:pPr>
            <w:r>
              <w:rPr>
                <w:rFonts w:ascii="Arial" w:hAnsi="Arial" w:cs="Arial"/>
                <w:b/>
                <w:color w:val="000080"/>
                <w:lang w:val="en-US"/>
              </w:rPr>
              <w:t>21</w:t>
            </w:r>
          </w:p>
        </w:tc>
        <w:tc>
          <w:tcPr>
            <w:tcW w:w="1154" w:type="dxa"/>
            <w:tcBorders>
              <w:top w:val="single" w:sz="4" w:space="0" w:color="000000"/>
              <w:left w:val="single" w:sz="4" w:space="0" w:color="auto"/>
              <w:bottom w:val="single" w:sz="4" w:space="0" w:color="000000"/>
            </w:tcBorders>
            <w:shd w:val="clear" w:color="auto" w:fill="FFFFFF"/>
            <w:vAlign w:val="center"/>
          </w:tcPr>
          <w:p w14:paraId="6B053397" w14:textId="77777777" w:rsidR="00136AFA" w:rsidRPr="008006B2" w:rsidRDefault="00136AFA" w:rsidP="00116B5F">
            <w:pPr>
              <w:pStyle w:val="TableParagraph"/>
              <w:shd w:val="clear" w:color="auto" w:fill="FFFFFF"/>
              <w:spacing w:before="8"/>
              <w:jc w:val="center"/>
              <w:rPr>
                <w:rFonts w:ascii="Arial" w:hAnsi="Arial" w:cs="Arial"/>
                <w:b/>
                <w:color w:val="000080"/>
                <w:highlight w:val="yellow"/>
                <w:lang w:val="en-US"/>
              </w:rPr>
            </w:pPr>
            <w:r w:rsidRPr="00883A43">
              <w:rPr>
                <w:rFonts w:ascii="Arial" w:hAnsi="Arial" w:cs="Arial"/>
                <w:b/>
                <w:color w:val="000080"/>
                <w:lang w:val="en-US"/>
              </w:rPr>
              <w:t>1</w:t>
            </w:r>
          </w:p>
        </w:tc>
        <w:tc>
          <w:tcPr>
            <w:tcW w:w="41" w:type="dxa"/>
            <w:tcBorders>
              <w:left w:val="nil"/>
              <w:right w:val="nil"/>
            </w:tcBorders>
            <w:shd w:val="clear" w:color="auto" w:fill="FFFFFF"/>
          </w:tcPr>
          <w:p w14:paraId="41990B40" w14:textId="77777777" w:rsidR="00136AFA" w:rsidRPr="008006B2" w:rsidRDefault="00136AFA" w:rsidP="00116B5F">
            <w:pPr>
              <w:pStyle w:val="TableParagraph"/>
              <w:shd w:val="clear" w:color="auto" w:fill="FFFFFF"/>
              <w:spacing w:before="8"/>
              <w:jc w:val="center"/>
              <w:rPr>
                <w:rFonts w:ascii="Arial" w:hAnsi="Arial" w:cs="Arial"/>
                <w:b/>
                <w:highlight w:val="yellow"/>
                <w:lang w:val="en-US"/>
              </w:rPr>
            </w:pPr>
          </w:p>
        </w:tc>
        <w:tc>
          <w:tcPr>
            <w:tcW w:w="42" w:type="dxa"/>
            <w:vMerge/>
            <w:tcBorders>
              <w:left w:val="nil"/>
              <w:right w:val="single" w:sz="4" w:space="0" w:color="000000"/>
            </w:tcBorders>
            <w:shd w:val="clear" w:color="auto" w:fill="FFFFFF"/>
            <w:vAlign w:val="center"/>
          </w:tcPr>
          <w:p w14:paraId="27515AF6" w14:textId="77777777" w:rsidR="00136AFA" w:rsidRPr="008006B2" w:rsidRDefault="00136AFA" w:rsidP="00116B5F">
            <w:pPr>
              <w:pStyle w:val="TableParagraph"/>
              <w:shd w:val="clear" w:color="auto" w:fill="FFFFFF"/>
              <w:spacing w:before="8"/>
              <w:jc w:val="center"/>
              <w:rPr>
                <w:rFonts w:ascii="Arial" w:hAnsi="Arial" w:cs="Arial"/>
                <w:b/>
                <w:highlight w:val="yellow"/>
                <w:lang w:val="en-US"/>
              </w:rPr>
            </w:pPr>
          </w:p>
        </w:tc>
      </w:tr>
      <w:tr w:rsidR="00136AFA" w:rsidRPr="00314299" w14:paraId="53E8CAED" w14:textId="77777777" w:rsidTr="00116B5F">
        <w:trPr>
          <w:trHeight w:hRule="exact" w:val="556"/>
        </w:trPr>
        <w:tc>
          <w:tcPr>
            <w:tcW w:w="2324" w:type="dxa"/>
            <w:tcBorders>
              <w:top w:val="single" w:sz="4" w:space="0" w:color="000000"/>
              <w:left w:val="single" w:sz="4" w:space="0" w:color="000000"/>
              <w:bottom w:val="single" w:sz="4" w:space="0" w:color="auto"/>
              <w:right w:val="single" w:sz="4" w:space="0" w:color="auto"/>
            </w:tcBorders>
            <w:shd w:val="clear" w:color="auto" w:fill="auto"/>
            <w:vAlign w:val="center"/>
          </w:tcPr>
          <w:p w14:paraId="6F1EE4C3" w14:textId="77777777" w:rsidR="00136AFA" w:rsidRPr="00883A43" w:rsidRDefault="00136AFA" w:rsidP="00116B5F">
            <w:pPr>
              <w:pStyle w:val="TableParagraph"/>
              <w:shd w:val="clear" w:color="auto" w:fill="FFFFFF"/>
              <w:spacing w:before="8"/>
              <w:rPr>
                <w:rFonts w:ascii="Arial" w:hAnsi="Arial" w:cs="Arial"/>
                <w:b/>
                <w:color w:val="000080"/>
                <w:sz w:val="20"/>
                <w:lang w:val="en-US"/>
              </w:rPr>
            </w:pPr>
            <w:r w:rsidRPr="00883A43">
              <w:rPr>
                <w:rFonts w:ascii="Arial" w:hAnsi="Arial" w:cs="Arial"/>
                <w:b/>
                <w:color w:val="000080"/>
                <w:sz w:val="20"/>
                <w:lang w:val="en-US"/>
              </w:rPr>
              <w:t>Secondaria di    primo grado</w:t>
            </w:r>
          </w:p>
        </w:tc>
        <w:tc>
          <w:tcPr>
            <w:tcW w:w="1143" w:type="dxa"/>
            <w:tcBorders>
              <w:top w:val="single" w:sz="4" w:space="0" w:color="000000"/>
              <w:left w:val="single" w:sz="4" w:space="0" w:color="auto"/>
              <w:bottom w:val="single" w:sz="4" w:space="0" w:color="000000"/>
              <w:right w:val="single" w:sz="4" w:space="0" w:color="auto"/>
            </w:tcBorders>
            <w:shd w:val="clear" w:color="auto" w:fill="auto"/>
            <w:vAlign w:val="center"/>
          </w:tcPr>
          <w:p w14:paraId="0F3B0AF3" w14:textId="77777777" w:rsidR="00136AFA" w:rsidRPr="00883A43" w:rsidRDefault="00136AFA" w:rsidP="00116B5F">
            <w:pPr>
              <w:pStyle w:val="TableParagraph"/>
              <w:shd w:val="clear" w:color="auto" w:fill="FFFFFF"/>
              <w:spacing w:before="8"/>
              <w:jc w:val="center"/>
              <w:rPr>
                <w:rFonts w:ascii="Arial" w:hAnsi="Arial" w:cs="Arial"/>
                <w:b/>
                <w:color w:val="000080"/>
                <w:lang w:val="en-US"/>
              </w:rPr>
            </w:pPr>
            <w:r w:rsidRPr="00883A43">
              <w:rPr>
                <w:rFonts w:ascii="Arial" w:hAnsi="Arial" w:cs="Arial"/>
                <w:b/>
                <w:color w:val="000080"/>
                <w:lang w:val="en-US"/>
              </w:rPr>
              <w:t>161</w:t>
            </w:r>
          </w:p>
        </w:tc>
        <w:tc>
          <w:tcPr>
            <w:tcW w:w="1180" w:type="dxa"/>
            <w:tcBorders>
              <w:top w:val="single" w:sz="4" w:space="0" w:color="000000"/>
              <w:left w:val="single" w:sz="4" w:space="0" w:color="auto"/>
              <w:bottom w:val="single" w:sz="4" w:space="0" w:color="000000"/>
              <w:right w:val="single" w:sz="4" w:space="0" w:color="auto"/>
            </w:tcBorders>
            <w:shd w:val="clear" w:color="auto" w:fill="auto"/>
            <w:vAlign w:val="center"/>
          </w:tcPr>
          <w:p w14:paraId="671FB45D" w14:textId="77777777" w:rsidR="00136AFA" w:rsidRPr="00883A43" w:rsidRDefault="00136AFA" w:rsidP="00116B5F">
            <w:pPr>
              <w:pStyle w:val="TableParagraph"/>
              <w:shd w:val="clear" w:color="auto" w:fill="FFFFFF"/>
              <w:spacing w:before="8"/>
              <w:jc w:val="center"/>
              <w:rPr>
                <w:rFonts w:ascii="Arial" w:hAnsi="Arial" w:cs="Arial"/>
                <w:b/>
                <w:color w:val="000080"/>
                <w:lang w:val="en-US"/>
              </w:rPr>
            </w:pPr>
            <w:r w:rsidRPr="00883A43">
              <w:rPr>
                <w:rFonts w:ascii="Arial" w:hAnsi="Arial" w:cs="Arial"/>
                <w:b/>
                <w:color w:val="000080"/>
                <w:lang w:val="en-US"/>
              </w:rPr>
              <w:t>7</w:t>
            </w:r>
          </w:p>
        </w:tc>
        <w:tc>
          <w:tcPr>
            <w:tcW w:w="1114" w:type="dxa"/>
            <w:tcBorders>
              <w:top w:val="single" w:sz="4" w:space="0" w:color="000000"/>
              <w:left w:val="single" w:sz="4" w:space="0" w:color="auto"/>
              <w:bottom w:val="single" w:sz="4" w:space="0" w:color="000000"/>
              <w:right w:val="single" w:sz="4" w:space="0" w:color="auto"/>
            </w:tcBorders>
            <w:shd w:val="clear" w:color="auto" w:fill="auto"/>
            <w:vAlign w:val="center"/>
          </w:tcPr>
          <w:p w14:paraId="46573471" w14:textId="77777777" w:rsidR="00136AFA" w:rsidRPr="00883A43" w:rsidRDefault="00136AFA" w:rsidP="00116B5F">
            <w:pPr>
              <w:pStyle w:val="TableParagraph"/>
              <w:shd w:val="clear" w:color="auto" w:fill="FFFFFF"/>
              <w:spacing w:before="8"/>
              <w:jc w:val="center"/>
              <w:rPr>
                <w:rFonts w:ascii="Arial" w:hAnsi="Arial" w:cs="Arial"/>
                <w:b/>
                <w:color w:val="000080"/>
                <w:lang w:val="en-US"/>
              </w:rPr>
            </w:pPr>
            <w:r w:rsidRPr="00883A43">
              <w:rPr>
                <w:rFonts w:ascii="Arial" w:hAnsi="Arial" w:cs="Arial"/>
                <w:b/>
                <w:color w:val="000080"/>
                <w:lang w:val="en-US"/>
              </w:rPr>
              <w:t>122</w:t>
            </w:r>
          </w:p>
        </w:tc>
        <w:tc>
          <w:tcPr>
            <w:tcW w:w="1251" w:type="dxa"/>
            <w:tcBorders>
              <w:top w:val="single" w:sz="4" w:space="0" w:color="000000"/>
              <w:left w:val="single" w:sz="4" w:space="0" w:color="auto"/>
              <w:bottom w:val="single" w:sz="4" w:space="0" w:color="000000"/>
              <w:right w:val="single" w:sz="4" w:space="0" w:color="auto"/>
            </w:tcBorders>
            <w:shd w:val="clear" w:color="auto" w:fill="auto"/>
            <w:vAlign w:val="center"/>
          </w:tcPr>
          <w:p w14:paraId="1A83B908" w14:textId="77777777" w:rsidR="00136AFA" w:rsidRPr="00883A43" w:rsidRDefault="00136AFA" w:rsidP="00116B5F">
            <w:pPr>
              <w:pStyle w:val="TableParagraph"/>
              <w:shd w:val="clear" w:color="auto" w:fill="FFFFFF"/>
              <w:spacing w:before="8"/>
              <w:jc w:val="center"/>
              <w:rPr>
                <w:rFonts w:ascii="Arial" w:hAnsi="Arial" w:cs="Arial"/>
                <w:b/>
                <w:color w:val="000080"/>
                <w:lang w:val="en-US"/>
              </w:rPr>
            </w:pPr>
            <w:r w:rsidRPr="00883A43">
              <w:rPr>
                <w:rFonts w:ascii="Arial" w:hAnsi="Arial" w:cs="Arial"/>
                <w:b/>
                <w:color w:val="000080"/>
                <w:lang w:val="en-US"/>
              </w:rPr>
              <w:t>5</w:t>
            </w:r>
          </w:p>
        </w:tc>
        <w:tc>
          <w:tcPr>
            <w:tcW w:w="1040" w:type="dxa"/>
            <w:tcBorders>
              <w:top w:val="single" w:sz="4" w:space="0" w:color="000000"/>
              <w:left w:val="single" w:sz="4" w:space="0" w:color="auto"/>
              <w:bottom w:val="single" w:sz="4" w:space="0" w:color="000000"/>
              <w:right w:val="single" w:sz="4" w:space="0" w:color="auto"/>
            </w:tcBorders>
            <w:shd w:val="clear" w:color="auto" w:fill="FFFFFF"/>
            <w:vAlign w:val="center"/>
          </w:tcPr>
          <w:p w14:paraId="4A5E238D" w14:textId="77777777" w:rsidR="00136AFA" w:rsidRPr="008006B2" w:rsidRDefault="00136AFA" w:rsidP="00116B5F">
            <w:pPr>
              <w:pStyle w:val="TableParagraph"/>
              <w:shd w:val="clear" w:color="auto" w:fill="FFFFFF"/>
              <w:spacing w:before="8"/>
              <w:jc w:val="center"/>
              <w:rPr>
                <w:rFonts w:ascii="Arial" w:hAnsi="Arial" w:cs="Arial"/>
                <w:b/>
                <w:color w:val="000080"/>
                <w:highlight w:val="yellow"/>
                <w:lang w:val="en-US"/>
              </w:rPr>
            </w:pPr>
            <w:r w:rsidRPr="00883A43">
              <w:rPr>
                <w:rFonts w:ascii="Arial" w:hAnsi="Arial" w:cs="Arial"/>
                <w:b/>
                <w:color w:val="000080"/>
                <w:lang w:val="en-US"/>
              </w:rPr>
              <w:t>144</w:t>
            </w:r>
          </w:p>
        </w:tc>
        <w:tc>
          <w:tcPr>
            <w:tcW w:w="1154" w:type="dxa"/>
            <w:tcBorders>
              <w:top w:val="single" w:sz="4" w:space="0" w:color="000000"/>
              <w:left w:val="single" w:sz="4" w:space="0" w:color="auto"/>
              <w:bottom w:val="single" w:sz="4" w:space="0" w:color="000000"/>
            </w:tcBorders>
            <w:shd w:val="clear" w:color="auto" w:fill="FFFFFF"/>
            <w:vAlign w:val="center"/>
          </w:tcPr>
          <w:p w14:paraId="1886A22E" w14:textId="77777777" w:rsidR="00136AFA" w:rsidRPr="00314299" w:rsidRDefault="00136AFA" w:rsidP="00116B5F">
            <w:pPr>
              <w:pStyle w:val="TableParagraph"/>
              <w:shd w:val="clear" w:color="auto" w:fill="FFFFFF"/>
              <w:spacing w:before="8"/>
              <w:jc w:val="center"/>
              <w:rPr>
                <w:rFonts w:ascii="Arial" w:hAnsi="Arial" w:cs="Arial"/>
                <w:b/>
                <w:color w:val="000080"/>
                <w:lang w:val="en-US"/>
              </w:rPr>
            </w:pPr>
            <w:r>
              <w:rPr>
                <w:rFonts w:ascii="Arial" w:hAnsi="Arial" w:cs="Arial"/>
                <w:b/>
                <w:color w:val="000080"/>
                <w:lang w:val="en-US"/>
              </w:rPr>
              <w:t>6</w:t>
            </w:r>
          </w:p>
        </w:tc>
        <w:tc>
          <w:tcPr>
            <w:tcW w:w="41" w:type="dxa"/>
            <w:tcBorders>
              <w:left w:val="nil"/>
              <w:bottom w:val="single" w:sz="4" w:space="0" w:color="000000"/>
              <w:right w:val="nil"/>
            </w:tcBorders>
            <w:shd w:val="clear" w:color="auto" w:fill="FFFFFF"/>
          </w:tcPr>
          <w:p w14:paraId="00087CE8" w14:textId="77777777" w:rsidR="00136AFA" w:rsidRPr="00314299" w:rsidRDefault="00136AFA" w:rsidP="00116B5F">
            <w:pPr>
              <w:pStyle w:val="TableParagraph"/>
              <w:shd w:val="clear" w:color="auto" w:fill="FFFFFF"/>
              <w:spacing w:before="8"/>
              <w:jc w:val="center"/>
              <w:rPr>
                <w:rFonts w:ascii="Arial" w:hAnsi="Arial" w:cs="Arial"/>
                <w:b/>
                <w:lang w:val="en-US"/>
              </w:rPr>
            </w:pPr>
          </w:p>
        </w:tc>
        <w:tc>
          <w:tcPr>
            <w:tcW w:w="42" w:type="dxa"/>
            <w:vMerge/>
            <w:tcBorders>
              <w:left w:val="nil"/>
              <w:bottom w:val="single" w:sz="4" w:space="0" w:color="000000"/>
              <w:right w:val="single" w:sz="4" w:space="0" w:color="000000"/>
            </w:tcBorders>
            <w:shd w:val="clear" w:color="auto" w:fill="FFFFFF"/>
            <w:vAlign w:val="center"/>
          </w:tcPr>
          <w:p w14:paraId="60AC7A9D" w14:textId="77777777" w:rsidR="00136AFA" w:rsidRPr="00314299" w:rsidRDefault="00136AFA" w:rsidP="00116B5F">
            <w:pPr>
              <w:pStyle w:val="TableParagraph"/>
              <w:shd w:val="clear" w:color="auto" w:fill="FFFFFF"/>
              <w:spacing w:before="8"/>
              <w:jc w:val="center"/>
              <w:rPr>
                <w:rFonts w:ascii="Arial" w:hAnsi="Arial" w:cs="Arial"/>
                <w:b/>
                <w:lang w:val="en-US"/>
              </w:rPr>
            </w:pPr>
          </w:p>
        </w:tc>
      </w:tr>
    </w:tbl>
    <w:p w14:paraId="50C39ECA" w14:textId="24BDD12C" w:rsidR="00F8396D" w:rsidRPr="00314299" w:rsidRDefault="00136AFA" w:rsidP="00136AFA">
      <w:pPr>
        <w:ind w:left="105"/>
        <w:jc w:val="both"/>
        <w:rPr>
          <w:rFonts w:ascii="Arial" w:hAnsi="Arial" w:cs="Arial"/>
          <w:b/>
          <w:color w:val="000080"/>
          <w:sz w:val="28"/>
          <w:lang w:val="en-US"/>
        </w:rPr>
      </w:pPr>
      <w:r w:rsidRPr="00314299">
        <w:rPr>
          <w:rFonts w:ascii="Arial" w:hAnsi="Arial" w:cs="Arial"/>
          <w:sz w:val="16"/>
          <w:lang w:val="en-US"/>
        </w:rPr>
        <w:br w:type="page"/>
      </w:r>
    </w:p>
    <w:p w14:paraId="1444070C" w14:textId="2877B02E" w:rsidR="00AC08B9" w:rsidRPr="00314299" w:rsidRDefault="00704012" w:rsidP="00704012">
      <w:pPr>
        <w:ind w:left="142"/>
        <w:rPr>
          <w:rFonts w:ascii="Arial" w:hAnsi="Arial" w:cs="Arial"/>
          <w:b/>
          <w:color w:val="000080"/>
          <w:sz w:val="28"/>
        </w:rPr>
      </w:pPr>
      <w:r w:rsidRPr="00314299">
        <w:rPr>
          <w:rFonts w:ascii="Arial" w:hAnsi="Arial" w:cs="Arial"/>
          <w:b/>
          <w:color w:val="000080"/>
          <w:sz w:val="28"/>
          <w:lang w:val="en-US"/>
        </w:rPr>
        <w:t>e)</w:t>
      </w:r>
      <w:r w:rsidRPr="00314299">
        <w:rPr>
          <w:rFonts w:ascii="Arial" w:hAnsi="Arial" w:cs="Arial"/>
          <w:sz w:val="16"/>
          <w:lang w:val="en-US"/>
        </w:rPr>
        <w:t xml:space="preserve"> </w:t>
      </w:r>
      <w:r w:rsidRPr="00314299">
        <w:rPr>
          <w:rFonts w:ascii="Arial" w:hAnsi="Arial" w:cs="Arial"/>
          <w:b/>
          <w:color w:val="000080"/>
          <w:sz w:val="28"/>
        </w:rPr>
        <w:t>R</w:t>
      </w:r>
      <w:r w:rsidR="00AC08B9" w:rsidRPr="00314299">
        <w:rPr>
          <w:rFonts w:ascii="Arial" w:hAnsi="Arial" w:cs="Arial"/>
          <w:b/>
          <w:color w:val="000080"/>
          <w:sz w:val="28"/>
        </w:rPr>
        <w:t>ISORSE PROFESSIONALI</w:t>
      </w:r>
    </w:p>
    <w:p w14:paraId="71A04842" w14:textId="77777777" w:rsidR="00AC08B9" w:rsidRPr="00314299" w:rsidRDefault="00AC08B9" w:rsidP="00AC08B9">
      <w:pPr>
        <w:pStyle w:val="Titolo2"/>
        <w:spacing w:before="72"/>
        <w:ind w:left="0" w:right="-10"/>
        <w:rPr>
          <w:rFonts w:ascii="Arial" w:hAnsi="Arial" w:cs="Arial"/>
          <w:lang w:val="it-IT"/>
        </w:rPr>
      </w:pPr>
    </w:p>
    <w:tbl>
      <w:tblPr>
        <w:tblpPr w:leftFromText="180" w:rightFromText="180" w:vertAnchor="text" w:horzAnchor="margin" w:tblpXSpec="center" w:tblpY="139"/>
        <w:tblW w:w="9858" w:type="dxa"/>
        <w:tblLayout w:type="fixed"/>
        <w:tblCellMar>
          <w:left w:w="0" w:type="dxa"/>
          <w:right w:w="0" w:type="dxa"/>
        </w:tblCellMar>
        <w:tblLook w:val="01E0" w:firstRow="1" w:lastRow="1" w:firstColumn="1" w:lastColumn="1" w:noHBand="0" w:noVBand="0"/>
      </w:tblPr>
      <w:tblGrid>
        <w:gridCol w:w="8780"/>
        <w:gridCol w:w="1078"/>
      </w:tblGrid>
      <w:tr w:rsidR="000B28E3" w:rsidRPr="00343631" w14:paraId="6AA89F29" w14:textId="77777777" w:rsidTr="000B28E3">
        <w:trPr>
          <w:trHeight w:hRule="exact" w:val="380"/>
        </w:trPr>
        <w:tc>
          <w:tcPr>
            <w:tcW w:w="9858"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1882BD66" w14:textId="18B85D60" w:rsidR="000B28E3" w:rsidRPr="00343631" w:rsidRDefault="000B28E3" w:rsidP="000B28E3">
            <w:pPr>
              <w:pStyle w:val="TableParagraph"/>
              <w:spacing w:before="8"/>
              <w:jc w:val="center"/>
              <w:rPr>
                <w:rFonts w:ascii="Arial" w:hAnsi="Arial" w:cs="Arial"/>
                <w:b/>
                <w:color w:val="000080"/>
              </w:rPr>
            </w:pPr>
            <w:r w:rsidRPr="00343631">
              <w:rPr>
                <w:rFonts w:ascii="Arial" w:hAnsi="Arial" w:cs="Arial"/>
                <w:b/>
                <w:color w:val="000080"/>
              </w:rPr>
              <w:t>a.s. 2022 -23 PERSONALE DOCENTE IN SERVIZIO</w:t>
            </w:r>
          </w:p>
        </w:tc>
      </w:tr>
      <w:tr w:rsidR="00343631" w:rsidRPr="00343631" w14:paraId="7588DCDC" w14:textId="77777777" w:rsidTr="000B28E3">
        <w:trPr>
          <w:trHeight w:hRule="exact" w:val="640"/>
        </w:trPr>
        <w:tc>
          <w:tcPr>
            <w:tcW w:w="878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9D5A736" w14:textId="77777777" w:rsidR="00343631" w:rsidRPr="00343631" w:rsidRDefault="00343631" w:rsidP="000B28E3">
            <w:pPr>
              <w:pStyle w:val="TableParagraph"/>
              <w:spacing w:line="251" w:lineRule="exact"/>
              <w:ind w:right="779"/>
              <w:rPr>
                <w:rFonts w:ascii="Arial" w:hAnsi="Arial" w:cs="Arial"/>
                <w:color w:val="000080"/>
                <w:spacing w:val="-5"/>
                <w:shd w:val="clear" w:color="auto" w:fill="FFFFFF"/>
              </w:rPr>
            </w:pPr>
            <w:r w:rsidRPr="00343631">
              <w:rPr>
                <w:rFonts w:ascii="Arial" w:hAnsi="Arial" w:cs="Arial"/>
                <w:color w:val="000080"/>
                <w:spacing w:val="-5"/>
              </w:rPr>
              <w:t xml:space="preserve"> D</w:t>
            </w:r>
            <w:r w:rsidRPr="00343631">
              <w:rPr>
                <w:rFonts w:ascii="Arial" w:hAnsi="Arial" w:cs="Arial"/>
                <w:color w:val="000080"/>
                <w:spacing w:val="-5"/>
                <w:shd w:val="clear" w:color="auto" w:fill="FFFFFF"/>
              </w:rPr>
              <w:t xml:space="preserve">ocenti posto comune/curricolari </w:t>
            </w:r>
          </w:p>
          <w:p w14:paraId="638C1605" w14:textId="547CA586" w:rsidR="00343631" w:rsidRPr="00343631" w:rsidRDefault="00343631" w:rsidP="000B28E3">
            <w:pPr>
              <w:pStyle w:val="TableParagraph"/>
              <w:spacing w:line="251" w:lineRule="exact"/>
              <w:ind w:left="80" w:right="779"/>
              <w:rPr>
                <w:rFonts w:ascii="Arial" w:hAnsi="Arial" w:cs="Arial"/>
                <w:color w:val="000080"/>
              </w:rPr>
            </w:pPr>
            <w:r w:rsidRPr="00343631">
              <w:rPr>
                <w:rFonts w:ascii="Arial" w:hAnsi="Arial" w:cs="Arial"/>
                <w:color w:val="000080"/>
                <w:spacing w:val="-5"/>
                <w:shd w:val="clear" w:color="auto" w:fill="FFFFFF"/>
              </w:rPr>
              <w:t>(compresi docenti a completamento part time e docenti di religione)</w:t>
            </w:r>
          </w:p>
        </w:tc>
        <w:tc>
          <w:tcPr>
            <w:tcW w:w="1078" w:type="dxa"/>
            <w:tcBorders>
              <w:top w:val="single" w:sz="4" w:space="0" w:color="000000"/>
              <w:left w:val="single" w:sz="4" w:space="0" w:color="auto"/>
              <w:bottom w:val="single" w:sz="4" w:space="0" w:color="000000"/>
              <w:right w:val="single" w:sz="4" w:space="0" w:color="000000"/>
            </w:tcBorders>
            <w:vAlign w:val="center"/>
          </w:tcPr>
          <w:p w14:paraId="1035A85E" w14:textId="793727A8" w:rsidR="00343631" w:rsidRPr="00343631" w:rsidRDefault="00343631" w:rsidP="000B28E3">
            <w:pPr>
              <w:pStyle w:val="TableParagraph"/>
              <w:spacing w:line="251" w:lineRule="exact"/>
              <w:ind w:right="170"/>
              <w:jc w:val="center"/>
              <w:rPr>
                <w:rFonts w:ascii="Arial" w:hAnsi="Arial" w:cs="Arial"/>
                <w:color w:val="000080"/>
              </w:rPr>
            </w:pPr>
            <w:r w:rsidRPr="00343631">
              <w:rPr>
                <w:rFonts w:ascii="Arial" w:hAnsi="Arial" w:cs="Arial"/>
                <w:color w:val="000080"/>
              </w:rPr>
              <w:t>8</w:t>
            </w:r>
            <w:r>
              <w:rPr>
                <w:rFonts w:ascii="Arial" w:hAnsi="Arial" w:cs="Arial"/>
                <w:color w:val="000080"/>
              </w:rPr>
              <w:t>3</w:t>
            </w:r>
          </w:p>
        </w:tc>
      </w:tr>
      <w:tr w:rsidR="00343631" w:rsidRPr="00343631" w14:paraId="079D03AD" w14:textId="77777777" w:rsidTr="000B28E3">
        <w:trPr>
          <w:trHeight w:hRule="exact" w:val="332"/>
        </w:trPr>
        <w:tc>
          <w:tcPr>
            <w:tcW w:w="8780" w:type="dxa"/>
            <w:tcBorders>
              <w:top w:val="single" w:sz="4" w:space="0" w:color="000000"/>
              <w:left w:val="single" w:sz="4" w:space="0" w:color="000000"/>
              <w:bottom w:val="single" w:sz="4" w:space="0" w:color="000000"/>
              <w:right w:val="single" w:sz="4" w:space="0" w:color="auto"/>
            </w:tcBorders>
            <w:shd w:val="clear" w:color="auto" w:fill="F3F3F3"/>
            <w:vAlign w:val="center"/>
          </w:tcPr>
          <w:p w14:paraId="44A64F19" w14:textId="5C7A5900" w:rsidR="00343631" w:rsidRPr="00343631" w:rsidRDefault="00343631" w:rsidP="000B28E3">
            <w:pPr>
              <w:pStyle w:val="TableParagraph"/>
              <w:spacing w:line="251" w:lineRule="exact"/>
              <w:ind w:right="-220"/>
              <w:rPr>
                <w:rFonts w:ascii="Arial" w:hAnsi="Arial" w:cs="Arial"/>
                <w:color w:val="000080"/>
              </w:rPr>
            </w:pPr>
            <w:r w:rsidRPr="00343631">
              <w:rPr>
                <w:rFonts w:ascii="Arial" w:hAnsi="Arial" w:cs="Arial"/>
                <w:color w:val="000080"/>
                <w:spacing w:val="-5"/>
              </w:rPr>
              <w:t xml:space="preserve"> Docenti di sostegno</w:t>
            </w:r>
          </w:p>
        </w:tc>
        <w:tc>
          <w:tcPr>
            <w:tcW w:w="1078" w:type="dxa"/>
            <w:tcBorders>
              <w:top w:val="single" w:sz="4" w:space="0" w:color="000000"/>
              <w:left w:val="single" w:sz="4" w:space="0" w:color="auto"/>
              <w:bottom w:val="single" w:sz="4" w:space="0" w:color="000000"/>
              <w:right w:val="single" w:sz="4" w:space="0" w:color="000000"/>
            </w:tcBorders>
            <w:shd w:val="clear" w:color="auto" w:fill="F3F3F3"/>
            <w:vAlign w:val="center"/>
          </w:tcPr>
          <w:p w14:paraId="3B355224" w14:textId="1719655A" w:rsidR="00343631" w:rsidRPr="00343631" w:rsidRDefault="00343631" w:rsidP="000B28E3">
            <w:pPr>
              <w:pStyle w:val="TableParagraph"/>
              <w:spacing w:line="251" w:lineRule="exact"/>
              <w:ind w:left="80" w:right="170"/>
              <w:jc w:val="center"/>
              <w:rPr>
                <w:rFonts w:ascii="Arial" w:hAnsi="Arial" w:cs="Arial"/>
                <w:color w:val="000080"/>
              </w:rPr>
            </w:pPr>
            <w:r w:rsidRPr="00343631">
              <w:rPr>
                <w:rFonts w:ascii="Arial" w:hAnsi="Arial" w:cs="Arial"/>
                <w:color w:val="000080"/>
              </w:rPr>
              <w:t>2</w:t>
            </w:r>
            <w:r>
              <w:rPr>
                <w:rFonts w:ascii="Arial" w:hAnsi="Arial" w:cs="Arial"/>
                <w:color w:val="000080"/>
              </w:rPr>
              <w:t>4</w:t>
            </w:r>
          </w:p>
        </w:tc>
      </w:tr>
      <w:tr w:rsidR="00343631" w:rsidRPr="00343631" w14:paraId="2B0D7F1D" w14:textId="77777777" w:rsidTr="000B28E3">
        <w:trPr>
          <w:trHeight w:hRule="exact" w:val="353"/>
        </w:trPr>
        <w:tc>
          <w:tcPr>
            <w:tcW w:w="878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6CA180A" w14:textId="5BFF9791" w:rsidR="00343631" w:rsidRPr="00343631" w:rsidRDefault="00343631" w:rsidP="000B28E3">
            <w:pPr>
              <w:pStyle w:val="TableParagraph"/>
              <w:spacing w:line="251" w:lineRule="exact"/>
              <w:ind w:right="782"/>
              <w:rPr>
                <w:rFonts w:ascii="Arial" w:hAnsi="Arial" w:cs="Arial"/>
                <w:color w:val="000080"/>
                <w:spacing w:val="-5"/>
              </w:rPr>
            </w:pPr>
            <w:r w:rsidRPr="00343631">
              <w:rPr>
                <w:rFonts w:ascii="Arial" w:hAnsi="Arial" w:cs="Arial"/>
                <w:color w:val="000080"/>
                <w:spacing w:val="-5"/>
              </w:rPr>
              <w:t xml:space="preserve"> Organico potenziato</w:t>
            </w:r>
          </w:p>
        </w:tc>
        <w:tc>
          <w:tcPr>
            <w:tcW w:w="1078" w:type="dxa"/>
            <w:tcBorders>
              <w:top w:val="single" w:sz="4" w:space="0" w:color="000000"/>
              <w:left w:val="single" w:sz="4" w:space="0" w:color="auto"/>
              <w:bottom w:val="single" w:sz="4" w:space="0" w:color="000000"/>
              <w:right w:val="single" w:sz="4" w:space="0" w:color="000000"/>
            </w:tcBorders>
            <w:shd w:val="clear" w:color="auto" w:fill="FFFFFF"/>
            <w:vAlign w:val="center"/>
          </w:tcPr>
          <w:p w14:paraId="22091200" w14:textId="53F9401B" w:rsidR="00343631" w:rsidRPr="00343631" w:rsidRDefault="00343631" w:rsidP="000B28E3">
            <w:pPr>
              <w:pStyle w:val="TableParagraph"/>
              <w:ind w:left="80" w:right="170"/>
              <w:jc w:val="center"/>
              <w:rPr>
                <w:rFonts w:ascii="Arial" w:hAnsi="Arial" w:cs="Arial"/>
                <w:color w:val="000080"/>
                <w:spacing w:val="-5"/>
              </w:rPr>
            </w:pPr>
            <w:r w:rsidRPr="00343631">
              <w:rPr>
                <w:rFonts w:ascii="Arial" w:hAnsi="Arial" w:cs="Arial"/>
                <w:color w:val="000080"/>
                <w:spacing w:val="-5"/>
              </w:rPr>
              <w:t>6</w:t>
            </w:r>
          </w:p>
          <w:p w14:paraId="51043FB9" w14:textId="77777777" w:rsidR="00343631" w:rsidRPr="00343631" w:rsidRDefault="00343631" w:rsidP="000B28E3">
            <w:pPr>
              <w:pStyle w:val="TableParagraph"/>
              <w:spacing w:line="251" w:lineRule="exact"/>
              <w:ind w:left="80" w:right="170"/>
              <w:jc w:val="center"/>
              <w:rPr>
                <w:rFonts w:ascii="Arial" w:hAnsi="Arial" w:cs="Arial"/>
                <w:color w:val="000080"/>
                <w:spacing w:val="-5"/>
              </w:rPr>
            </w:pPr>
          </w:p>
        </w:tc>
      </w:tr>
      <w:tr w:rsidR="000B28E3" w:rsidRPr="00343631" w14:paraId="3A564E25" w14:textId="77777777" w:rsidTr="000B28E3">
        <w:trPr>
          <w:trHeight w:hRule="exact" w:val="354"/>
        </w:trPr>
        <w:tc>
          <w:tcPr>
            <w:tcW w:w="878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1C92512" w14:textId="59F20F79" w:rsidR="000B28E3" w:rsidRPr="00343631" w:rsidRDefault="000B28E3" w:rsidP="000B28E3">
            <w:pPr>
              <w:pStyle w:val="TableParagraph"/>
              <w:spacing w:line="251" w:lineRule="exact"/>
              <w:ind w:right="-31"/>
              <w:rPr>
                <w:rFonts w:ascii="Arial" w:hAnsi="Arial" w:cs="Arial"/>
                <w:color w:val="000080"/>
                <w:spacing w:val="-5"/>
              </w:rPr>
            </w:pPr>
            <w:r w:rsidRPr="00343631">
              <w:rPr>
                <w:rFonts w:ascii="Arial" w:hAnsi="Arial" w:cs="Arial"/>
                <w:color w:val="000080"/>
                <w:spacing w:val="-5"/>
              </w:rPr>
              <w:t xml:space="preserve"> Totale docenti: ORGANICO DELL’AUTONOMIA</w:t>
            </w:r>
          </w:p>
        </w:tc>
        <w:tc>
          <w:tcPr>
            <w:tcW w:w="1078"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C9FD25F" w14:textId="01279670" w:rsidR="000B28E3" w:rsidRPr="00343631" w:rsidRDefault="000B28E3" w:rsidP="000B28E3">
            <w:pPr>
              <w:pStyle w:val="TableParagraph"/>
              <w:spacing w:line="251" w:lineRule="exact"/>
              <w:ind w:left="12" w:right="170"/>
              <w:jc w:val="center"/>
              <w:rPr>
                <w:rFonts w:ascii="Arial" w:hAnsi="Arial" w:cs="Arial"/>
                <w:color w:val="000080"/>
                <w:spacing w:val="-5"/>
              </w:rPr>
            </w:pPr>
            <w:r w:rsidRPr="00343631">
              <w:rPr>
                <w:rFonts w:ascii="Arial" w:hAnsi="Arial" w:cs="Arial"/>
                <w:color w:val="000080"/>
                <w:spacing w:val="-5"/>
              </w:rPr>
              <w:t>11</w:t>
            </w:r>
            <w:r>
              <w:rPr>
                <w:rFonts w:ascii="Arial" w:hAnsi="Arial" w:cs="Arial"/>
                <w:color w:val="000080"/>
                <w:spacing w:val="-5"/>
              </w:rPr>
              <w:t>3</w:t>
            </w:r>
          </w:p>
        </w:tc>
      </w:tr>
      <w:tr w:rsidR="000B28E3" w:rsidRPr="00343631" w14:paraId="34524885" w14:textId="77777777" w:rsidTr="000B28E3">
        <w:trPr>
          <w:trHeight w:hRule="exact" w:val="380"/>
        </w:trPr>
        <w:tc>
          <w:tcPr>
            <w:tcW w:w="9858"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648A9A67" w14:textId="72177589" w:rsidR="000B28E3" w:rsidRPr="00343631" w:rsidRDefault="000B28E3" w:rsidP="000B28E3">
            <w:pPr>
              <w:pStyle w:val="TableParagraph"/>
              <w:spacing w:before="8"/>
              <w:ind w:right="170"/>
              <w:jc w:val="center"/>
              <w:rPr>
                <w:rFonts w:ascii="Arial" w:hAnsi="Arial" w:cs="Arial"/>
                <w:b/>
                <w:color w:val="000080"/>
              </w:rPr>
            </w:pPr>
            <w:r w:rsidRPr="00343631">
              <w:rPr>
                <w:rFonts w:ascii="Arial" w:hAnsi="Arial" w:cs="Arial"/>
                <w:b/>
                <w:color w:val="000080"/>
              </w:rPr>
              <w:t>a.s. 2022 -23 PERSONALE ATA IN SERVIZIO</w:t>
            </w:r>
          </w:p>
        </w:tc>
      </w:tr>
      <w:tr w:rsidR="000B28E3" w:rsidRPr="00343631" w14:paraId="3BC325E5" w14:textId="77777777" w:rsidTr="000B28E3">
        <w:trPr>
          <w:trHeight w:hRule="exact" w:val="332"/>
        </w:trPr>
        <w:tc>
          <w:tcPr>
            <w:tcW w:w="878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F120457" w14:textId="4EA761FC" w:rsidR="000B28E3" w:rsidRPr="00343631" w:rsidRDefault="000B28E3" w:rsidP="000B28E3">
            <w:pPr>
              <w:pStyle w:val="TableParagraph"/>
              <w:spacing w:line="251" w:lineRule="exact"/>
              <w:ind w:left="80" w:right="779"/>
              <w:rPr>
                <w:rFonts w:ascii="Arial" w:hAnsi="Arial" w:cs="Arial"/>
                <w:color w:val="000080"/>
              </w:rPr>
            </w:pPr>
            <w:r w:rsidRPr="00343631">
              <w:rPr>
                <w:rFonts w:ascii="Arial" w:hAnsi="Arial" w:cs="Arial"/>
                <w:color w:val="000080"/>
                <w:spacing w:val="-5"/>
              </w:rPr>
              <w:t xml:space="preserve"> Totale amministrativi</w:t>
            </w:r>
          </w:p>
        </w:tc>
        <w:tc>
          <w:tcPr>
            <w:tcW w:w="1078" w:type="dxa"/>
            <w:tcBorders>
              <w:top w:val="single" w:sz="4" w:space="0" w:color="000000"/>
              <w:left w:val="single" w:sz="4" w:space="0" w:color="auto"/>
              <w:bottom w:val="single" w:sz="4" w:space="0" w:color="000000"/>
              <w:right w:val="single" w:sz="4" w:space="0" w:color="000000"/>
            </w:tcBorders>
            <w:shd w:val="clear" w:color="auto" w:fill="FFFFFF"/>
            <w:vAlign w:val="center"/>
          </w:tcPr>
          <w:p w14:paraId="513D67C7" w14:textId="1C1D3130" w:rsidR="000B28E3" w:rsidRPr="00343631" w:rsidRDefault="000B28E3" w:rsidP="000B28E3">
            <w:pPr>
              <w:pStyle w:val="TableParagraph"/>
              <w:spacing w:line="251" w:lineRule="exact"/>
              <w:ind w:left="80" w:right="170"/>
              <w:jc w:val="center"/>
              <w:rPr>
                <w:rFonts w:ascii="Arial" w:hAnsi="Arial" w:cs="Arial"/>
                <w:color w:val="000080"/>
              </w:rPr>
            </w:pPr>
            <w:r w:rsidRPr="00343631">
              <w:rPr>
                <w:rFonts w:ascii="Arial" w:hAnsi="Arial" w:cs="Arial"/>
                <w:color w:val="000080"/>
              </w:rPr>
              <w:t>8</w:t>
            </w:r>
          </w:p>
        </w:tc>
      </w:tr>
      <w:tr w:rsidR="000B28E3" w:rsidRPr="00314299" w14:paraId="07C2D40E" w14:textId="77777777" w:rsidTr="000B28E3">
        <w:trPr>
          <w:trHeight w:hRule="exact" w:val="412"/>
        </w:trPr>
        <w:tc>
          <w:tcPr>
            <w:tcW w:w="8780" w:type="dxa"/>
            <w:tcBorders>
              <w:top w:val="single" w:sz="4" w:space="0" w:color="000000"/>
              <w:left w:val="single" w:sz="4" w:space="0" w:color="000000"/>
              <w:bottom w:val="single" w:sz="4" w:space="0" w:color="000000"/>
              <w:right w:val="single" w:sz="4" w:space="0" w:color="auto"/>
            </w:tcBorders>
            <w:shd w:val="clear" w:color="auto" w:fill="F3F3F3"/>
            <w:vAlign w:val="center"/>
          </w:tcPr>
          <w:p w14:paraId="12A34D08" w14:textId="7247F064" w:rsidR="000B28E3" w:rsidRPr="00343631" w:rsidRDefault="000B28E3" w:rsidP="000B28E3">
            <w:pPr>
              <w:pStyle w:val="TableParagraph"/>
              <w:tabs>
                <w:tab w:val="left" w:pos="7480"/>
              </w:tabs>
              <w:spacing w:line="251" w:lineRule="exact"/>
              <w:rPr>
                <w:rFonts w:ascii="Arial" w:hAnsi="Arial" w:cs="Arial"/>
                <w:color w:val="000080"/>
              </w:rPr>
            </w:pPr>
            <w:r w:rsidRPr="00343631">
              <w:rPr>
                <w:rFonts w:ascii="Arial" w:hAnsi="Arial" w:cs="Arial"/>
                <w:color w:val="000080"/>
                <w:spacing w:val="-5"/>
              </w:rPr>
              <w:t xml:space="preserve"> Totale collaboratori scolastici</w:t>
            </w:r>
          </w:p>
        </w:tc>
        <w:tc>
          <w:tcPr>
            <w:tcW w:w="1078" w:type="dxa"/>
            <w:tcBorders>
              <w:top w:val="single" w:sz="4" w:space="0" w:color="000000"/>
              <w:left w:val="single" w:sz="4" w:space="0" w:color="auto"/>
              <w:bottom w:val="single" w:sz="4" w:space="0" w:color="000000"/>
              <w:right w:val="single" w:sz="4" w:space="0" w:color="000000"/>
            </w:tcBorders>
            <w:shd w:val="clear" w:color="auto" w:fill="F3F3F3"/>
            <w:vAlign w:val="center"/>
          </w:tcPr>
          <w:p w14:paraId="1DCEF736" w14:textId="26F4CF10" w:rsidR="000B28E3" w:rsidRPr="00343631" w:rsidRDefault="000B28E3" w:rsidP="000B28E3">
            <w:pPr>
              <w:pStyle w:val="TableParagraph"/>
              <w:tabs>
                <w:tab w:val="left" w:pos="7480"/>
              </w:tabs>
              <w:spacing w:line="251" w:lineRule="exact"/>
              <w:ind w:right="170"/>
              <w:jc w:val="center"/>
              <w:rPr>
                <w:rFonts w:ascii="Arial" w:hAnsi="Arial" w:cs="Arial"/>
                <w:color w:val="000080"/>
              </w:rPr>
            </w:pPr>
            <w:r w:rsidRPr="00343631">
              <w:rPr>
                <w:rFonts w:ascii="Arial" w:hAnsi="Arial" w:cs="Arial"/>
                <w:color w:val="000080"/>
              </w:rPr>
              <w:t>19</w:t>
            </w:r>
          </w:p>
          <w:p w14:paraId="27EE9B26" w14:textId="77777777" w:rsidR="000B28E3" w:rsidRPr="00343631" w:rsidRDefault="000B28E3" w:rsidP="000B28E3">
            <w:pPr>
              <w:pStyle w:val="TableParagraph"/>
              <w:tabs>
                <w:tab w:val="left" w:pos="7480"/>
              </w:tabs>
              <w:spacing w:line="251" w:lineRule="exact"/>
              <w:ind w:right="170"/>
              <w:jc w:val="center"/>
              <w:rPr>
                <w:rFonts w:ascii="Arial" w:hAnsi="Arial" w:cs="Arial"/>
                <w:color w:val="000080"/>
              </w:rPr>
            </w:pPr>
          </w:p>
        </w:tc>
      </w:tr>
    </w:tbl>
    <w:p w14:paraId="584DC8FE" w14:textId="77777777" w:rsidR="00AC08B9" w:rsidRPr="00314299" w:rsidRDefault="00AC08B9" w:rsidP="00AC08B9">
      <w:pPr>
        <w:tabs>
          <w:tab w:val="left" w:pos="180"/>
          <w:tab w:val="center" w:pos="4655"/>
        </w:tabs>
        <w:ind w:firstLine="220"/>
        <w:rPr>
          <w:rFonts w:ascii="Arial" w:hAnsi="Arial" w:cs="Arial"/>
          <w:sz w:val="16"/>
        </w:rPr>
      </w:pPr>
      <w:r w:rsidRPr="00314299">
        <w:rPr>
          <w:rFonts w:ascii="Arial" w:hAnsi="Arial" w:cs="Arial"/>
          <w:sz w:val="16"/>
        </w:rPr>
        <w:t xml:space="preserve">  </w:t>
      </w:r>
    </w:p>
    <w:p w14:paraId="3B24A30C" w14:textId="77777777" w:rsidR="00AC08B9" w:rsidRPr="00314299" w:rsidRDefault="00AC08B9" w:rsidP="00AC08B9">
      <w:pPr>
        <w:tabs>
          <w:tab w:val="left" w:pos="180"/>
          <w:tab w:val="center" w:pos="4655"/>
        </w:tabs>
        <w:ind w:firstLine="220"/>
        <w:rPr>
          <w:rFonts w:ascii="Arial" w:hAnsi="Arial" w:cs="Arial"/>
          <w:sz w:val="16"/>
        </w:rPr>
      </w:pPr>
    </w:p>
    <w:p w14:paraId="078FD6FC" w14:textId="3C84F507" w:rsidR="00AC08B9" w:rsidRPr="00136AFA" w:rsidRDefault="00AC08B9" w:rsidP="00AC08B9">
      <w:pPr>
        <w:tabs>
          <w:tab w:val="left" w:pos="180"/>
          <w:tab w:val="center" w:pos="4655"/>
        </w:tabs>
        <w:ind w:firstLine="220"/>
        <w:rPr>
          <w:rFonts w:ascii="Arial" w:hAnsi="Arial" w:cs="Arial"/>
          <w:b/>
          <w:bCs/>
          <w:sz w:val="16"/>
        </w:rPr>
      </w:pPr>
      <w:r w:rsidRPr="00136AFA">
        <w:rPr>
          <w:rFonts w:ascii="Arial" w:hAnsi="Arial" w:cs="Arial"/>
          <w:b/>
          <w:bCs/>
          <w:sz w:val="16"/>
        </w:rPr>
        <w:t>Dati aggiornati: ottobre 202</w:t>
      </w:r>
      <w:r w:rsidR="00343631" w:rsidRPr="00136AFA">
        <w:rPr>
          <w:rFonts w:ascii="Arial" w:hAnsi="Arial" w:cs="Arial"/>
          <w:b/>
          <w:bCs/>
          <w:sz w:val="16"/>
        </w:rPr>
        <w:t>2</w:t>
      </w:r>
    </w:p>
    <w:p w14:paraId="343729EF" w14:textId="77777777" w:rsidR="00AC08B9" w:rsidRPr="00314299" w:rsidRDefault="00AC08B9" w:rsidP="00AC08B9">
      <w:pPr>
        <w:pStyle w:val="Titolo2"/>
        <w:spacing w:before="72"/>
        <w:ind w:left="0" w:right="140"/>
        <w:rPr>
          <w:rFonts w:ascii="Arial" w:hAnsi="Arial" w:cs="Arial"/>
          <w:i w:val="0"/>
          <w:color w:val="000080"/>
          <w:lang w:val="it-IT"/>
        </w:rPr>
      </w:pPr>
    </w:p>
    <w:p w14:paraId="041764C5" w14:textId="3EB55908" w:rsidR="00AC08B9" w:rsidRPr="00314299" w:rsidRDefault="00AC08B9" w:rsidP="00AC08B9">
      <w:pPr>
        <w:rPr>
          <w:rFonts w:ascii="Arial" w:hAnsi="Arial" w:cs="Arial"/>
          <w:b/>
          <w:color w:val="000080"/>
          <w:spacing w:val="-3"/>
          <w:sz w:val="32"/>
        </w:rPr>
      </w:pPr>
      <w:r w:rsidRPr="00314299">
        <w:rPr>
          <w:rFonts w:ascii="Arial" w:hAnsi="Arial" w:cs="Arial"/>
          <w:b/>
          <w:color w:val="000080"/>
          <w:sz w:val="24"/>
        </w:rPr>
        <w:t xml:space="preserve"> </w:t>
      </w:r>
    </w:p>
    <w:p w14:paraId="145B3B9F" w14:textId="108196B6" w:rsidR="004F3E22" w:rsidRPr="00314299" w:rsidRDefault="004F3E22" w:rsidP="00AC08B9">
      <w:pPr>
        <w:ind w:left="440"/>
        <w:rPr>
          <w:rFonts w:ascii="Arial" w:hAnsi="Arial" w:cs="Arial"/>
          <w:i/>
          <w:color w:val="000080"/>
        </w:rPr>
      </w:pPr>
    </w:p>
    <w:p w14:paraId="0B0AF03F" w14:textId="77777777" w:rsidR="004F3E22" w:rsidRPr="00314299" w:rsidRDefault="004F3E22" w:rsidP="0017334A">
      <w:pPr>
        <w:rPr>
          <w:rFonts w:ascii="Arial" w:hAnsi="Arial" w:cs="Arial"/>
          <w:b/>
          <w:color w:val="000080"/>
          <w:sz w:val="24"/>
        </w:rPr>
      </w:pPr>
      <w:r w:rsidRPr="00314299">
        <w:rPr>
          <w:rFonts w:ascii="Arial" w:hAnsi="Arial" w:cs="Arial"/>
          <w:b/>
          <w:color w:val="000080"/>
          <w:sz w:val="24"/>
        </w:rPr>
        <w:t xml:space="preserve"> Utilizzo delle ore di potenziamento e delle ore di sostegno</w:t>
      </w:r>
    </w:p>
    <w:p w14:paraId="3DAF5E2E" w14:textId="77777777" w:rsidR="004F3E22" w:rsidRPr="00314299" w:rsidRDefault="004F3E22" w:rsidP="0017334A">
      <w:pPr>
        <w:rPr>
          <w:rFonts w:ascii="Arial" w:hAnsi="Arial" w:cs="Arial"/>
          <w:b/>
          <w:color w:val="002060"/>
          <w:sz w:val="24"/>
        </w:rPr>
      </w:pPr>
    </w:p>
    <w:p w14:paraId="0BBCD485" w14:textId="77777777" w:rsidR="004F3E22" w:rsidRPr="00314299" w:rsidRDefault="004F3E22" w:rsidP="0017334A">
      <w:pPr>
        <w:jc w:val="both"/>
        <w:rPr>
          <w:rFonts w:ascii="Arial" w:hAnsi="Arial" w:cs="Arial"/>
        </w:rPr>
      </w:pPr>
      <w:r w:rsidRPr="00314299">
        <w:rPr>
          <w:rFonts w:ascii="Arial" w:hAnsi="Arial" w:cs="Arial"/>
          <w:color w:val="000080"/>
          <w:u w:val="single"/>
        </w:rPr>
        <w:t>Le ore di potenziamento</w:t>
      </w:r>
      <w:r w:rsidRPr="00314299">
        <w:rPr>
          <w:rFonts w:ascii="Arial" w:hAnsi="Arial" w:cs="Arial"/>
        </w:rPr>
        <w:t xml:space="preserve"> vengono assegnate alle classi dell’Istituto in cui sono presenti alunni che      necessitano di interventi di supporto, anche temporanei, e per i quali viene steso un progetto. Tutti i docenti possono effettuare attività di potenziamento per una parte del proprio orario di servizio. </w:t>
      </w:r>
    </w:p>
    <w:p w14:paraId="6631A291" w14:textId="078AA353" w:rsidR="004F3E22" w:rsidRPr="00314299" w:rsidRDefault="004F3E22" w:rsidP="0017334A">
      <w:pPr>
        <w:jc w:val="both"/>
        <w:rPr>
          <w:rFonts w:ascii="Arial" w:hAnsi="Arial" w:cs="Arial"/>
        </w:rPr>
      </w:pPr>
      <w:r w:rsidRPr="00314299">
        <w:rPr>
          <w:rFonts w:ascii="Arial" w:hAnsi="Arial" w:cs="Arial"/>
          <w:color w:val="000080"/>
          <w:u w:val="single"/>
        </w:rPr>
        <w:t>Le ore di sostegno</w:t>
      </w:r>
      <w:r w:rsidRPr="00314299">
        <w:rPr>
          <w:rFonts w:ascii="Arial" w:hAnsi="Arial" w:cs="Arial"/>
        </w:rPr>
        <w:t xml:space="preserve"> vengono assegnate alle classi dell’Istituto in cui sono presenti alunni con certificazione che ne hanno diritto. I criteri di assegnazione sono esplicitati nel PI (Piano </w:t>
      </w:r>
      <w:r w:rsidR="00415E38" w:rsidRPr="00314299">
        <w:rPr>
          <w:rFonts w:ascii="Arial" w:hAnsi="Arial" w:cs="Arial"/>
        </w:rPr>
        <w:t>per l’</w:t>
      </w:r>
      <w:r w:rsidRPr="00314299">
        <w:rPr>
          <w:rFonts w:ascii="Arial" w:hAnsi="Arial" w:cs="Arial"/>
        </w:rPr>
        <w:t>Inclusione</w:t>
      </w:r>
      <w:r w:rsidR="00E0028C">
        <w:rPr>
          <w:rFonts w:ascii="Arial" w:hAnsi="Arial" w:cs="Arial"/>
        </w:rPr>
        <w:t>,</w:t>
      </w:r>
      <w:r w:rsidRPr="00314299">
        <w:rPr>
          <w:rFonts w:ascii="Arial" w:hAnsi="Arial" w:cs="Arial"/>
        </w:rPr>
        <w:t xml:space="preserve"> </w:t>
      </w:r>
      <w:r w:rsidR="00E0028C">
        <w:rPr>
          <w:rFonts w:ascii="Arial" w:hAnsi="Arial" w:cs="Arial"/>
        </w:rPr>
        <w:t>in allegato)</w:t>
      </w:r>
      <w:r w:rsidRPr="00314299">
        <w:rPr>
          <w:rFonts w:ascii="Arial" w:hAnsi="Arial" w:cs="Arial"/>
        </w:rPr>
        <w:t>. Ove possibile al docente di sostegno (contitolare della classe a tutti gli effetti) vengono assegnate una o più discipline curricolari; parallelamente ai docenti curricolari possono essere assegnate ore di sostegno.</w:t>
      </w:r>
    </w:p>
    <w:p w14:paraId="193693FB" w14:textId="77777777" w:rsidR="004F3E22" w:rsidRPr="00314299" w:rsidRDefault="004F3E22" w:rsidP="0017334A">
      <w:pPr>
        <w:rPr>
          <w:rFonts w:ascii="Arial" w:hAnsi="Arial" w:cs="Arial"/>
          <w:color w:val="002060"/>
        </w:rPr>
      </w:pPr>
    </w:p>
    <w:p w14:paraId="5DD7CEF6" w14:textId="77777777" w:rsidR="004F3E22" w:rsidRPr="00314299" w:rsidRDefault="004F3E22" w:rsidP="00161E4D">
      <w:pPr>
        <w:pStyle w:val="Titolo2"/>
        <w:spacing w:before="72"/>
        <w:ind w:left="220" w:right="220"/>
        <w:rPr>
          <w:rFonts w:ascii="Arial" w:hAnsi="Arial" w:cs="Arial"/>
          <w:b w:val="0"/>
          <w:bCs/>
          <w:i w:val="0"/>
          <w:color w:val="000080"/>
          <w:sz w:val="24"/>
          <w:lang w:val="it-IT"/>
        </w:rPr>
      </w:pPr>
      <w:r w:rsidRPr="00314299">
        <w:rPr>
          <w:rFonts w:ascii="Arial" w:hAnsi="Arial" w:cs="Arial"/>
          <w:i w:val="0"/>
          <w:color w:val="000080"/>
          <w:sz w:val="24"/>
          <w:lang w:val="it-IT"/>
        </w:rPr>
        <w:t xml:space="preserve">Funzioni </w:t>
      </w:r>
      <w:r w:rsidRPr="00314299">
        <w:rPr>
          <w:rFonts w:ascii="Arial" w:hAnsi="Arial" w:cs="Arial"/>
          <w:i w:val="0"/>
          <w:color w:val="000080"/>
          <w:spacing w:val="-3"/>
          <w:sz w:val="24"/>
          <w:lang w:val="it-IT"/>
        </w:rPr>
        <w:t xml:space="preserve">strumentali </w:t>
      </w:r>
      <w:r w:rsidRPr="00314299">
        <w:rPr>
          <w:rFonts w:ascii="Arial" w:hAnsi="Arial" w:cs="Arial"/>
          <w:i w:val="0"/>
          <w:color w:val="000080"/>
          <w:spacing w:val="-5"/>
          <w:sz w:val="24"/>
          <w:lang w:val="it-IT"/>
        </w:rPr>
        <w:t xml:space="preserve">al </w:t>
      </w:r>
      <w:r w:rsidRPr="00314299">
        <w:rPr>
          <w:rFonts w:ascii="Arial" w:hAnsi="Arial" w:cs="Arial"/>
          <w:i w:val="0"/>
          <w:color w:val="000080"/>
          <w:sz w:val="24"/>
          <w:lang w:val="it-IT"/>
        </w:rPr>
        <w:t xml:space="preserve">piano dell’offerta formativa </w:t>
      </w:r>
    </w:p>
    <w:p w14:paraId="3B2B97D9" w14:textId="77777777" w:rsidR="004F3E22" w:rsidRPr="00314299" w:rsidRDefault="004F3E22" w:rsidP="00161E4D">
      <w:pPr>
        <w:spacing w:before="3"/>
        <w:ind w:left="220" w:right="220"/>
        <w:jc w:val="center"/>
        <w:rPr>
          <w:rFonts w:ascii="Arial" w:hAnsi="Arial" w:cs="Arial"/>
          <w:b/>
          <w:bCs/>
        </w:rPr>
      </w:pPr>
    </w:p>
    <w:p w14:paraId="126D2991" w14:textId="77777777" w:rsidR="004F3E22" w:rsidRPr="00314299" w:rsidRDefault="004F3E22" w:rsidP="00161E4D">
      <w:pPr>
        <w:pStyle w:val="Corpotesto"/>
        <w:ind w:left="220" w:right="220"/>
        <w:jc w:val="both"/>
        <w:rPr>
          <w:rFonts w:ascii="Arial" w:hAnsi="Arial" w:cs="Arial"/>
          <w:lang w:val="it-IT"/>
        </w:rPr>
      </w:pPr>
      <w:r w:rsidRPr="00314299">
        <w:rPr>
          <w:rFonts w:ascii="Arial" w:hAnsi="Arial" w:cs="Arial"/>
          <w:spacing w:val="-3"/>
          <w:lang w:val="it-IT"/>
        </w:rPr>
        <w:t xml:space="preserve">Per </w:t>
      </w:r>
      <w:r w:rsidRPr="00314299">
        <w:rPr>
          <w:rFonts w:ascii="Arial" w:hAnsi="Arial" w:cs="Arial"/>
          <w:lang w:val="it-IT"/>
        </w:rPr>
        <w:t xml:space="preserve">la </w:t>
      </w:r>
      <w:r w:rsidRPr="00314299">
        <w:rPr>
          <w:rFonts w:ascii="Arial" w:hAnsi="Arial" w:cs="Arial"/>
          <w:spacing w:val="-4"/>
          <w:lang w:val="it-IT"/>
        </w:rPr>
        <w:t xml:space="preserve">realizzazione </w:t>
      </w:r>
      <w:r w:rsidRPr="00314299">
        <w:rPr>
          <w:rFonts w:ascii="Arial" w:hAnsi="Arial" w:cs="Arial"/>
          <w:spacing w:val="-3"/>
          <w:lang w:val="it-IT"/>
        </w:rPr>
        <w:t xml:space="preserve">delle finalità </w:t>
      </w:r>
      <w:r w:rsidRPr="00314299">
        <w:rPr>
          <w:rFonts w:ascii="Arial" w:hAnsi="Arial" w:cs="Arial"/>
          <w:spacing w:val="-4"/>
          <w:lang w:val="it-IT"/>
        </w:rPr>
        <w:t xml:space="preserve">istituzionali </w:t>
      </w:r>
      <w:r w:rsidRPr="00314299">
        <w:rPr>
          <w:rFonts w:ascii="Arial" w:hAnsi="Arial" w:cs="Arial"/>
          <w:spacing w:val="-3"/>
          <w:lang w:val="it-IT"/>
        </w:rPr>
        <w:t xml:space="preserve">della scuola </w:t>
      </w:r>
      <w:r w:rsidRPr="00314299">
        <w:rPr>
          <w:rFonts w:ascii="Arial" w:hAnsi="Arial" w:cs="Arial"/>
          <w:lang w:val="it-IT"/>
        </w:rPr>
        <w:t xml:space="preserve">in </w:t>
      </w:r>
      <w:r w:rsidRPr="00314299">
        <w:rPr>
          <w:rFonts w:ascii="Arial" w:hAnsi="Arial" w:cs="Arial"/>
          <w:spacing w:val="-3"/>
          <w:lang w:val="it-IT"/>
        </w:rPr>
        <w:t xml:space="preserve">regime </w:t>
      </w:r>
      <w:r w:rsidRPr="00314299">
        <w:rPr>
          <w:rFonts w:ascii="Arial" w:hAnsi="Arial" w:cs="Arial"/>
          <w:lang w:val="it-IT"/>
        </w:rPr>
        <w:t xml:space="preserve">di </w:t>
      </w:r>
      <w:r w:rsidRPr="00314299">
        <w:rPr>
          <w:rFonts w:ascii="Arial" w:hAnsi="Arial" w:cs="Arial"/>
          <w:spacing w:val="-4"/>
          <w:lang w:val="it-IT"/>
        </w:rPr>
        <w:t xml:space="preserve">autonomia, </w:t>
      </w:r>
      <w:r w:rsidRPr="00314299">
        <w:rPr>
          <w:rFonts w:ascii="Arial" w:hAnsi="Arial" w:cs="Arial"/>
          <w:lang w:val="it-IT"/>
        </w:rPr>
        <w:t xml:space="preserve">ai </w:t>
      </w:r>
      <w:r w:rsidRPr="00314299">
        <w:rPr>
          <w:rFonts w:ascii="Arial" w:hAnsi="Arial" w:cs="Arial"/>
          <w:spacing w:val="-3"/>
          <w:lang w:val="it-IT"/>
        </w:rPr>
        <w:t xml:space="preserve">sensi </w:t>
      </w:r>
      <w:r w:rsidRPr="00314299">
        <w:rPr>
          <w:rFonts w:ascii="Arial" w:hAnsi="Arial" w:cs="Arial"/>
          <w:spacing w:val="-4"/>
          <w:lang w:val="it-IT"/>
        </w:rPr>
        <w:t xml:space="preserve">dell’art. </w:t>
      </w:r>
      <w:r w:rsidRPr="00314299">
        <w:rPr>
          <w:rFonts w:ascii="Arial" w:hAnsi="Arial" w:cs="Arial"/>
          <w:spacing w:val="-3"/>
          <w:lang w:val="it-IT"/>
        </w:rPr>
        <w:t xml:space="preserve">33 del </w:t>
      </w:r>
      <w:r w:rsidRPr="00314299">
        <w:rPr>
          <w:rFonts w:ascii="Arial" w:hAnsi="Arial" w:cs="Arial"/>
          <w:spacing w:val="-5"/>
          <w:lang w:val="it-IT"/>
        </w:rPr>
        <w:t xml:space="preserve">“Contratto Collettivo Nazionale </w:t>
      </w:r>
      <w:r w:rsidRPr="00314299">
        <w:rPr>
          <w:rFonts w:ascii="Arial" w:hAnsi="Arial" w:cs="Arial"/>
          <w:spacing w:val="-3"/>
          <w:lang w:val="it-IT"/>
        </w:rPr>
        <w:t xml:space="preserve">del </w:t>
      </w:r>
      <w:r w:rsidRPr="00314299">
        <w:rPr>
          <w:rFonts w:ascii="Arial" w:hAnsi="Arial" w:cs="Arial"/>
          <w:spacing w:val="-5"/>
          <w:lang w:val="it-IT"/>
        </w:rPr>
        <w:t xml:space="preserve">Comparto Scuola </w:t>
      </w:r>
      <w:r w:rsidRPr="00314299">
        <w:rPr>
          <w:rFonts w:ascii="Arial" w:hAnsi="Arial" w:cs="Arial"/>
          <w:spacing w:val="-4"/>
          <w:lang w:val="it-IT"/>
        </w:rPr>
        <w:t xml:space="preserve">2006 </w:t>
      </w:r>
      <w:r w:rsidRPr="00314299">
        <w:rPr>
          <w:rFonts w:ascii="Arial" w:hAnsi="Arial" w:cs="Arial"/>
          <w:lang w:val="it-IT"/>
        </w:rPr>
        <w:t xml:space="preserve">– </w:t>
      </w:r>
      <w:r w:rsidRPr="00314299">
        <w:rPr>
          <w:rFonts w:ascii="Arial" w:hAnsi="Arial" w:cs="Arial"/>
          <w:spacing w:val="-5"/>
          <w:lang w:val="it-IT"/>
        </w:rPr>
        <w:t xml:space="preserve">2009”, utilizzando </w:t>
      </w:r>
      <w:r w:rsidRPr="00314299">
        <w:rPr>
          <w:rFonts w:ascii="Arial" w:hAnsi="Arial" w:cs="Arial"/>
          <w:lang w:val="it-IT"/>
        </w:rPr>
        <w:t xml:space="preserve">il </w:t>
      </w:r>
      <w:r w:rsidRPr="00314299">
        <w:rPr>
          <w:rFonts w:ascii="Arial" w:hAnsi="Arial" w:cs="Arial"/>
          <w:spacing w:val="-5"/>
          <w:lang w:val="it-IT"/>
        </w:rPr>
        <w:t xml:space="preserve">patrimonio </w:t>
      </w:r>
      <w:r w:rsidRPr="00314299">
        <w:rPr>
          <w:rFonts w:ascii="Arial" w:hAnsi="Arial" w:cs="Arial"/>
          <w:spacing w:val="-4"/>
          <w:lang w:val="it-IT"/>
        </w:rPr>
        <w:t xml:space="preserve">professionale </w:t>
      </w:r>
      <w:r w:rsidRPr="00314299">
        <w:rPr>
          <w:rFonts w:ascii="Arial" w:hAnsi="Arial" w:cs="Arial"/>
          <w:spacing w:val="-3"/>
          <w:lang w:val="it-IT"/>
        </w:rPr>
        <w:t xml:space="preserve">dei docenti </w:t>
      </w:r>
      <w:r w:rsidRPr="00314299">
        <w:rPr>
          <w:rFonts w:ascii="Arial" w:hAnsi="Arial" w:cs="Arial"/>
          <w:lang w:val="it-IT"/>
        </w:rPr>
        <w:t xml:space="preserve">e </w:t>
      </w:r>
      <w:r w:rsidRPr="00314299">
        <w:rPr>
          <w:rFonts w:ascii="Arial" w:hAnsi="Arial" w:cs="Arial"/>
          <w:spacing w:val="-3"/>
          <w:lang w:val="it-IT"/>
        </w:rPr>
        <w:t xml:space="preserve">vista </w:t>
      </w:r>
      <w:r w:rsidRPr="00314299">
        <w:rPr>
          <w:rFonts w:ascii="Arial" w:hAnsi="Arial" w:cs="Arial"/>
          <w:lang w:val="it-IT"/>
        </w:rPr>
        <w:t xml:space="preserve">la </w:t>
      </w:r>
      <w:r w:rsidRPr="00314299">
        <w:rPr>
          <w:rFonts w:ascii="Arial" w:hAnsi="Arial" w:cs="Arial"/>
          <w:spacing w:val="-4"/>
          <w:lang w:val="it-IT"/>
        </w:rPr>
        <w:t xml:space="preserve">deliberazione </w:t>
      </w:r>
      <w:r w:rsidRPr="00314299">
        <w:rPr>
          <w:rFonts w:ascii="Arial" w:hAnsi="Arial" w:cs="Arial"/>
          <w:spacing w:val="-3"/>
          <w:lang w:val="it-IT"/>
        </w:rPr>
        <w:t xml:space="preserve">del </w:t>
      </w:r>
      <w:r w:rsidRPr="00314299">
        <w:rPr>
          <w:rFonts w:ascii="Arial" w:hAnsi="Arial" w:cs="Arial"/>
          <w:spacing w:val="-4"/>
          <w:lang w:val="it-IT"/>
        </w:rPr>
        <w:t xml:space="preserve">Collegio </w:t>
      </w:r>
      <w:r w:rsidRPr="00314299">
        <w:rPr>
          <w:rFonts w:ascii="Arial" w:hAnsi="Arial" w:cs="Arial"/>
          <w:spacing w:val="-3"/>
          <w:lang w:val="it-IT"/>
        </w:rPr>
        <w:t xml:space="preserve">Docenti sono state </w:t>
      </w:r>
      <w:r w:rsidRPr="00314299">
        <w:rPr>
          <w:rFonts w:ascii="Arial" w:hAnsi="Arial" w:cs="Arial"/>
          <w:spacing w:val="-4"/>
          <w:lang w:val="it-IT"/>
        </w:rPr>
        <w:t xml:space="preserve">scelte, attivate </w:t>
      </w:r>
      <w:r w:rsidRPr="00314299">
        <w:rPr>
          <w:rFonts w:ascii="Arial" w:hAnsi="Arial" w:cs="Arial"/>
          <w:lang w:val="it-IT"/>
        </w:rPr>
        <w:t xml:space="preserve">ed </w:t>
      </w:r>
      <w:r w:rsidRPr="00314299">
        <w:rPr>
          <w:rFonts w:ascii="Arial" w:hAnsi="Arial" w:cs="Arial"/>
          <w:spacing w:val="-4"/>
          <w:lang w:val="it-IT"/>
        </w:rPr>
        <w:t xml:space="preserve">assegnate </w:t>
      </w:r>
      <w:r w:rsidRPr="00314299">
        <w:rPr>
          <w:rFonts w:ascii="Arial" w:hAnsi="Arial" w:cs="Arial"/>
          <w:spacing w:val="-3"/>
          <w:lang w:val="it-IT"/>
        </w:rPr>
        <w:t xml:space="preserve">le </w:t>
      </w:r>
      <w:r w:rsidRPr="00314299">
        <w:rPr>
          <w:rFonts w:ascii="Arial" w:hAnsi="Arial" w:cs="Arial"/>
          <w:spacing w:val="-5"/>
          <w:lang w:val="it-IT"/>
        </w:rPr>
        <w:t xml:space="preserve">seguenti </w:t>
      </w:r>
      <w:r w:rsidRPr="00314299">
        <w:rPr>
          <w:rFonts w:ascii="Arial" w:hAnsi="Arial" w:cs="Arial"/>
          <w:spacing w:val="-6"/>
          <w:lang w:val="it-IT"/>
        </w:rPr>
        <w:t>funzioni strumentali:</w:t>
      </w:r>
    </w:p>
    <w:p w14:paraId="00E048F7" w14:textId="77777777" w:rsidR="004F3E22" w:rsidRPr="00314299" w:rsidRDefault="004F3E22" w:rsidP="00161E4D">
      <w:pPr>
        <w:spacing w:before="7"/>
        <w:ind w:left="220" w:right="220"/>
        <w:rPr>
          <w:rFonts w:ascii="Arial" w:hAnsi="Arial" w:cs="Arial"/>
          <w:sz w:val="20"/>
        </w:rPr>
      </w:pPr>
    </w:p>
    <w:p w14:paraId="375BE26E" w14:textId="1B55A66A" w:rsidR="004F3E22" w:rsidRPr="00314299" w:rsidRDefault="004F3E22">
      <w:pPr>
        <w:pStyle w:val="Default"/>
        <w:numPr>
          <w:ilvl w:val="0"/>
          <w:numId w:val="25"/>
        </w:numPr>
        <w:tabs>
          <w:tab w:val="num" w:pos="550"/>
        </w:tabs>
        <w:ind w:right="220" w:hanging="940"/>
        <w:rPr>
          <w:rFonts w:ascii="Arial" w:hAnsi="Arial" w:cs="Arial"/>
          <w:color w:val="auto"/>
          <w:sz w:val="22"/>
          <w:lang w:val="it-IT"/>
        </w:rPr>
      </w:pPr>
      <w:r w:rsidRPr="00314299">
        <w:rPr>
          <w:rFonts w:ascii="Arial" w:hAnsi="Arial" w:cs="Arial"/>
          <w:color w:val="auto"/>
          <w:sz w:val="22"/>
          <w:lang w:val="it-IT"/>
        </w:rPr>
        <w:t xml:space="preserve">Funzione n. 1: Nuove tecnologie d’Istituto </w:t>
      </w:r>
    </w:p>
    <w:p w14:paraId="5B0A605D" w14:textId="77777777" w:rsidR="004F3E22" w:rsidRPr="00314299" w:rsidRDefault="004F3E22">
      <w:pPr>
        <w:numPr>
          <w:ilvl w:val="0"/>
          <w:numId w:val="25"/>
        </w:numPr>
        <w:tabs>
          <w:tab w:val="num" w:pos="550"/>
        </w:tabs>
        <w:autoSpaceDE w:val="0"/>
        <w:autoSpaceDN w:val="0"/>
        <w:adjustRightInd w:val="0"/>
        <w:ind w:right="220" w:hanging="940"/>
        <w:rPr>
          <w:rFonts w:ascii="Arial" w:hAnsi="Arial" w:cs="Arial"/>
        </w:rPr>
      </w:pPr>
      <w:r w:rsidRPr="00314299">
        <w:rPr>
          <w:rFonts w:ascii="Arial" w:hAnsi="Arial" w:cs="Arial"/>
        </w:rPr>
        <w:t>Funzione n. 2: Orientamento Scuola Secondaria di primo grado</w:t>
      </w:r>
    </w:p>
    <w:p w14:paraId="381FC340" w14:textId="4E7D867B" w:rsidR="004F3E22" w:rsidRPr="00314299" w:rsidRDefault="004F3E22">
      <w:pPr>
        <w:numPr>
          <w:ilvl w:val="0"/>
          <w:numId w:val="25"/>
        </w:numPr>
        <w:tabs>
          <w:tab w:val="num" w:pos="550"/>
        </w:tabs>
        <w:autoSpaceDE w:val="0"/>
        <w:autoSpaceDN w:val="0"/>
        <w:adjustRightInd w:val="0"/>
        <w:ind w:right="220" w:hanging="940"/>
        <w:rPr>
          <w:rFonts w:ascii="Arial" w:hAnsi="Arial" w:cs="Arial"/>
        </w:rPr>
      </w:pPr>
      <w:r w:rsidRPr="00314299">
        <w:rPr>
          <w:rFonts w:ascii="Arial" w:hAnsi="Arial" w:cs="Arial"/>
        </w:rPr>
        <w:t xml:space="preserve">Funzione n. 3: Inclusione alunni con BES </w:t>
      </w:r>
      <w:r w:rsidR="005D1557" w:rsidRPr="00314299">
        <w:rPr>
          <w:rFonts w:ascii="Arial" w:hAnsi="Arial" w:cs="Arial"/>
        </w:rPr>
        <w:t xml:space="preserve">- </w:t>
      </w:r>
      <w:r w:rsidRPr="00314299">
        <w:rPr>
          <w:rFonts w:ascii="Arial" w:hAnsi="Arial" w:cs="Arial"/>
        </w:rPr>
        <w:t>Scuola Primaria</w:t>
      </w:r>
    </w:p>
    <w:p w14:paraId="35924491" w14:textId="0EB70E4E" w:rsidR="004F3E22" w:rsidRPr="00827BDB" w:rsidRDefault="004F3E22">
      <w:pPr>
        <w:numPr>
          <w:ilvl w:val="0"/>
          <w:numId w:val="25"/>
        </w:numPr>
        <w:tabs>
          <w:tab w:val="num" w:pos="550"/>
        </w:tabs>
        <w:autoSpaceDE w:val="0"/>
        <w:autoSpaceDN w:val="0"/>
        <w:adjustRightInd w:val="0"/>
        <w:ind w:right="220" w:hanging="940"/>
        <w:rPr>
          <w:rFonts w:ascii="Arial" w:hAnsi="Arial" w:cs="Arial"/>
        </w:rPr>
      </w:pPr>
      <w:r w:rsidRPr="00827BDB">
        <w:rPr>
          <w:rFonts w:ascii="Arial" w:hAnsi="Arial" w:cs="Arial"/>
        </w:rPr>
        <w:t>Funzione n. 4: Inclusione alunni con BES</w:t>
      </w:r>
      <w:r w:rsidR="00E0028C">
        <w:rPr>
          <w:rFonts w:ascii="Arial" w:hAnsi="Arial" w:cs="Arial"/>
        </w:rPr>
        <w:t xml:space="preserve"> (L. 104)</w:t>
      </w:r>
      <w:r w:rsidRPr="00827BDB">
        <w:rPr>
          <w:rFonts w:ascii="Arial" w:hAnsi="Arial" w:cs="Arial"/>
        </w:rPr>
        <w:t xml:space="preserve"> - Scuola Secondaria di I grado</w:t>
      </w:r>
    </w:p>
    <w:p w14:paraId="475D521B" w14:textId="1F37735E" w:rsidR="002C6EB8" w:rsidRDefault="004F3E22">
      <w:pPr>
        <w:numPr>
          <w:ilvl w:val="0"/>
          <w:numId w:val="25"/>
        </w:numPr>
        <w:tabs>
          <w:tab w:val="num" w:pos="550"/>
        </w:tabs>
        <w:autoSpaceDE w:val="0"/>
        <w:autoSpaceDN w:val="0"/>
        <w:adjustRightInd w:val="0"/>
        <w:ind w:right="220" w:hanging="940"/>
        <w:rPr>
          <w:rFonts w:ascii="Arial" w:hAnsi="Arial" w:cs="Arial"/>
        </w:rPr>
      </w:pPr>
      <w:r w:rsidRPr="00314299">
        <w:rPr>
          <w:rFonts w:ascii="Arial" w:hAnsi="Arial" w:cs="Arial"/>
        </w:rPr>
        <w:t>Funzion</w:t>
      </w:r>
      <w:r w:rsidR="00107F5E" w:rsidRPr="00314299">
        <w:rPr>
          <w:rFonts w:ascii="Arial" w:hAnsi="Arial" w:cs="Arial"/>
        </w:rPr>
        <w:t xml:space="preserve">e n. 5: </w:t>
      </w:r>
      <w:r w:rsidR="00827BDB">
        <w:rPr>
          <w:rFonts w:ascii="Arial" w:hAnsi="Arial" w:cs="Arial"/>
        </w:rPr>
        <w:t>Inclusione alunni con BES (DSA) Scuola Secondaria di I grado</w:t>
      </w:r>
    </w:p>
    <w:p w14:paraId="0105818D" w14:textId="4FA21C90" w:rsidR="00827BDB" w:rsidRPr="00314299" w:rsidRDefault="00827BDB">
      <w:pPr>
        <w:numPr>
          <w:ilvl w:val="0"/>
          <w:numId w:val="25"/>
        </w:numPr>
        <w:tabs>
          <w:tab w:val="num" w:pos="550"/>
        </w:tabs>
        <w:autoSpaceDE w:val="0"/>
        <w:autoSpaceDN w:val="0"/>
        <w:adjustRightInd w:val="0"/>
        <w:ind w:right="220" w:hanging="940"/>
        <w:rPr>
          <w:rFonts w:ascii="Arial" w:hAnsi="Arial" w:cs="Arial"/>
        </w:rPr>
      </w:pPr>
      <w:r>
        <w:rPr>
          <w:rFonts w:ascii="Arial" w:hAnsi="Arial" w:cs="Arial"/>
        </w:rPr>
        <w:t>Funzione n. 6: Registro elettronico</w:t>
      </w:r>
    </w:p>
    <w:p w14:paraId="6223B112" w14:textId="77777777" w:rsidR="002C6EB8" w:rsidRPr="00314299" w:rsidRDefault="002C6EB8" w:rsidP="002C6EB8">
      <w:pPr>
        <w:autoSpaceDE w:val="0"/>
        <w:autoSpaceDN w:val="0"/>
        <w:adjustRightInd w:val="0"/>
        <w:ind w:left="1160" w:right="220"/>
        <w:rPr>
          <w:rFonts w:ascii="Arial" w:hAnsi="Arial" w:cs="Arial"/>
        </w:rPr>
      </w:pPr>
    </w:p>
    <w:p w14:paraId="0E4CE286" w14:textId="77777777" w:rsidR="004F3E22" w:rsidRPr="00314299" w:rsidRDefault="004F3E22" w:rsidP="002C6EB8">
      <w:pPr>
        <w:autoSpaceDE w:val="0"/>
        <w:autoSpaceDN w:val="0"/>
        <w:adjustRightInd w:val="0"/>
        <w:ind w:left="220" w:right="220"/>
        <w:rPr>
          <w:rFonts w:ascii="Arial" w:hAnsi="Arial" w:cs="Arial"/>
        </w:rPr>
      </w:pPr>
      <w:r w:rsidRPr="00314299">
        <w:rPr>
          <w:rFonts w:ascii="Arial" w:hAnsi="Arial" w:cs="Arial"/>
        </w:rPr>
        <w:t>Annualmente vengono assegnati ai docenti incarichi aggiuntivi che sono illustrati nell’organigramma pubblicato sul sito.</w:t>
      </w:r>
    </w:p>
    <w:p w14:paraId="369AE022" w14:textId="77777777" w:rsidR="004F3E22" w:rsidRPr="00314299" w:rsidRDefault="004F3E22" w:rsidP="00161E4D">
      <w:pPr>
        <w:spacing w:line="247" w:lineRule="auto"/>
        <w:ind w:right="220"/>
        <w:rPr>
          <w:rFonts w:ascii="Arial" w:hAnsi="Arial" w:cs="Arial"/>
          <w:color w:val="FF0000"/>
          <w:sz w:val="18"/>
        </w:rPr>
      </w:pPr>
    </w:p>
    <w:p w14:paraId="6E954DB1" w14:textId="77777777" w:rsidR="004F3E22" w:rsidRPr="00314299" w:rsidRDefault="004F3E22" w:rsidP="00161E4D">
      <w:pPr>
        <w:spacing w:line="247" w:lineRule="auto"/>
        <w:ind w:right="220"/>
        <w:rPr>
          <w:rFonts w:ascii="Arial" w:hAnsi="Arial" w:cs="Arial"/>
          <w:color w:val="FF0000"/>
          <w:sz w:val="18"/>
        </w:rPr>
      </w:pPr>
    </w:p>
    <w:p w14:paraId="70D27B3B" w14:textId="77777777" w:rsidR="002D5B01" w:rsidRPr="00314299" w:rsidRDefault="002D5B01" w:rsidP="00161E4D">
      <w:pPr>
        <w:spacing w:line="247" w:lineRule="auto"/>
        <w:ind w:right="220"/>
        <w:rPr>
          <w:rFonts w:ascii="Arial" w:hAnsi="Arial" w:cs="Arial"/>
          <w:color w:val="FF0000"/>
          <w:sz w:val="18"/>
        </w:rPr>
      </w:pPr>
    </w:p>
    <w:p w14:paraId="55CE710E" w14:textId="77777777" w:rsidR="002D5B01" w:rsidRPr="00314299" w:rsidRDefault="002D5B01" w:rsidP="00161E4D">
      <w:pPr>
        <w:spacing w:line="247" w:lineRule="auto"/>
        <w:ind w:right="220"/>
        <w:rPr>
          <w:rFonts w:ascii="Arial" w:hAnsi="Arial" w:cs="Arial"/>
          <w:color w:val="FF0000"/>
          <w:sz w:val="18"/>
        </w:rPr>
      </w:pPr>
    </w:p>
    <w:p w14:paraId="6BD41235" w14:textId="019D7849" w:rsidR="002D5B01" w:rsidRPr="00314299" w:rsidRDefault="002D5B01" w:rsidP="00161E4D">
      <w:pPr>
        <w:spacing w:line="247" w:lineRule="auto"/>
        <w:ind w:right="220"/>
        <w:rPr>
          <w:rFonts w:ascii="Arial" w:hAnsi="Arial" w:cs="Arial"/>
          <w:color w:val="FF0000"/>
          <w:sz w:val="18"/>
        </w:rPr>
      </w:pPr>
    </w:p>
    <w:p w14:paraId="111C3B19" w14:textId="77777777" w:rsidR="00923B06" w:rsidRPr="00314299" w:rsidRDefault="00923B06" w:rsidP="00161E4D">
      <w:pPr>
        <w:spacing w:line="247" w:lineRule="auto"/>
        <w:ind w:right="220"/>
        <w:rPr>
          <w:rFonts w:ascii="Arial" w:hAnsi="Arial" w:cs="Arial"/>
          <w:color w:val="FF0000"/>
          <w:sz w:val="18"/>
        </w:rPr>
      </w:pPr>
    </w:p>
    <w:p w14:paraId="41CB5937" w14:textId="77777777" w:rsidR="002D5B01" w:rsidRPr="00314299" w:rsidRDefault="002D5B01" w:rsidP="00161E4D">
      <w:pPr>
        <w:spacing w:line="247" w:lineRule="auto"/>
        <w:ind w:right="220"/>
        <w:rPr>
          <w:rFonts w:ascii="Arial" w:hAnsi="Arial" w:cs="Arial"/>
          <w:color w:val="FF0000"/>
          <w:sz w:val="18"/>
        </w:rPr>
      </w:pPr>
    </w:p>
    <w:p w14:paraId="312A646E" w14:textId="77777777" w:rsidR="002D5B01" w:rsidRPr="00314299" w:rsidRDefault="002D5B01" w:rsidP="00161E4D">
      <w:pPr>
        <w:spacing w:line="247" w:lineRule="auto"/>
        <w:ind w:right="220"/>
        <w:rPr>
          <w:rFonts w:ascii="Arial" w:hAnsi="Arial" w:cs="Arial"/>
          <w:color w:val="FF0000"/>
          <w:sz w:val="18"/>
        </w:rPr>
      </w:pPr>
    </w:p>
    <w:p w14:paraId="79683773" w14:textId="721097D3" w:rsidR="004F3E22" w:rsidRPr="00314299" w:rsidRDefault="00923B06" w:rsidP="00161E4D">
      <w:pPr>
        <w:spacing w:line="247" w:lineRule="auto"/>
        <w:ind w:right="220"/>
        <w:jc w:val="both"/>
        <w:rPr>
          <w:rFonts w:ascii="Arial" w:hAnsi="Arial" w:cs="Arial"/>
          <w:b/>
          <w:color w:val="000080"/>
          <w:sz w:val="28"/>
        </w:rPr>
      </w:pPr>
      <w:r w:rsidRPr="00314299">
        <w:rPr>
          <w:rFonts w:ascii="Arial" w:hAnsi="Arial" w:cs="Arial"/>
          <w:b/>
          <w:color w:val="000080"/>
          <w:sz w:val="28"/>
        </w:rPr>
        <w:t>f</w:t>
      </w:r>
      <w:r w:rsidR="004F3E22" w:rsidRPr="00314299">
        <w:rPr>
          <w:rFonts w:ascii="Arial" w:hAnsi="Arial" w:cs="Arial"/>
          <w:b/>
          <w:color w:val="000080"/>
          <w:sz w:val="28"/>
        </w:rPr>
        <w:t>) FORMAZIONE DEL PERSONALE</w:t>
      </w:r>
    </w:p>
    <w:p w14:paraId="3CCEB1F8" w14:textId="77777777" w:rsidR="004F3E22" w:rsidRPr="00314299" w:rsidRDefault="004F3E22" w:rsidP="000A301F">
      <w:pPr>
        <w:pStyle w:val="Titolo2"/>
        <w:ind w:left="0" w:right="220"/>
        <w:jc w:val="both"/>
        <w:rPr>
          <w:rFonts w:ascii="Arial" w:hAnsi="Arial" w:cs="Arial"/>
          <w:i w:val="0"/>
          <w:color w:val="047E32"/>
          <w:spacing w:val="-7"/>
          <w:sz w:val="24"/>
          <w:lang w:val="it-IT"/>
        </w:rPr>
      </w:pPr>
    </w:p>
    <w:p w14:paraId="608E5248" w14:textId="415831D7" w:rsidR="004F3E22" w:rsidRPr="00314299" w:rsidRDefault="004F3E22" w:rsidP="00A03CC1">
      <w:pPr>
        <w:pStyle w:val="Titolo2"/>
        <w:ind w:right="3161"/>
        <w:jc w:val="both"/>
        <w:rPr>
          <w:rFonts w:ascii="Arial" w:hAnsi="Arial" w:cs="Arial"/>
          <w:i w:val="0"/>
          <w:color w:val="000080"/>
          <w:spacing w:val="-7"/>
          <w:sz w:val="24"/>
          <w:lang w:val="it-IT"/>
        </w:rPr>
      </w:pPr>
      <w:r w:rsidRPr="00314299">
        <w:rPr>
          <w:rFonts w:ascii="Arial" w:hAnsi="Arial" w:cs="Arial"/>
          <w:i w:val="0"/>
          <w:color w:val="000080"/>
          <w:spacing w:val="-7"/>
          <w:sz w:val="24"/>
          <w:lang w:val="it-IT"/>
        </w:rPr>
        <w:t xml:space="preserve">Formazione docenti </w:t>
      </w:r>
    </w:p>
    <w:p w14:paraId="4EF7702B" w14:textId="77777777" w:rsidR="004F3E22" w:rsidRPr="00314299" w:rsidRDefault="004F3E22" w:rsidP="00E51737">
      <w:pPr>
        <w:pStyle w:val="Titolo2"/>
        <w:ind w:left="220" w:right="110"/>
        <w:jc w:val="both"/>
        <w:rPr>
          <w:rFonts w:ascii="Arial" w:hAnsi="Arial"/>
          <w:b w:val="0"/>
          <w:i w:val="0"/>
          <w:color w:val="FF0000"/>
          <w:sz w:val="22"/>
          <w:lang w:val="it-IT"/>
        </w:rPr>
      </w:pPr>
    </w:p>
    <w:p w14:paraId="0596FD90" w14:textId="77777777" w:rsidR="004F3E22" w:rsidRPr="00314299" w:rsidRDefault="004F3E22" w:rsidP="00A03CC1">
      <w:pPr>
        <w:pStyle w:val="Titolo2"/>
        <w:ind w:right="110"/>
        <w:jc w:val="both"/>
        <w:rPr>
          <w:rFonts w:ascii="Arial" w:hAnsi="Arial"/>
          <w:b w:val="0"/>
          <w:i w:val="0"/>
          <w:sz w:val="22"/>
          <w:lang w:val="it-IT"/>
        </w:rPr>
      </w:pPr>
      <w:r w:rsidRPr="00314299">
        <w:rPr>
          <w:rFonts w:ascii="Arial" w:hAnsi="Arial"/>
          <w:b w:val="0"/>
          <w:i w:val="0"/>
          <w:sz w:val="22"/>
          <w:lang w:val="it-IT"/>
        </w:rPr>
        <w:t>La formazione (comma 124 della legge Buona Scuola) è</w:t>
      </w:r>
      <w:r w:rsidRPr="00314299">
        <w:rPr>
          <w:rStyle w:val="apple-converted-space"/>
          <w:rFonts w:ascii="Arial" w:hAnsi="Arial"/>
          <w:b w:val="0"/>
          <w:i w:val="0"/>
          <w:sz w:val="22"/>
          <w:lang w:val="it-IT"/>
        </w:rPr>
        <w:t> </w:t>
      </w:r>
      <w:r w:rsidRPr="00314299">
        <w:rPr>
          <w:rStyle w:val="Enfasigrassetto"/>
          <w:rFonts w:ascii="Arial" w:hAnsi="Arial"/>
          <w:b/>
          <w:i w:val="0"/>
          <w:sz w:val="22"/>
          <w:lang w:val="it-IT"/>
        </w:rPr>
        <w:t>“</w:t>
      </w:r>
      <w:r w:rsidRPr="00314299">
        <w:rPr>
          <w:rStyle w:val="Enfasigrassetto"/>
          <w:rFonts w:ascii="Arial" w:hAnsi="Arial"/>
          <w:b/>
          <w:i w:val="0"/>
          <w:color w:val="000080"/>
          <w:sz w:val="22"/>
          <w:lang w:val="it-IT"/>
        </w:rPr>
        <w:t>obbligatoria, permanente e strutturale</w:t>
      </w:r>
      <w:r w:rsidRPr="00314299">
        <w:rPr>
          <w:rStyle w:val="Enfasigrassetto"/>
          <w:rFonts w:ascii="Arial" w:hAnsi="Arial"/>
          <w:b/>
          <w:i w:val="0"/>
          <w:sz w:val="22"/>
          <w:lang w:val="it-IT"/>
        </w:rPr>
        <w:t>”</w:t>
      </w:r>
      <w:r w:rsidRPr="00314299">
        <w:rPr>
          <w:rFonts w:ascii="Arial" w:hAnsi="Arial"/>
          <w:b w:val="0"/>
          <w:i w:val="0"/>
          <w:sz w:val="22"/>
          <w:lang w:val="it-IT"/>
        </w:rPr>
        <w:t xml:space="preserve">. </w:t>
      </w:r>
    </w:p>
    <w:p w14:paraId="2BC3AF76" w14:textId="7DFB54B8" w:rsidR="00BA5F52" w:rsidRPr="00314299" w:rsidRDefault="00A03CC1" w:rsidP="00A03CC1">
      <w:pPr>
        <w:pStyle w:val="Titolo2"/>
        <w:ind w:right="110"/>
        <w:jc w:val="both"/>
        <w:rPr>
          <w:rFonts w:ascii="Arial" w:hAnsi="Arial"/>
          <w:b w:val="0"/>
          <w:i w:val="0"/>
          <w:sz w:val="22"/>
          <w:lang w:val="it-IT"/>
        </w:rPr>
      </w:pPr>
      <w:r w:rsidRPr="00314299">
        <w:rPr>
          <w:rFonts w:ascii="Arial" w:hAnsi="Arial"/>
          <w:b w:val="0"/>
          <w:i w:val="0"/>
          <w:sz w:val="22"/>
          <w:lang w:val="it-IT"/>
        </w:rPr>
        <w:t>Pe</w:t>
      </w:r>
      <w:r w:rsidR="004F3E22" w:rsidRPr="00314299">
        <w:rPr>
          <w:rFonts w:ascii="Arial" w:hAnsi="Arial"/>
          <w:b w:val="0"/>
          <w:i w:val="0"/>
          <w:sz w:val="22"/>
          <w:lang w:val="it-IT"/>
        </w:rPr>
        <w:t>r</w:t>
      </w:r>
      <w:r w:rsidR="00BA5F52" w:rsidRPr="00314299">
        <w:rPr>
          <w:rFonts w:ascii="Arial" w:hAnsi="Arial"/>
          <w:b w:val="0"/>
          <w:i w:val="0"/>
          <w:sz w:val="22"/>
          <w:lang w:val="it-IT"/>
        </w:rPr>
        <w:t xml:space="preserve"> il </w:t>
      </w:r>
      <w:r w:rsidR="00923B06" w:rsidRPr="00314299">
        <w:rPr>
          <w:rFonts w:ascii="Arial" w:hAnsi="Arial"/>
          <w:b w:val="0"/>
          <w:i w:val="0"/>
          <w:sz w:val="22"/>
          <w:lang w:val="it-IT"/>
        </w:rPr>
        <w:t xml:space="preserve">triennio 2022-2025 </w:t>
      </w:r>
      <w:r w:rsidR="004F3E22" w:rsidRPr="00314299">
        <w:rPr>
          <w:rFonts w:ascii="Arial" w:hAnsi="Arial"/>
          <w:b w:val="0"/>
          <w:i w:val="0"/>
          <w:sz w:val="22"/>
          <w:lang w:val="it-IT"/>
        </w:rPr>
        <w:t xml:space="preserve">sono stati individuati </w:t>
      </w:r>
      <w:r w:rsidR="00BA5F52" w:rsidRPr="00314299">
        <w:rPr>
          <w:rFonts w:ascii="Arial" w:hAnsi="Arial"/>
          <w:b w:val="0"/>
          <w:i w:val="0"/>
          <w:sz w:val="22"/>
          <w:lang w:val="it-IT"/>
        </w:rPr>
        <w:t xml:space="preserve">in particolare </w:t>
      </w:r>
      <w:r w:rsidR="004F3E22" w:rsidRPr="00314299">
        <w:rPr>
          <w:rFonts w:ascii="Arial" w:hAnsi="Arial"/>
          <w:b w:val="0"/>
          <w:i w:val="0"/>
          <w:sz w:val="22"/>
          <w:lang w:val="it-IT"/>
        </w:rPr>
        <w:t>i seguenti temi:</w:t>
      </w:r>
    </w:p>
    <w:p w14:paraId="2DEE0391" w14:textId="61B497A3" w:rsidR="002D3891" w:rsidRPr="00314299" w:rsidRDefault="002D3891">
      <w:pPr>
        <w:pStyle w:val="Titolo2"/>
        <w:numPr>
          <w:ilvl w:val="0"/>
          <w:numId w:val="68"/>
        </w:numPr>
        <w:ind w:right="110"/>
        <w:jc w:val="both"/>
        <w:rPr>
          <w:rFonts w:ascii="Arial" w:hAnsi="Arial"/>
          <w:b w:val="0"/>
          <w:i w:val="0"/>
          <w:sz w:val="22"/>
          <w:lang w:val="it-IT"/>
        </w:rPr>
      </w:pPr>
      <w:r w:rsidRPr="00314299">
        <w:rPr>
          <w:rFonts w:ascii="Arial" w:hAnsi="Arial"/>
          <w:b w:val="0"/>
          <w:i w:val="0"/>
          <w:sz w:val="22"/>
          <w:lang w:val="it-IT"/>
        </w:rPr>
        <w:t xml:space="preserve">Aggiornamento dei contenuti </w:t>
      </w:r>
      <w:r w:rsidR="00427F49" w:rsidRPr="00314299">
        <w:rPr>
          <w:rFonts w:ascii="Arial" w:hAnsi="Arial"/>
          <w:b w:val="0"/>
          <w:i w:val="0"/>
          <w:sz w:val="22"/>
          <w:lang w:val="it-IT"/>
        </w:rPr>
        <w:t xml:space="preserve">e delle strategie didattiche </w:t>
      </w:r>
      <w:r w:rsidRPr="00314299">
        <w:rPr>
          <w:rFonts w:ascii="Arial" w:hAnsi="Arial"/>
          <w:b w:val="0"/>
          <w:i w:val="0"/>
          <w:sz w:val="22"/>
          <w:lang w:val="it-IT"/>
        </w:rPr>
        <w:t xml:space="preserve">per </w:t>
      </w:r>
      <w:r w:rsidRPr="00314299">
        <w:rPr>
          <w:rFonts w:ascii="Arial" w:hAnsi="Arial"/>
          <w:b w:val="0"/>
          <w:i w:val="0"/>
          <w:sz w:val="22"/>
          <w:u w:val="single"/>
          <w:lang w:val="it-IT"/>
        </w:rPr>
        <w:t>tutte</w:t>
      </w:r>
      <w:r w:rsidRPr="00314299">
        <w:rPr>
          <w:rFonts w:ascii="Arial" w:hAnsi="Arial"/>
          <w:b w:val="0"/>
          <w:i w:val="0"/>
          <w:sz w:val="22"/>
          <w:lang w:val="it-IT"/>
        </w:rPr>
        <w:t xml:space="preserve"> le discipline;</w:t>
      </w:r>
    </w:p>
    <w:p w14:paraId="78AD1C9B" w14:textId="341AAA97" w:rsidR="002D3891" w:rsidRPr="00314299" w:rsidRDefault="002D3891">
      <w:pPr>
        <w:pStyle w:val="Titolo2"/>
        <w:numPr>
          <w:ilvl w:val="0"/>
          <w:numId w:val="68"/>
        </w:numPr>
        <w:ind w:right="110"/>
        <w:jc w:val="both"/>
        <w:rPr>
          <w:rFonts w:ascii="Arial" w:hAnsi="Arial"/>
          <w:b w:val="0"/>
          <w:i w:val="0"/>
          <w:sz w:val="22"/>
          <w:lang w:val="it-IT"/>
        </w:rPr>
      </w:pPr>
      <w:r w:rsidRPr="00314299">
        <w:rPr>
          <w:rFonts w:ascii="Arial" w:hAnsi="Arial"/>
          <w:b w:val="0"/>
          <w:i w:val="0"/>
          <w:sz w:val="22"/>
          <w:lang w:val="it-IT"/>
        </w:rPr>
        <w:t>Approfondimento del curricolo interdisciplinare di Ed. Civica;</w:t>
      </w:r>
    </w:p>
    <w:p w14:paraId="0D2F1A96" w14:textId="376B7697" w:rsidR="004F3E22" w:rsidRPr="00314299" w:rsidRDefault="004F3E22">
      <w:pPr>
        <w:pStyle w:val="Titolo2"/>
        <w:numPr>
          <w:ilvl w:val="0"/>
          <w:numId w:val="68"/>
        </w:numPr>
        <w:ind w:left="709" w:right="110" w:hanging="248"/>
        <w:jc w:val="both"/>
        <w:rPr>
          <w:rFonts w:ascii="Arial" w:hAnsi="Arial"/>
          <w:b w:val="0"/>
          <w:i w:val="0"/>
          <w:sz w:val="22"/>
          <w:lang w:val="it-IT"/>
        </w:rPr>
      </w:pPr>
      <w:r w:rsidRPr="00314299">
        <w:rPr>
          <w:rFonts w:ascii="Arial" w:hAnsi="Arial"/>
          <w:b w:val="0"/>
          <w:i w:val="0"/>
          <w:sz w:val="22"/>
          <w:szCs w:val="22"/>
          <w:lang w:val="it-IT"/>
        </w:rPr>
        <w:t xml:space="preserve">Approfondimento </w:t>
      </w:r>
      <w:r w:rsidR="001806D5" w:rsidRPr="00314299">
        <w:rPr>
          <w:rFonts w:ascii="Arial" w:hAnsi="Arial" w:cs="Arial"/>
          <w:b w:val="0"/>
          <w:i w:val="0"/>
          <w:sz w:val="22"/>
          <w:szCs w:val="22"/>
          <w:lang w:val="it-IT"/>
        </w:rPr>
        <w:t>sul tema della</w:t>
      </w:r>
      <w:r w:rsidR="00D81AA8" w:rsidRPr="00314299">
        <w:rPr>
          <w:rFonts w:ascii="Arial" w:hAnsi="Arial" w:cs="Arial"/>
          <w:b w:val="0"/>
          <w:i w:val="0"/>
          <w:sz w:val="22"/>
          <w:szCs w:val="22"/>
          <w:lang w:val="it-IT"/>
        </w:rPr>
        <w:t xml:space="preserve"> “Didattica digitale Integrata</w:t>
      </w:r>
      <w:r w:rsidR="001806D5" w:rsidRPr="00314299">
        <w:rPr>
          <w:rFonts w:ascii="Arial" w:hAnsi="Arial" w:cs="Arial"/>
          <w:b w:val="0"/>
          <w:i w:val="0"/>
          <w:sz w:val="22"/>
          <w:szCs w:val="22"/>
          <w:lang w:val="it-IT"/>
        </w:rPr>
        <w:t>”,</w:t>
      </w:r>
      <w:r w:rsidR="00427F49" w:rsidRPr="00314299">
        <w:rPr>
          <w:rFonts w:ascii="Arial" w:hAnsi="Arial" w:cs="Arial"/>
          <w:b w:val="0"/>
          <w:i w:val="0"/>
          <w:sz w:val="22"/>
          <w:szCs w:val="22"/>
          <w:lang w:val="it-IT"/>
        </w:rPr>
        <w:t xml:space="preserve"> </w:t>
      </w:r>
      <w:r w:rsidR="00D81AA8" w:rsidRPr="00314299">
        <w:rPr>
          <w:rFonts w:ascii="Arial" w:hAnsi="Arial" w:cs="Arial"/>
          <w:b w:val="0"/>
          <w:i w:val="0"/>
          <w:sz w:val="22"/>
          <w:szCs w:val="22"/>
          <w:lang w:val="it-IT"/>
        </w:rPr>
        <w:t>piattaforma g-Suite:</w:t>
      </w:r>
      <w:r w:rsidR="002D3891" w:rsidRPr="00314299">
        <w:rPr>
          <w:rFonts w:ascii="Arial" w:hAnsi="Arial" w:cs="Arial"/>
          <w:b w:val="0"/>
          <w:i w:val="0"/>
          <w:sz w:val="22"/>
          <w:szCs w:val="22"/>
          <w:lang w:val="it-IT"/>
        </w:rPr>
        <w:t xml:space="preserve"> </w:t>
      </w:r>
      <w:r w:rsidR="002A04C0" w:rsidRPr="00314299">
        <w:rPr>
          <w:rFonts w:ascii="Arial" w:hAnsi="Arial"/>
          <w:b w:val="0"/>
          <w:i w:val="0"/>
          <w:sz w:val="22"/>
          <w:szCs w:val="22"/>
          <w:lang w:val="it-IT"/>
        </w:rPr>
        <w:t>condivi</w:t>
      </w:r>
      <w:r w:rsidR="008438A5" w:rsidRPr="00314299">
        <w:rPr>
          <w:rFonts w:ascii="Arial" w:hAnsi="Arial"/>
          <w:b w:val="0"/>
          <w:i w:val="0"/>
          <w:sz w:val="22"/>
          <w:szCs w:val="22"/>
          <w:lang w:val="it-IT"/>
        </w:rPr>
        <w:t>sione</w:t>
      </w:r>
      <w:r w:rsidR="002A04C0" w:rsidRPr="00314299">
        <w:rPr>
          <w:rFonts w:ascii="Arial" w:hAnsi="Arial"/>
          <w:b w:val="0"/>
          <w:i w:val="0"/>
          <w:sz w:val="22"/>
          <w:szCs w:val="22"/>
          <w:lang w:val="it-IT"/>
        </w:rPr>
        <w:t xml:space="preserve"> conoscenze, materiali, buone prassi</w:t>
      </w:r>
      <w:r w:rsidR="00ED5A7F" w:rsidRPr="00314299">
        <w:rPr>
          <w:rFonts w:ascii="Arial" w:hAnsi="Arial"/>
          <w:b w:val="0"/>
          <w:i w:val="0"/>
          <w:sz w:val="22"/>
          <w:lang w:val="it-IT"/>
        </w:rPr>
        <w:t>;</w:t>
      </w:r>
    </w:p>
    <w:p w14:paraId="3B3B1003" w14:textId="4EE88D38" w:rsidR="00427F49" w:rsidRPr="00314299" w:rsidRDefault="00427F49">
      <w:pPr>
        <w:pStyle w:val="Titolo2"/>
        <w:numPr>
          <w:ilvl w:val="0"/>
          <w:numId w:val="68"/>
        </w:numPr>
        <w:ind w:right="110"/>
        <w:jc w:val="both"/>
        <w:rPr>
          <w:rFonts w:ascii="Arial" w:hAnsi="Arial"/>
          <w:b w:val="0"/>
          <w:i w:val="0"/>
          <w:sz w:val="22"/>
          <w:szCs w:val="22"/>
          <w:lang w:val="it-IT"/>
        </w:rPr>
      </w:pPr>
      <w:r w:rsidRPr="00314299">
        <w:rPr>
          <w:rFonts w:ascii="Arial" w:hAnsi="Arial"/>
          <w:b w:val="0"/>
          <w:i w:val="0"/>
          <w:sz w:val="22"/>
          <w:szCs w:val="22"/>
          <w:lang w:val="it-IT"/>
        </w:rPr>
        <w:t>Modalità e strumenti di valutazione degli alunni;</w:t>
      </w:r>
    </w:p>
    <w:p w14:paraId="4A7E748F" w14:textId="20D912FB" w:rsidR="000A301F" w:rsidRPr="00314299" w:rsidRDefault="000A301F">
      <w:pPr>
        <w:pStyle w:val="Titolo2"/>
        <w:numPr>
          <w:ilvl w:val="0"/>
          <w:numId w:val="68"/>
        </w:numPr>
        <w:ind w:right="110"/>
        <w:jc w:val="both"/>
        <w:rPr>
          <w:rFonts w:ascii="Arial" w:hAnsi="Arial"/>
          <w:b w:val="0"/>
          <w:i w:val="0"/>
          <w:sz w:val="22"/>
          <w:szCs w:val="22"/>
          <w:lang w:val="it-IT"/>
        </w:rPr>
      </w:pPr>
      <w:r w:rsidRPr="00314299">
        <w:rPr>
          <w:rFonts w:ascii="Arial" w:hAnsi="Arial"/>
          <w:b w:val="0"/>
          <w:i w:val="0"/>
          <w:sz w:val="22"/>
          <w:szCs w:val="22"/>
          <w:lang w:val="it-IT"/>
        </w:rPr>
        <w:t>Strategie per didattica inclusiva per alunni con BES;</w:t>
      </w:r>
    </w:p>
    <w:p w14:paraId="3DA321EF" w14:textId="42B9F449" w:rsidR="004F3E22" w:rsidRPr="00314299" w:rsidRDefault="004F3E22">
      <w:pPr>
        <w:pStyle w:val="Titolo2"/>
        <w:numPr>
          <w:ilvl w:val="0"/>
          <w:numId w:val="68"/>
        </w:numPr>
        <w:ind w:right="110"/>
        <w:jc w:val="both"/>
        <w:rPr>
          <w:rFonts w:ascii="Arial" w:hAnsi="Arial"/>
          <w:b w:val="0"/>
          <w:i w:val="0"/>
          <w:sz w:val="22"/>
          <w:szCs w:val="22"/>
          <w:lang w:val="it-IT"/>
        </w:rPr>
      </w:pPr>
      <w:r w:rsidRPr="00314299">
        <w:rPr>
          <w:rFonts w:ascii="Arial" w:hAnsi="Arial"/>
          <w:b w:val="0"/>
          <w:i w:val="0"/>
          <w:sz w:val="22"/>
          <w:szCs w:val="22"/>
          <w:lang w:val="it-IT"/>
        </w:rPr>
        <w:t>Condivisione di riflessioni e</w:t>
      </w:r>
      <w:r w:rsidR="00BA5F52" w:rsidRPr="00314299">
        <w:rPr>
          <w:rFonts w:ascii="Arial" w:hAnsi="Arial"/>
          <w:b w:val="0"/>
          <w:i w:val="0"/>
          <w:sz w:val="22"/>
          <w:szCs w:val="22"/>
          <w:lang w:val="it-IT"/>
        </w:rPr>
        <w:t xml:space="preserve"> materiali </w:t>
      </w:r>
      <w:r w:rsidR="009F6F6B" w:rsidRPr="00314299">
        <w:rPr>
          <w:rFonts w:ascii="Arial" w:hAnsi="Arial"/>
          <w:b w:val="0"/>
          <w:i w:val="0"/>
          <w:sz w:val="22"/>
          <w:szCs w:val="22"/>
          <w:lang w:val="it-IT"/>
        </w:rPr>
        <w:t>da parte dei referenti</w:t>
      </w:r>
      <w:r w:rsidR="00BA5F52" w:rsidRPr="00314299">
        <w:rPr>
          <w:rFonts w:ascii="Arial" w:hAnsi="Arial"/>
          <w:b w:val="0"/>
          <w:i w:val="0"/>
          <w:sz w:val="22"/>
          <w:szCs w:val="22"/>
          <w:lang w:val="it-IT"/>
        </w:rPr>
        <w:t xml:space="preserve"> d’istituto su problematiche</w:t>
      </w:r>
      <w:r w:rsidR="002D3891" w:rsidRPr="00314299">
        <w:rPr>
          <w:rFonts w:ascii="Arial" w:hAnsi="Arial"/>
          <w:b w:val="0"/>
          <w:i w:val="0"/>
          <w:sz w:val="22"/>
          <w:szCs w:val="22"/>
          <w:lang w:val="it-IT"/>
        </w:rPr>
        <w:t xml:space="preserve"> </w:t>
      </w:r>
      <w:r w:rsidR="00BA5F52" w:rsidRPr="00314299">
        <w:rPr>
          <w:rFonts w:ascii="Arial" w:hAnsi="Arial"/>
          <w:b w:val="0"/>
          <w:i w:val="0"/>
          <w:sz w:val="22"/>
          <w:szCs w:val="22"/>
          <w:lang w:val="it-IT"/>
        </w:rPr>
        <w:t>particolari (bullismo, ludopatie, dipendenze</w:t>
      </w:r>
      <w:r w:rsidR="00D81AA8" w:rsidRPr="00314299">
        <w:rPr>
          <w:rFonts w:ascii="Arial" w:hAnsi="Arial"/>
          <w:b w:val="0"/>
          <w:i w:val="0"/>
          <w:sz w:val="22"/>
          <w:szCs w:val="22"/>
          <w:lang w:val="it-IT"/>
        </w:rPr>
        <w:t>, educazione civica</w:t>
      </w:r>
      <w:r w:rsidR="00ED5A7F" w:rsidRPr="00314299">
        <w:rPr>
          <w:rFonts w:ascii="Arial" w:hAnsi="Arial"/>
          <w:b w:val="0"/>
          <w:i w:val="0"/>
          <w:sz w:val="22"/>
          <w:szCs w:val="22"/>
          <w:lang w:val="it-IT"/>
        </w:rPr>
        <w:t>…</w:t>
      </w:r>
      <w:r w:rsidR="00BA5F52" w:rsidRPr="00314299">
        <w:rPr>
          <w:rFonts w:ascii="Arial" w:hAnsi="Arial"/>
          <w:b w:val="0"/>
          <w:i w:val="0"/>
          <w:sz w:val="22"/>
          <w:szCs w:val="22"/>
          <w:lang w:val="it-IT"/>
        </w:rPr>
        <w:t>)</w:t>
      </w:r>
    </w:p>
    <w:p w14:paraId="5995574A" w14:textId="77777777" w:rsidR="00427F49" w:rsidRPr="00314299" w:rsidRDefault="00427F49" w:rsidP="00427F49">
      <w:pPr>
        <w:pStyle w:val="Titolo2"/>
        <w:ind w:left="821" w:right="110"/>
        <w:jc w:val="both"/>
        <w:rPr>
          <w:rFonts w:ascii="Arial" w:hAnsi="Arial"/>
          <w:b w:val="0"/>
          <w:i w:val="0"/>
          <w:sz w:val="22"/>
          <w:szCs w:val="22"/>
          <w:lang w:val="it-IT"/>
        </w:rPr>
      </w:pPr>
    </w:p>
    <w:p w14:paraId="6DF9D6AF" w14:textId="7199027F" w:rsidR="00427F49" w:rsidRPr="00314299" w:rsidRDefault="00427F49" w:rsidP="00427F49">
      <w:pPr>
        <w:pStyle w:val="Titolo2"/>
        <w:ind w:right="110"/>
        <w:jc w:val="both"/>
        <w:rPr>
          <w:rFonts w:ascii="Arial" w:hAnsi="Arial"/>
          <w:b w:val="0"/>
          <w:i w:val="0"/>
          <w:sz w:val="22"/>
          <w:szCs w:val="22"/>
          <w:lang w:val="it-IT"/>
        </w:rPr>
      </w:pPr>
      <w:r w:rsidRPr="00314299">
        <w:rPr>
          <w:rFonts w:ascii="Arial" w:hAnsi="Arial"/>
          <w:b w:val="0"/>
          <w:i w:val="0"/>
          <w:sz w:val="22"/>
          <w:szCs w:val="22"/>
          <w:lang w:val="it-IT"/>
        </w:rPr>
        <w:t>I temi verranno affrontati nelle seguenti modalità:</w:t>
      </w:r>
    </w:p>
    <w:p w14:paraId="1F7F5CE0" w14:textId="0DEFABED" w:rsidR="002D3891" w:rsidRPr="00314299" w:rsidRDefault="002D3891">
      <w:pPr>
        <w:pStyle w:val="Corpotesto"/>
        <w:numPr>
          <w:ilvl w:val="0"/>
          <w:numId w:val="45"/>
        </w:numPr>
        <w:spacing w:line="263" w:lineRule="exact"/>
        <w:ind w:right="187"/>
        <w:jc w:val="both"/>
        <w:rPr>
          <w:rFonts w:ascii="Arial" w:hAnsi="Arial" w:cs="Arial"/>
          <w:lang w:val="it-IT"/>
        </w:rPr>
      </w:pPr>
      <w:r w:rsidRPr="00314299">
        <w:rPr>
          <w:rFonts w:ascii="Arial" w:hAnsi="Arial" w:cs="Arial"/>
          <w:spacing w:val="-5"/>
          <w:lang w:val="it-IT"/>
        </w:rPr>
        <w:t xml:space="preserve">Formazione </w:t>
      </w:r>
      <w:r w:rsidRPr="00314299">
        <w:rPr>
          <w:rFonts w:ascii="Arial" w:hAnsi="Arial" w:cs="Arial"/>
          <w:spacing w:val="-3"/>
          <w:lang w:val="it-IT"/>
        </w:rPr>
        <w:t xml:space="preserve">dei </w:t>
      </w:r>
      <w:r w:rsidRPr="00314299">
        <w:rPr>
          <w:rFonts w:ascii="Arial" w:hAnsi="Arial" w:cs="Arial"/>
          <w:spacing w:val="-5"/>
          <w:lang w:val="it-IT"/>
        </w:rPr>
        <w:t xml:space="preserve">docenti </w:t>
      </w:r>
      <w:r w:rsidRPr="00314299">
        <w:rPr>
          <w:rFonts w:ascii="Arial" w:hAnsi="Arial" w:cs="Arial"/>
          <w:spacing w:val="-3"/>
          <w:lang w:val="it-IT"/>
        </w:rPr>
        <w:t xml:space="preserve">con iscrizione libera a corsi proposti dall’Istituto, dalla rete di ambito oppure proposte da altre reti di scopo, inerenti soprattutto </w:t>
      </w:r>
      <w:proofErr w:type="gramStart"/>
      <w:r w:rsidRPr="00314299">
        <w:rPr>
          <w:rFonts w:ascii="Arial" w:hAnsi="Arial" w:cs="Arial"/>
          <w:spacing w:val="-3"/>
          <w:lang w:val="it-IT"/>
        </w:rPr>
        <w:t>l’aggiornamento</w:t>
      </w:r>
      <w:proofErr w:type="gramEnd"/>
      <w:r w:rsidRPr="00314299">
        <w:rPr>
          <w:rFonts w:ascii="Arial" w:hAnsi="Arial" w:cs="Arial"/>
          <w:spacing w:val="-3"/>
          <w:lang w:val="it-IT"/>
        </w:rPr>
        <w:t xml:space="preserve"> sui contenuti delle discipline.</w:t>
      </w:r>
    </w:p>
    <w:p w14:paraId="36599BFA" w14:textId="514294F0" w:rsidR="004F3E22" w:rsidRPr="00314299" w:rsidRDefault="004F3E22">
      <w:pPr>
        <w:pStyle w:val="Corpotesto"/>
        <w:numPr>
          <w:ilvl w:val="0"/>
          <w:numId w:val="45"/>
        </w:numPr>
        <w:spacing w:line="254" w:lineRule="auto"/>
        <w:ind w:right="187"/>
        <w:jc w:val="both"/>
        <w:rPr>
          <w:rFonts w:ascii="Arial" w:hAnsi="Arial" w:cs="Arial"/>
          <w:lang w:val="it-IT"/>
        </w:rPr>
      </w:pPr>
      <w:r w:rsidRPr="00314299">
        <w:rPr>
          <w:rFonts w:ascii="Arial" w:hAnsi="Arial" w:cs="Arial"/>
          <w:lang w:val="it-IT"/>
        </w:rPr>
        <w:t xml:space="preserve">Autoaggiornamento in modalità peer to peer tra docenti, anche di ruolo, che attraverso </w:t>
      </w:r>
      <w:r w:rsidRPr="00314299">
        <w:rPr>
          <w:rFonts w:ascii="Arial" w:hAnsi="Arial" w:cs="Arial"/>
          <w:i/>
          <w:lang w:val="it-IT"/>
        </w:rPr>
        <w:t>l’osservazione reciproca</w:t>
      </w:r>
      <w:r w:rsidRPr="00314299">
        <w:rPr>
          <w:rFonts w:ascii="Arial" w:hAnsi="Arial" w:cs="Arial"/>
          <w:lang w:val="it-IT"/>
        </w:rPr>
        <w:t xml:space="preserve"> si confrontano </w:t>
      </w:r>
      <w:r w:rsidRPr="00314299">
        <w:rPr>
          <w:rFonts w:ascii="Arial" w:hAnsi="Arial" w:cs="Arial"/>
          <w:i/>
          <w:lang w:val="it-IT"/>
        </w:rPr>
        <w:t>sull’attuazione</w:t>
      </w:r>
      <w:r w:rsidRPr="00314299">
        <w:rPr>
          <w:rFonts w:ascii="Arial" w:hAnsi="Arial" w:cs="Arial"/>
          <w:lang w:val="it-IT"/>
        </w:rPr>
        <w:t xml:space="preserve"> di strategie di gestione della classe o di modalità didattiche innovative.</w:t>
      </w:r>
    </w:p>
    <w:p w14:paraId="025899FA" w14:textId="7ABE82A5" w:rsidR="00427F49" w:rsidRPr="00314299" w:rsidRDefault="00427F49">
      <w:pPr>
        <w:pStyle w:val="Corpotesto"/>
        <w:numPr>
          <w:ilvl w:val="0"/>
          <w:numId w:val="45"/>
        </w:numPr>
        <w:spacing w:line="254" w:lineRule="auto"/>
        <w:ind w:right="187"/>
        <w:jc w:val="both"/>
        <w:rPr>
          <w:rStyle w:val="Enfasigrassetto"/>
          <w:lang w:val="it-IT"/>
        </w:rPr>
      </w:pPr>
      <w:r w:rsidRPr="00314299">
        <w:rPr>
          <w:rFonts w:ascii="Arial" w:hAnsi="Arial" w:cs="Arial"/>
          <w:spacing w:val="-6"/>
          <w:lang w:val="it-IT"/>
        </w:rPr>
        <w:t>I</w:t>
      </w:r>
      <w:r w:rsidRPr="00314299">
        <w:rPr>
          <w:rFonts w:ascii="Arial" w:hAnsi="Arial" w:cs="Arial"/>
          <w:lang w:val="it-IT"/>
        </w:rPr>
        <w:t xml:space="preserve">niziative </w:t>
      </w:r>
      <w:r w:rsidRPr="00314299">
        <w:rPr>
          <w:rFonts w:ascii="Arial" w:hAnsi="Arial" w:cs="Arial"/>
          <w:spacing w:val="-3"/>
          <w:lang w:val="it-IT"/>
        </w:rPr>
        <w:t xml:space="preserve">di </w:t>
      </w:r>
      <w:r w:rsidRPr="00314299">
        <w:rPr>
          <w:rFonts w:ascii="Arial" w:hAnsi="Arial" w:cs="Arial"/>
          <w:lang w:val="it-IT"/>
        </w:rPr>
        <w:t xml:space="preserve">formazione </w:t>
      </w:r>
      <w:r w:rsidRPr="00314299">
        <w:rPr>
          <w:rFonts w:ascii="Arial" w:hAnsi="Arial" w:cs="Arial"/>
          <w:spacing w:val="-3"/>
          <w:lang w:val="it-IT"/>
        </w:rPr>
        <w:t xml:space="preserve">che </w:t>
      </w:r>
      <w:r w:rsidRPr="00314299">
        <w:rPr>
          <w:rFonts w:ascii="Arial" w:hAnsi="Arial" w:cs="Arial"/>
          <w:spacing w:val="-4"/>
          <w:lang w:val="it-IT"/>
        </w:rPr>
        <w:t xml:space="preserve">hanno come obiettivi </w:t>
      </w:r>
      <w:r w:rsidRPr="00314299">
        <w:rPr>
          <w:rFonts w:ascii="Arial" w:hAnsi="Arial" w:cs="Arial"/>
          <w:lang w:val="it-IT"/>
        </w:rPr>
        <w:t xml:space="preserve">la crescita e il miglioramento professionale, anche on-line purché organizzati </w:t>
      </w:r>
      <w:r w:rsidRPr="00314299">
        <w:rPr>
          <w:rFonts w:ascii="Arial" w:hAnsi="Arial" w:cs="Arial"/>
          <w:spacing w:val="-3"/>
          <w:lang w:val="it-IT"/>
        </w:rPr>
        <w:t xml:space="preserve">da </w:t>
      </w:r>
      <w:r w:rsidRPr="00314299">
        <w:rPr>
          <w:rFonts w:ascii="Arial" w:hAnsi="Arial" w:cs="Arial"/>
          <w:spacing w:val="-4"/>
          <w:lang w:val="it-IT"/>
        </w:rPr>
        <w:t xml:space="preserve">enti </w:t>
      </w:r>
      <w:r w:rsidRPr="00314299">
        <w:rPr>
          <w:rFonts w:ascii="Arial" w:hAnsi="Arial" w:cs="Arial"/>
          <w:lang w:val="it-IT"/>
        </w:rPr>
        <w:t xml:space="preserve">accreditati e </w:t>
      </w:r>
      <w:r w:rsidRPr="00314299">
        <w:rPr>
          <w:rFonts w:ascii="Arial" w:hAnsi="Arial" w:cs="Arial"/>
          <w:spacing w:val="-4"/>
          <w:lang w:val="it-IT"/>
        </w:rPr>
        <w:t xml:space="preserve">con </w:t>
      </w:r>
      <w:r w:rsidRPr="00314299">
        <w:rPr>
          <w:rFonts w:ascii="Arial" w:hAnsi="Arial" w:cs="Arial"/>
          <w:lang w:val="it-IT"/>
        </w:rPr>
        <w:t xml:space="preserve">relativa certificazione secondo quanto previsto dal </w:t>
      </w:r>
      <w:r w:rsidRPr="00314299">
        <w:rPr>
          <w:rStyle w:val="Enfasigrassetto"/>
          <w:rFonts w:ascii="Arial" w:hAnsi="Arial"/>
          <w:b w:val="0"/>
          <w:shd w:val="clear" w:color="auto" w:fill="FFFFFF"/>
          <w:lang w:val="it-IT"/>
        </w:rPr>
        <w:t>Piano nazionale per la formazione degli insegnanti.</w:t>
      </w:r>
      <w:r w:rsidRPr="00314299">
        <w:rPr>
          <w:rStyle w:val="Enfasigrassetto"/>
          <w:rFonts w:ascii="Arial" w:hAnsi="Arial"/>
          <w:shd w:val="clear" w:color="auto" w:fill="FFFFFF"/>
          <w:lang w:val="it-IT"/>
        </w:rPr>
        <w:t xml:space="preserve"> </w:t>
      </w:r>
    </w:p>
    <w:p w14:paraId="79A6E694" w14:textId="77777777" w:rsidR="00427F49" w:rsidRPr="00314299" w:rsidRDefault="00427F49" w:rsidP="00427F49">
      <w:pPr>
        <w:pStyle w:val="Corpotesto"/>
        <w:spacing w:line="254" w:lineRule="auto"/>
        <w:ind w:left="593" w:right="187"/>
        <w:jc w:val="both"/>
        <w:rPr>
          <w:rStyle w:val="Enfasigrassetto"/>
          <w:lang w:val="it-IT"/>
        </w:rPr>
      </w:pPr>
    </w:p>
    <w:p w14:paraId="351941E6" w14:textId="34D20A4E" w:rsidR="00427F49" w:rsidRPr="00314299" w:rsidRDefault="00427F49" w:rsidP="00427F49">
      <w:pPr>
        <w:pStyle w:val="Corpotesto"/>
        <w:spacing w:line="254" w:lineRule="auto"/>
        <w:ind w:right="187"/>
        <w:jc w:val="both"/>
        <w:rPr>
          <w:rFonts w:ascii="Arial" w:hAnsi="Arial" w:cs="Arial"/>
          <w:lang w:val="it-IT"/>
        </w:rPr>
      </w:pPr>
      <w:r w:rsidRPr="00314299">
        <w:rPr>
          <w:rFonts w:ascii="Arial" w:hAnsi="Arial" w:cs="Arial"/>
          <w:lang w:val="it-IT"/>
        </w:rPr>
        <w:t>In base all’incarico ricoperto i docenti parteciperanno anche ai seguenti corsi:</w:t>
      </w:r>
    </w:p>
    <w:p w14:paraId="423858EC" w14:textId="77777777" w:rsidR="004F3E22" w:rsidRPr="00314299" w:rsidRDefault="004F3E22">
      <w:pPr>
        <w:pStyle w:val="Corpotesto"/>
        <w:numPr>
          <w:ilvl w:val="0"/>
          <w:numId w:val="45"/>
        </w:numPr>
        <w:spacing w:line="263" w:lineRule="exact"/>
        <w:ind w:right="187"/>
        <w:jc w:val="both"/>
        <w:rPr>
          <w:rFonts w:ascii="Arial" w:hAnsi="Arial" w:cs="Arial"/>
          <w:lang w:val="it-IT"/>
        </w:rPr>
      </w:pPr>
      <w:r w:rsidRPr="00314299">
        <w:rPr>
          <w:rFonts w:ascii="Arial" w:hAnsi="Arial" w:cs="Arial"/>
          <w:spacing w:val="-4"/>
          <w:lang w:val="it-IT"/>
        </w:rPr>
        <w:t>Formazione per l’animatore e i componenti del team digitale secondo quanto previsto dal Piano triennale di attuazione del PNSD (Piano Nazionale Scuola Digitale).</w:t>
      </w:r>
    </w:p>
    <w:p w14:paraId="06B83FFD" w14:textId="07275495" w:rsidR="004F3E22" w:rsidRPr="00314299" w:rsidRDefault="004F3E22">
      <w:pPr>
        <w:pStyle w:val="Corpotesto"/>
        <w:numPr>
          <w:ilvl w:val="0"/>
          <w:numId w:val="45"/>
        </w:numPr>
        <w:spacing w:line="256" w:lineRule="auto"/>
        <w:ind w:right="187"/>
        <w:jc w:val="both"/>
        <w:rPr>
          <w:rFonts w:ascii="Arial" w:hAnsi="Arial" w:cs="Arial"/>
          <w:lang w:val="it-IT"/>
        </w:rPr>
      </w:pPr>
      <w:r w:rsidRPr="00314299">
        <w:rPr>
          <w:rFonts w:ascii="Arial" w:hAnsi="Arial" w:cs="Arial"/>
          <w:lang w:val="it-IT"/>
        </w:rPr>
        <w:t xml:space="preserve">Formazione in servizio </w:t>
      </w:r>
      <w:proofErr w:type="spellStart"/>
      <w:r w:rsidRPr="00314299">
        <w:rPr>
          <w:rFonts w:ascii="Arial" w:hAnsi="Arial" w:cs="Arial"/>
          <w:lang w:val="it-IT"/>
        </w:rPr>
        <w:t>D.</w:t>
      </w:r>
      <w:proofErr w:type="gramStart"/>
      <w:r w:rsidRPr="00314299">
        <w:rPr>
          <w:rFonts w:ascii="Arial" w:hAnsi="Arial" w:cs="Arial"/>
          <w:lang w:val="it-IT"/>
        </w:rPr>
        <w:t>L.vo</w:t>
      </w:r>
      <w:proofErr w:type="spellEnd"/>
      <w:proofErr w:type="gramEnd"/>
      <w:r w:rsidRPr="00314299">
        <w:rPr>
          <w:rFonts w:ascii="Arial" w:hAnsi="Arial" w:cs="Arial"/>
          <w:lang w:val="it-IT"/>
        </w:rPr>
        <w:t xml:space="preserve"> 81/2008 per tutto il personale e formazione per gli addetti </w:t>
      </w:r>
      <w:r w:rsidRPr="00314299">
        <w:rPr>
          <w:rFonts w:ascii="Arial" w:hAnsi="Arial" w:cs="Arial"/>
          <w:spacing w:val="-5"/>
          <w:lang w:val="it-IT"/>
        </w:rPr>
        <w:t xml:space="preserve">delle squadre antincendio </w:t>
      </w:r>
      <w:r w:rsidRPr="00314299">
        <w:rPr>
          <w:rFonts w:ascii="Arial" w:hAnsi="Arial" w:cs="Arial"/>
          <w:lang w:val="it-IT"/>
        </w:rPr>
        <w:t xml:space="preserve">e </w:t>
      </w:r>
      <w:r w:rsidRPr="00314299">
        <w:rPr>
          <w:rFonts w:ascii="Arial" w:hAnsi="Arial" w:cs="Arial"/>
          <w:spacing w:val="-4"/>
          <w:lang w:val="it-IT"/>
        </w:rPr>
        <w:t xml:space="preserve">primo </w:t>
      </w:r>
      <w:r w:rsidRPr="00314299">
        <w:rPr>
          <w:rFonts w:ascii="Arial" w:hAnsi="Arial" w:cs="Arial"/>
          <w:spacing w:val="-5"/>
          <w:lang w:val="it-IT"/>
        </w:rPr>
        <w:t>soccorso, ASPP,  etc.</w:t>
      </w:r>
    </w:p>
    <w:p w14:paraId="0AE47DE5" w14:textId="77777777" w:rsidR="00427F49" w:rsidRPr="00314299" w:rsidRDefault="00427F49" w:rsidP="00427F49">
      <w:pPr>
        <w:pStyle w:val="Corpotesto"/>
        <w:spacing w:line="256" w:lineRule="auto"/>
        <w:ind w:left="593" w:right="187"/>
        <w:jc w:val="both"/>
        <w:rPr>
          <w:rFonts w:ascii="Arial" w:hAnsi="Arial" w:cs="Arial"/>
          <w:lang w:val="it-IT"/>
        </w:rPr>
      </w:pPr>
    </w:p>
    <w:p w14:paraId="49629DE0" w14:textId="6F7CCD42" w:rsidR="004F3E22" w:rsidRPr="00314299" w:rsidRDefault="004F3E22" w:rsidP="00E51737">
      <w:pPr>
        <w:pStyle w:val="Titolo2"/>
        <w:tabs>
          <w:tab w:val="left" w:pos="9350"/>
        </w:tabs>
        <w:ind w:left="220" w:right="110"/>
        <w:jc w:val="both"/>
        <w:rPr>
          <w:rFonts w:ascii="Arial" w:hAnsi="Arial" w:cs="Arial"/>
          <w:i w:val="0"/>
          <w:color w:val="000080"/>
          <w:spacing w:val="-7"/>
          <w:sz w:val="24"/>
          <w:lang w:val="it-IT"/>
        </w:rPr>
      </w:pPr>
      <w:r w:rsidRPr="00314299">
        <w:rPr>
          <w:rFonts w:ascii="Arial" w:hAnsi="Arial" w:cs="Arial"/>
          <w:i w:val="0"/>
          <w:color w:val="000080"/>
          <w:spacing w:val="-7"/>
          <w:sz w:val="24"/>
          <w:lang w:val="it-IT"/>
        </w:rPr>
        <w:t>Formazione personale amministrativo e co</w:t>
      </w:r>
      <w:r w:rsidR="002A04C0" w:rsidRPr="00314299">
        <w:rPr>
          <w:rFonts w:ascii="Arial" w:hAnsi="Arial" w:cs="Arial"/>
          <w:i w:val="0"/>
          <w:color w:val="000080"/>
          <w:spacing w:val="-7"/>
          <w:sz w:val="24"/>
          <w:lang w:val="it-IT"/>
        </w:rPr>
        <w:t xml:space="preserve">llaboratori scolastici </w:t>
      </w:r>
    </w:p>
    <w:p w14:paraId="674F8884" w14:textId="77777777" w:rsidR="004F3E22" w:rsidRPr="00314299" w:rsidRDefault="004F3E22">
      <w:pPr>
        <w:pStyle w:val="Corpotesto"/>
        <w:numPr>
          <w:ilvl w:val="0"/>
          <w:numId w:val="62"/>
        </w:numPr>
        <w:rPr>
          <w:rFonts w:ascii="Arial" w:hAnsi="Arial" w:cs="Arial"/>
          <w:lang w:val="it-IT"/>
        </w:rPr>
      </w:pPr>
      <w:r w:rsidRPr="00314299">
        <w:rPr>
          <w:rFonts w:ascii="Arial" w:hAnsi="Arial" w:cs="Arial"/>
          <w:lang w:val="it-IT"/>
        </w:rPr>
        <w:t>Formazione per la segreteria digitale e per l’utilizzo di programmi specifici.</w:t>
      </w:r>
    </w:p>
    <w:p w14:paraId="7135309A" w14:textId="77777777" w:rsidR="004F3E22" w:rsidRPr="00314299" w:rsidRDefault="004F3E22">
      <w:pPr>
        <w:pStyle w:val="Corpotesto"/>
        <w:numPr>
          <w:ilvl w:val="0"/>
          <w:numId w:val="62"/>
        </w:numPr>
        <w:spacing w:line="263" w:lineRule="exact"/>
        <w:ind w:right="187"/>
        <w:jc w:val="both"/>
        <w:rPr>
          <w:rFonts w:ascii="Arial" w:hAnsi="Arial" w:cs="Arial"/>
          <w:lang w:val="it-IT"/>
        </w:rPr>
      </w:pPr>
      <w:r w:rsidRPr="00314299">
        <w:rPr>
          <w:rFonts w:ascii="Arial" w:hAnsi="Arial" w:cs="Arial"/>
          <w:spacing w:val="-4"/>
          <w:lang w:val="it-IT"/>
        </w:rPr>
        <w:t>Formazione di alcune unità di personale con i corsi previsti in attuazione del PNSD (Piano Nazionale Scuola Digitale).</w:t>
      </w:r>
    </w:p>
    <w:p w14:paraId="20967F6E" w14:textId="77777777" w:rsidR="004F3E22" w:rsidRPr="00314299" w:rsidRDefault="004F3E22">
      <w:pPr>
        <w:pStyle w:val="Corpotesto"/>
        <w:numPr>
          <w:ilvl w:val="0"/>
          <w:numId w:val="62"/>
        </w:numPr>
        <w:spacing w:line="263" w:lineRule="exact"/>
        <w:ind w:right="187"/>
        <w:jc w:val="both"/>
        <w:rPr>
          <w:rFonts w:ascii="Arial" w:hAnsi="Arial" w:cs="Arial"/>
          <w:lang w:val="it-IT"/>
        </w:rPr>
      </w:pPr>
      <w:r w:rsidRPr="00314299">
        <w:rPr>
          <w:rFonts w:ascii="Arial" w:hAnsi="Arial" w:cs="Arial"/>
          <w:spacing w:val="-4"/>
          <w:lang w:val="it-IT"/>
        </w:rPr>
        <w:t>Formazione con iscrizione libera a corsi per DSGA e personale amministrativo proposti dalla rete di ambito.</w:t>
      </w:r>
    </w:p>
    <w:p w14:paraId="48A35FA0" w14:textId="77777777" w:rsidR="004F3E22" w:rsidRPr="00314299" w:rsidRDefault="004F3E22">
      <w:pPr>
        <w:pStyle w:val="Corpotesto"/>
        <w:numPr>
          <w:ilvl w:val="0"/>
          <w:numId w:val="62"/>
        </w:numPr>
        <w:spacing w:line="290" w:lineRule="auto"/>
        <w:ind w:right="110"/>
        <w:jc w:val="both"/>
        <w:rPr>
          <w:rFonts w:ascii="Arial" w:hAnsi="Arial" w:cs="Arial"/>
          <w:lang w:val="it-IT"/>
        </w:rPr>
      </w:pPr>
      <w:r w:rsidRPr="00314299">
        <w:rPr>
          <w:rFonts w:ascii="Arial" w:hAnsi="Arial" w:cs="Arial"/>
          <w:lang w:val="it-IT"/>
        </w:rPr>
        <w:t xml:space="preserve">Formazione in tema di sicurezza. La rete di formazione provinciale, facente capo all’Istituto Professionale “Ripamonti” di </w:t>
      </w:r>
      <w:r w:rsidRPr="00314299">
        <w:rPr>
          <w:rFonts w:ascii="Arial" w:hAnsi="Arial" w:cs="Arial"/>
          <w:spacing w:val="-3"/>
          <w:lang w:val="it-IT"/>
        </w:rPr>
        <w:t xml:space="preserve">Como, organizza annualmente </w:t>
      </w:r>
      <w:r w:rsidRPr="00314299">
        <w:rPr>
          <w:rFonts w:ascii="Arial" w:hAnsi="Arial" w:cs="Arial"/>
          <w:lang w:val="it-IT"/>
        </w:rPr>
        <w:t xml:space="preserve">corsi di </w:t>
      </w:r>
      <w:r w:rsidRPr="00314299">
        <w:rPr>
          <w:rFonts w:ascii="Arial" w:hAnsi="Arial" w:cs="Arial"/>
          <w:spacing w:val="-3"/>
          <w:lang w:val="it-IT"/>
        </w:rPr>
        <w:t xml:space="preserve">formazione </w:t>
      </w:r>
      <w:r w:rsidRPr="00314299">
        <w:rPr>
          <w:rFonts w:ascii="Arial" w:hAnsi="Arial" w:cs="Arial"/>
          <w:lang w:val="it-IT"/>
        </w:rPr>
        <w:t xml:space="preserve">e di </w:t>
      </w:r>
      <w:r w:rsidRPr="00314299">
        <w:rPr>
          <w:rFonts w:ascii="Arial" w:hAnsi="Arial" w:cs="Arial"/>
          <w:spacing w:val="-3"/>
          <w:lang w:val="it-IT"/>
        </w:rPr>
        <w:t xml:space="preserve">aggiornamento </w:t>
      </w:r>
      <w:r w:rsidRPr="00314299">
        <w:rPr>
          <w:rFonts w:ascii="Arial" w:hAnsi="Arial" w:cs="Arial"/>
          <w:lang w:val="it-IT"/>
        </w:rPr>
        <w:t xml:space="preserve">per </w:t>
      </w:r>
      <w:r w:rsidRPr="00314299">
        <w:rPr>
          <w:rFonts w:ascii="Arial" w:hAnsi="Arial" w:cs="Arial"/>
          <w:spacing w:val="-3"/>
          <w:lang w:val="it-IT"/>
        </w:rPr>
        <w:t xml:space="preserve">responsabili </w:t>
      </w:r>
      <w:r w:rsidRPr="00314299">
        <w:rPr>
          <w:rFonts w:ascii="Arial" w:hAnsi="Arial" w:cs="Arial"/>
          <w:lang w:val="it-IT"/>
        </w:rPr>
        <w:t xml:space="preserve">e addetti S.P.P. e per il personale designato nelle squadre di primo soccorso e antincendio. La scuola si </w:t>
      </w:r>
      <w:r w:rsidRPr="00314299">
        <w:rPr>
          <w:rFonts w:ascii="Arial" w:hAnsi="Arial" w:cs="Arial"/>
          <w:spacing w:val="3"/>
          <w:lang w:val="it-IT"/>
        </w:rPr>
        <w:t xml:space="preserve">farà </w:t>
      </w:r>
      <w:r w:rsidRPr="00314299">
        <w:rPr>
          <w:rFonts w:ascii="Arial" w:hAnsi="Arial" w:cs="Arial"/>
          <w:lang w:val="it-IT"/>
        </w:rPr>
        <w:t>carico delle relative spese per il personale verso cui ha l’obbligo della formazione.</w:t>
      </w:r>
    </w:p>
    <w:p w14:paraId="4ACBC2FE" w14:textId="3A9C8AE2" w:rsidR="00FB059C" w:rsidRPr="00FB059C" w:rsidRDefault="004F3E22" w:rsidP="00FB059C">
      <w:pPr>
        <w:pStyle w:val="Titolo2"/>
        <w:numPr>
          <w:ilvl w:val="0"/>
          <w:numId w:val="13"/>
        </w:numPr>
        <w:tabs>
          <w:tab w:val="left" w:pos="9350"/>
        </w:tabs>
        <w:ind w:right="40"/>
        <w:jc w:val="center"/>
        <w:rPr>
          <w:rFonts w:ascii="Arial" w:hAnsi="Arial"/>
          <w:i w:val="0"/>
          <w:color w:val="000080"/>
          <w:sz w:val="32"/>
        </w:rPr>
      </w:pPr>
      <w:r w:rsidRPr="00314299">
        <w:rPr>
          <w:rFonts w:cs="Arial"/>
          <w:b w:val="0"/>
          <w:i w:val="0"/>
          <w:lang w:val="it-IT"/>
        </w:rPr>
        <w:br w:type="page"/>
      </w:r>
      <w:r w:rsidRPr="00314299">
        <w:rPr>
          <w:rFonts w:ascii="Arial" w:hAnsi="Arial"/>
          <w:i w:val="0"/>
          <w:color w:val="000080"/>
          <w:sz w:val="32"/>
        </w:rPr>
        <w:lastRenderedPageBreak/>
        <w:t>OFFERTA EDUCATIVA E DIDATTICA</w:t>
      </w:r>
    </w:p>
    <w:p w14:paraId="73E5C391" w14:textId="77777777" w:rsidR="004F3E22" w:rsidRPr="00314299" w:rsidRDefault="004F3E22" w:rsidP="00A3581F">
      <w:pPr>
        <w:pStyle w:val="Paragrafoelenco"/>
        <w:tabs>
          <w:tab w:val="left" w:pos="452"/>
          <w:tab w:val="left" w:pos="9680"/>
        </w:tabs>
        <w:spacing w:before="19"/>
        <w:ind w:left="580" w:right="210"/>
        <w:rPr>
          <w:rFonts w:ascii="Arial" w:hAnsi="Arial" w:cs="Arial"/>
          <w:b/>
          <w:sz w:val="24"/>
        </w:rPr>
      </w:pPr>
    </w:p>
    <w:p w14:paraId="508C7B79" w14:textId="486D51C9" w:rsidR="004F3E22" w:rsidRPr="007B3DEB" w:rsidRDefault="004F3E22">
      <w:pPr>
        <w:numPr>
          <w:ilvl w:val="0"/>
          <w:numId w:val="18"/>
        </w:numPr>
        <w:tabs>
          <w:tab w:val="left" w:pos="9680"/>
        </w:tabs>
        <w:spacing w:before="9"/>
        <w:ind w:right="150"/>
        <w:rPr>
          <w:rFonts w:ascii="Arial" w:hAnsi="Arial" w:cs="Arial"/>
          <w:b/>
          <w:color w:val="000080"/>
          <w:sz w:val="28"/>
        </w:rPr>
      </w:pPr>
      <w:r w:rsidRPr="007B3DEB">
        <w:rPr>
          <w:rFonts w:ascii="Arial" w:hAnsi="Arial" w:cs="Arial"/>
          <w:b/>
          <w:color w:val="000080"/>
          <w:sz w:val="28"/>
        </w:rPr>
        <w:t>TEMPO SCUOLA</w:t>
      </w:r>
      <w:r w:rsidR="00BA5F52" w:rsidRPr="007B3DEB">
        <w:rPr>
          <w:rFonts w:ascii="Arial" w:hAnsi="Arial" w:cs="Arial"/>
          <w:b/>
          <w:color w:val="000080"/>
          <w:sz w:val="28"/>
        </w:rPr>
        <w:t xml:space="preserve"> </w:t>
      </w:r>
    </w:p>
    <w:p w14:paraId="3869BD14" w14:textId="77777777" w:rsidR="004F3E22" w:rsidRPr="00314299" w:rsidRDefault="004F3E22" w:rsidP="001829A4">
      <w:pPr>
        <w:pStyle w:val="Paragrafoelenco"/>
        <w:tabs>
          <w:tab w:val="left" w:pos="452"/>
          <w:tab w:val="left" w:pos="9680"/>
        </w:tabs>
        <w:spacing w:before="19"/>
        <w:ind w:left="220" w:right="210"/>
        <w:rPr>
          <w:rFonts w:ascii="Arial" w:hAnsi="Arial" w:cs="Arial"/>
          <w:b/>
          <w:sz w:val="24"/>
        </w:rPr>
      </w:pPr>
    </w:p>
    <w:tbl>
      <w:tblPr>
        <w:tblpPr w:leftFromText="141" w:rightFromText="141" w:vertAnchor="text" w:tblpY="1"/>
        <w:tblOverlap w:val="never"/>
        <w:tblW w:w="9698" w:type="dxa"/>
        <w:tblLayout w:type="fixed"/>
        <w:tblCellMar>
          <w:left w:w="0" w:type="dxa"/>
          <w:right w:w="0" w:type="dxa"/>
        </w:tblCellMar>
        <w:tblLook w:val="01E0" w:firstRow="1" w:lastRow="1" w:firstColumn="1" w:lastColumn="1" w:noHBand="0" w:noVBand="0"/>
      </w:tblPr>
      <w:tblGrid>
        <w:gridCol w:w="2757"/>
        <w:gridCol w:w="3190"/>
        <w:gridCol w:w="3751"/>
      </w:tblGrid>
      <w:tr w:rsidR="004F3E22" w:rsidRPr="00314299" w14:paraId="21875F45" w14:textId="77777777" w:rsidTr="00116B5F">
        <w:trPr>
          <w:trHeight w:hRule="exact" w:val="1018"/>
        </w:trPr>
        <w:tc>
          <w:tcPr>
            <w:tcW w:w="2757" w:type="dxa"/>
            <w:tcBorders>
              <w:top w:val="single" w:sz="4" w:space="0" w:color="000000"/>
              <w:left w:val="single" w:sz="4" w:space="0" w:color="000000"/>
              <w:bottom w:val="single" w:sz="4" w:space="0" w:color="000000"/>
              <w:right w:val="single" w:sz="4" w:space="0" w:color="FFFFFF"/>
            </w:tcBorders>
            <w:shd w:val="clear" w:color="auto" w:fill="000080"/>
            <w:vAlign w:val="center"/>
          </w:tcPr>
          <w:p w14:paraId="4B87863A" w14:textId="77777777" w:rsidR="004F3E22" w:rsidRPr="00314299" w:rsidRDefault="004F3E22" w:rsidP="00116B5F">
            <w:pPr>
              <w:pStyle w:val="TableParagraph"/>
              <w:jc w:val="center"/>
              <w:rPr>
                <w:rFonts w:ascii="Arial" w:hAnsi="Arial" w:cs="Arial"/>
                <w:b/>
                <w:bCs/>
                <w:color w:val="FFFFFF"/>
                <w:sz w:val="20"/>
              </w:rPr>
            </w:pPr>
          </w:p>
          <w:p w14:paraId="2935305F" w14:textId="77777777" w:rsidR="004F3E22" w:rsidRPr="00314299" w:rsidRDefault="004F3E22" w:rsidP="00116B5F">
            <w:pPr>
              <w:pStyle w:val="TableParagraph"/>
              <w:spacing w:before="8"/>
              <w:jc w:val="center"/>
              <w:rPr>
                <w:rFonts w:ascii="Arial" w:hAnsi="Arial" w:cs="Arial"/>
                <w:b/>
                <w:bCs/>
                <w:color w:val="FFFFFF"/>
                <w:sz w:val="20"/>
              </w:rPr>
            </w:pPr>
            <w:r w:rsidRPr="00314299">
              <w:rPr>
                <w:rFonts w:ascii="Arial" w:hAnsi="Arial" w:cs="Arial"/>
                <w:b/>
                <w:color w:val="FFFFFF"/>
                <w:sz w:val="20"/>
              </w:rPr>
              <w:t xml:space="preserve">ORARIO </w:t>
            </w:r>
          </w:p>
          <w:p w14:paraId="788D630E" w14:textId="77777777" w:rsidR="004F3E22" w:rsidRPr="00314299" w:rsidRDefault="004F3E22" w:rsidP="00116B5F">
            <w:pPr>
              <w:pStyle w:val="TableParagraph"/>
              <w:ind w:left="103"/>
              <w:jc w:val="center"/>
              <w:rPr>
                <w:rFonts w:ascii="Arial" w:hAnsi="Arial" w:cs="Arial"/>
                <w:b/>
                <w:color w:val="FFFFFF"/>
                <w:sz w:val="20"/>
              </w:rPr>
            </w:pPr>
            <w:proofErr w:type="gramStart"/>
            <w:r w:rsidRPr="00314299">
              <w:rPr>
                <w:rFonts w:ascii="Arial" w:hAnsi="Arial" w:cs="Arial"/>
                <w:b/>
                <w:color w:val="FFFFFF"/>
                <w:sz w:val="20"/>
              </w:rPr>
              <w:t>SCUOLA  PRIMARIA</w:t>
            </w:r>
            <w:proofErr w:type="gramEnd"/>
          </w:p>
          <w:p w14:paraId="631E1947" w14:textId="77777777" w:rsidR="004F3E22" w:rsidRPr="00314299" w:rsidRDefault="004F3E22" w:rsidP="00116B5F">
            <w:pPr>
              <w:pStyle w:val="TableParagraph"/>
              <w:ind w:left="103"/>
              <w:jc w:val="center"/>
              <w:rPr>
                <w:rFonts w:ascii="Arial" w:hAnsi="Arial" w:cs="Arial"/>
                <w:b/>
                <w:color w:val="FFFFFF"/>
                <w:sz w:val="20"/>
              </w:rPr>
            </w:pPr>
          </w:p>
        </w:tc>
        <w:tc>
          <w:tcPr>
            <w:tcW w:w="3190" w:type="dxa"/>
            <w:tcBorders>
              <w:top w:val="single" w:sz="4" w:space="0" w:color="000000"/>
              <w:left w:val="single" w:sz="4" w:space="0" w:color="FFFFFF"/>
              <w:bottom w:val="single" w:sz="4" w:space="0" w:color="000000"/>
              <w:right w:val="single" w:sz="4" w:space="0" w:color="FFFFFF"/>
            </w:tcBorders>
            <w:shd w:val="clear" w:color="auto" w:fill="000080"/>
            <w:vAlign w:val="center"/>
          </w:tcPr>
          <w:p w14:paraId="14BCA91D" w14:textId="77777777" w:rsidR="004F3E22" w:rsidRPr="00314299" w:rsidRDefault="004F3E22" w:rsidP="00116B5F">
            <w:pPr>
              <w:pStyle w:val="TableParagraph"/>
              <w:ind w:left="103" w:right="967"/>
              <w:jc w:val="center"/>
              <w:rPr>
                <w:rFonts w:ascii="Arial" w:hAnsi="Arial" w:cs="Arial"/>
                <w:b/>
                <w:color w:val="FFFFFF"/>
                <w:sz w:val="20"/>
              </w:rPr>
            </w:pPr>
            <w:r w:rsidRPr="00314299">
              <w:rPr>
                <w:rFonts w:ascii="Arial" w:hAnsi="Arial" w:cs="Arial"/>
                <w:b/>
                <w:color w:val="FFFFFF"/>
                <w:sz w:val="20"/>
              </w:rPr>
              <w:t>ORARIO MATTINO</w:t>
            </w:r>
          </w:p>
        </w:tc>
        <w:tc>
          <w:tcPr>
            <w:tcW w:w="3751" w:type="dxa"/>
            <w:tcBorders>
              <w:top w:val="single" w:sz="4" w:space="0" w:color="000000"/>
              <w:left w:val="single" w:sz="4" w:space="0" w:color="FFFFFF"/>
              <w:bottom w:val="single" w:sz="4" w:space="0" w:color="000000"/>
              <w:right w:val="single" w:sz="4" w:space="0" w:color="000000"/>
            </w:tcBorders>
            <w:shd w:val="clear" w:color="auto" w:fill="000080"/>
            <w:vAlign w:val="center"/>
          </w:tcPr>
          <w:p w14:paraId="24B07BBA" w14:textId="77777777" w:rsidR="004F3E22" w:rsidRPr="00314299" w:rsidRDefault="004F3E22" w:rsidP="00116B5F">
            <w:pPr>
              <w:pStyle w:val="TableParagraph"/>
              <w:ind w:left="100" w:right="1116"/>
              <w:jc w:val="center"/>
              <w:rPr>
                <w:rFonts w:ascii="Arial" w:hAnsi="Arial" w:cs="Arial"/>
                <w:b/>
                <w:color w:val="FFFFFF"/>
                <w:sz w:val="20"/>
              </w:rPr>
            </w:pPr>
            <w:r w:rsidRPr="00314299">
              <w:rPr>
                <w:rFonts w:ascii="Arial" w:hAnsi="Arial" w:cs="Arial"/>
                <w:b/>
                <w:color w:val="FFFFFF"/>
                <w:sz w:val="20"/>
              </w:rPr>
              <w:t>ORARIO POMERIGGIO</w:t>
            </w:r>
          </w:p>
        </w:tc>
      </w:tr>
      <w:tr w:rsidR="004F3E22" w:rsidRPr="00314299" w14:paraId="057096BE" w14:textId="77777777" w:rsidTr="00AA4FA8">
        <w:trPr>
          <w:trHeight w:hRule="exact" w:val="1998"/>
        </w:trPr>
        <w:tc>
          <w:tcPr>
            <w:tcW w:w="2757" w:type="dxa"/>
            <w:tcBorders>
              <w:top w:val="single" w:sz="4" w:space="0" w:color="000000"/>
              <w:left w:val="single" w:sz="4" w:space="0" w:color="000000"/>
              <w:bottom w:val="single" w:sz="4" w:space="0" w:color="auto"/>
              <w:right w:val="single" w:sz="4" w:space="0" w:color="000000"/>
            </w:tcBorders>
            <w:shd w:val="clear" w:color="auto" w:fill="F2F2F2"/>
          </w:tcPr>
          <w:p w14:paraId="615EA598" w14:textId="77777777" w:rsidR="004F3E22" w:rsidRPr="00314299" w:rsidRDefault="004F3E22" w:rsidP="00116B5F">
            <w:pPr>
              <w:pStyle w:val="TableParagraph"/>
              <w:spacing w:before="5"/>
              <w:rPr>
                <w:rFonts w:ascii="Arial" w:hAnsi="Arial" w:cs="Arial"/>
                <w:b/>
                <w:bCs/>
                <w:color w:val="000080"/>
                <w:sz w:val="20"/>
              </w:rPr>
            </w:pPr>
          </w:p>
          <w:p w14:paraId="0C35BBBE" w14:textId="04D1D682" w:rsidR="00091DCB" w:rsidRDefault="004F3E22" w:rsidP="00091DCB">
            <w:pPr>
              <w:pStyle w:val="TableParagraph"/>
              <w:ind w:left="103"/>
              <w:rPr>
                <w:rFonts w:ascii="Arial" w:hAnsi="Arial" w:cs="Arial"/>
                <w:b/>
                <w:color w:val="000080"/>
                <w:sz w:val="20"/>
              </w:rPr>
            </w:pPr>
            <w:r w:rsidRPr="00314299">
              <w:rPr>
                <w:rFonts w:ascii="Arial" w:hAnsi="Arial" w:cs="Arial"/>
                <w:b/>
                <w:color w:val="000080"/>
                <w:sz w:val="20"/>
              </w:rPr>
              <w:t>APPIANO</w:t>
            </w:r>
            <w:r w:rsidR="00BA5F52" w:rsidRPr="00314299">
              <w:rPr>
                <w:rFonts w:ascii="Arial" w:hAnsi="Arial" w:cs="Arial"/>
                <w:b/>
                <w:color w:val="000080"/>
                <w:sz w:val="20"/>
              </w:rPr>
              <w:t xml:space="preserve"> </w:t>
            </w:r>
            <w:r w:rsidRPr="00314299">
              <w:rPr>
                <w:rFonts w:ascii="Arial" w:hAnsi="Arial" w:cs="Arial"/>
                <w:b/>
                <w:color w:val="000080"/>
                <w:sz w:val="20"/>
              </w:rPr>
              <w:t>GENTILE</w:t>
            </w:r>
          </w:p>
          <w:p w14:paraId="070395A8" w14:textId="6507C4F0" w:rsidR="007B3DEB" w:rsidRPr="00314299" w:rsidRDefault="007B3DEB" w:rsidP="00116B5F">
            <w:pPr>
              <w:pStyle w:val="TableParagraph"/>
              <w:ind w:left="103"/>
              <w:rPr>
                <w:rFonts w:ascii="Arial" w:hAnsi="Arial" w:cs="Arial"/>
                <w:color w:val="000080"/>
                <w:sz w:val="20"/>
              </w:rPr>
            </w:pPr>
            <w:r>
              <w:rPr>
                <w:rFonts w:ascii="Arial" w:hAnsi="Arial" w:cs="Arial"/>
                <w:b/>
                <w:color w:val="000080"/>
                <w:sz w:val="20"/>
              </w:rPr>
              <w:t>a.s. 202</w:t>
            </w:r>
            <w:r w:rsidR="00091DCB">
              <w:rPr>
                <w:rFonts w:ascii="Arial" w:hAnsi="Arial" w:cs="Arial"/>
                <w:b/>
                <w:color w:val="000080"/>
                <w:sz w:val="20"/>
              </w:rPr>
              <w:t>3</w:t>
            </w:r>
            <w:r>
              <w:rPr>
                <w:rFonts w:ascii="Arial" w:hAnsi="Arial" w:cs="Arial"/>
                <w:b/>
                <w:color w:val="000080"/>
                <w:sz w:val="20"/>
              </w:rPr>
              <w:t>-2</w:t>
            </w:r>
            <w:r w:rsidR="00091DCB">
              <w:rPr>
                <w:rFonts w:ascii="Arial" w:hAnsi="Arial" w:cs="Arial"/>
                <w:b/>
                <w:color w:val="000080"/>
                <w:sz w:val="20"/>
              </w:rPr>
              <w:t>4</w:t>
            </w:r>
          </w:p>
        </w:tc>
        <w:tc>
          <w:tcPr>
            <w:tcW w:w="3190" w:type="dxa"/>
            <w:tcBorders>
              <w:top w:val="single" w:sz="4" w:space="0" w:color="000000"/>
              <w:left w:val="single" w:sz="4" w:space="0" w:color="000000"/>
              <w:bottom w:val="single" w:sz="4" w:space="0" w:color="000000"/>
              <w:right w:val="single" w:sz="4" w:space="0" w:color="000000"/>
            </w:tcBorders>
            <w:shd w:val="clear" w:color="auto" w:fill="F2F2F2"/>
          </w:tcPr>
          <w:p w14:paraId="2F9114EA" w14:textId="77777777" w:rsidR="004F3E22" w:rsidRPr="00314299" w:rsidRDefault="004F3E22" w:rsidP="00116B5F">
            <w:pPr>
              <w:pStyle w:val="TableParagraph"/>
              <w:spacing w:before="1"/>
              <w:rPr>
                <w:rFonts w:ascii="Arial" w:hAnsi="Arial" w:cs="Arial"/>
                <w:b/>
                <w:bCs/>
                <w:color w:val="000080"/>
                <w:sz w:val="18"/>
              </w:rPr>
            </w:pPr>
          </w:p>
          <w:p w14:paraId="54436993" w14:textId="77777777" w:rsidR="00CA21BC" w:rsidRPr="00314299" w:rsidRDefault="00CA21BC" w:rsidP="00116B5F">
            <w:pPr>
              <w:pStyle w:val="TableParagraph"/>
              <w:ind w:left="153" w:right="967"/>
              <w:rPr>
                <w:rFonts w:ascii="Arial" w:hAnsi="Arial" w:cs="Arial"/>
                <w:color w:val="000080"/>
                <w:sz w:val="18"/>
              </w:rPr>
            </w:pPr>
            <w:r w:rsidRPr="00314299">
              <w:rPr>
                <w:rFonts w:ascii="Arial" w:hAnsi="Arial" w:cs="Arial"/>
                <w:color w:val="000080"/>
                <w:sz w:val="18"/>
              </w:rPr>
              <w:t>LUNEDÌ- MERCOLEDÌ- GIOVEDÌ-</w:t>
            </w:r>
            <w:r w:rsidRPr="00314299">
              <w:rPr>
                <w:rFonts w:ascii="Arial" w:hAnsi="Arial" w:cs="Arial"/>
                <w:color w:val="000080"/>
                <w:spacing w:val="-4"/>
                <w:sz w:val="18"/>
              </w:rPr>
              <w:t xml:space="preserve"> </w:t>
            </w:r>
            <w:r w:rsidRPr="00314299">
              <w:rPr>
                <w:rFonts w:ascii="Arial" w:hAnsi="Arial" w:cs="Arial"/>
                <w:color w:val="000080"/>
                <w:sz w:val="18"/>
              </w:rPr>
              <w:t>VENERDÌ</w:t>
            </w:r>
          </w:p>
          <w:p w14:paraId="393618D3" w14:textId="4D53B4FF" w:rsidR="00CA21BC" w:rsidRDefault="00CA21BC" w:rsidP="00116B5F">
            <w:pPr>
              <w:pStyle w:val="TableParagraph"/>
              <w:spacing w:line="206" w:lineRule="exact"/>
              <w:ind w:left="153" w:right="106"/>
              <w:rPr>
                <w:rFonts w:ascii="Arial" w:hAnsi="Arial" w:cs="Arial"/>
                <w:color w:val="000080"/>
                <w:sz w:val="18"/>
              </w:rPr>
            </w:pPr>
            <w:r>
              <w:rPr>
                <w:rFonts w:ascii="Arial" w:hAnsi="Arial" w:cs="Arial"/>
                <w:color w:val="000080"/>
                <w:sz w:val="18"/>
              </w:rPr>
              <w:t>0</w:t>
            </w:r>
            <w:r w:rsidRPr="00314299">
              <w:rPr>
                <w:rFonts w:ascii="Arial" w:hAnsi="Arial" w:cs="Arial"/>
                <w:color w:val="000080"/>
                <w:sz w:val="18"/>
              </w:rPr>
              <w:t>8.20 – 12.30</w:t>
            </w:r>
            <w:r>
              <w:rPr>
                <w:rFonts w:ascii="Arial" w:hAnsi="Arial" w:cs="Arial"/>
                <w:color w:val="000080"/>
                <w:sz w:val="18"/>
              </w:rPr>
              <w:t xml:space="preserve"> </w:t>
            </w:r>
            <w:proofErr w:type="gramStart"/>
            <w:r>
              <w:rPr>
                <w:rFonts w:ascii="Arial" w:hAnsi="Arial" w:cs="Arial"/>
                <w:color w:val="000080"/>
                <w:sz w:val="18"/>
              </w:rPr>
              <w:t xml:space="preserve">classi </w:t>
            </w:r>
            <w:r w:rsidR="00091DCB">
              <w:rPr>
                <w:rFonts w:ascii="Arial" w:hAnsi="Arial" w:cs="Arial"/>
                <w:color w:val="000080"/>
                <w:sz w:val="18"/>
              </w:rPr>
              <w:t xml:space="preserve"> </w:t>
            </w:r>
            <w:r>
              <w:rPr>
                <w:rFonts w:ascii="Arial" w:hAnsi="Arial" w:cs="Arial"/>
                <w:color w:val="000080"/>
                <w:sz w:val="18"/>
              </w:rPr>
              <w:t>I</w:t>
            </w:r>
            <w:proofErr w:type="gramEnd"/>
            <w:r>
              <w:rPr>
                <w:rFonts w:ascii="Arial" w:hAnsi="Arial" w:cs="Arial"/>
                <w:color w:val="000080"/>
                <w:sz w:val="18"/>
              </w:rPr>
              <w:t xml:space="preserve"> – II – III </w:t>
            </w:r>
          </w:p>
          <w:p w14:paraId="6B632A1F" w14:textId="1F538171" w:rsidR="00CA21BC" w:rsidRDefault="00CA21BC" w:rsidP="00116B5F">
            <w:pPr>
              <w:pStyle w:val="TableParagraph"/>
              <w:spacing w:line="206" w:lineRule="exact"/>
              <w:ind w:left="153" w:right="106"/>
              <w:rPr>
                <w:rFonts w:ascii="Arial" w:hAnsi="Arial" w:cs="Arial"/>
                <w:color w:val="000080"/>
                <w:sz w:val="18"/>
              </w:rPr>
            </w:pPr>
            <w:r>
              <w:rPr>
                <w:rFonts w:ascii="Arial" w:hAnsi="Arial" w:cs="Arial"/>
                <w:color w:val="000080"/>
                <w:sz w:val="18"/>
              </w:rPr>
              <w:t xml:space="preserve">08.20 – 13.00 </w:t>
            </w:r>
            <w:proofErr w:type="gramStart"/>
            <w:r>
              <w:rPr>
                <w:rFonts w:ascii="Arial" w:hAnsi="Arial" w:cs="Arial"/>
                <w:color w:val="000080"/>
                <w:sz w:val="18"/>
              </w:rPr>
              <w:t>classi</w:t>
            </w:r>
            <w:r w:rsidR="00091DCB">
              <w:rPr>
                <w:rFonts w:ascii="Arial" w:hAnsi="Arial" w:cs="Arial"/>
                <w:color w:val="000080"/>
                <w:sz w:val="18"/>
              </w:rPr>
              <w:t xml:space="preserve"> </w:t>
            </w:r>
            <w:r>
              <w:rPr>
                <w:rFonts w:ascii="Arial" w:hAnsi="Arial" w:cs="Arial"/>
                <w:color w:val="000080"/>
                <w:sz w:val="18"/>
              </w:rPr>
              <w:t xml:space="preserve"> </w:t>
            </w:r>
            <w:r w:rsidR="00091DCB">
              <w:rPr>
                <w:rFonts w:ascii="Arial" w:hAnsi="Arial" w:cs="Arial"/>
                <w:color w:val="000080"/>
                <w:sz w:val="18"/>
              </w:rPr>
              <w:t>I</w:t>
            </w:r>
            <w:r>
              <w:rPr>
                <w:rFonts w:ascii="Arial" w:hAnsi="Arial" w:cs="Arial"/>
                <w:color w:val="000080"/>
                <w:sz w:val="18"/>
              </w:rPr>
              <w:t>V</w:t>
            </w:r>
            <w:proofErr w:type="gramEnd"/>
            <w:r w:rsidR="00091DCB">
              <w:rPr>
                <w:rFonts w:ascii="Arial" w:hAnsi="Arial" w:cs="Arial"/>
                <w:color w:val="000080"/>
                <w:sz w:val="18"/>
              </w:rPr>
              <w:t xml:space="preserve"> - V</w:t>
            </w:r>
          </w:p>
          <w:p w14:paraId="398AF7A8" w14:textId="77777777" w:rsidR="004F3E22" w:rsidRPr="00314299" w:rsidRDefault="004F3E22" w:rsidP="00116B5F">
            <w:pPr>
              <w:pStyle w:val="TableParagraph"/>
              <w:spacing w:before="1"/>
              <w:ind w:left="153"/>
              <w:rPr>
                <w:rFonts w:ascii="Arial" w:hAnsi="Arial" w:cs="Arial"/>
                <w:b/>
                <w:bCs/>
                <w:color w:val="000080"/>
                <w:sz w:val="18"/>
              </w:rPr>
            </w:pPr>
          </w:p>
          <w:p w14:paraId="234BBC7A" w14:textId="77777777" w:rsidR="004F3E22" w:rsidRPr="00314299" w:rsidRDefault="004F3E22" w:rsidP="00116B5F">
            <w:pPr>
              <w:pStyle w:val="TableParagraph"/>
              <w:spacing w:line="207" w:lineRule="exact"/>
              <w:ind w:left="153" w:right="967"/>
              <w:rPr>
                <w:rFonts w:ascii="Arial" w:hAnsi="Arial" w:cs="Arial"/>
                <w:color w:val="000080"/>
                <w:sz w:val="18"/>
              </w:rPr>
            </w:pPr>
            <w:r w:rsidRPr="00314299">
              <w:rPr>
                <w:rFonts w:ascii="Arial" w:hAnsi="Arial" w:cs="Arial"/>
                <w:color w:val="000080"/>
                <w:sz w:val="18"/>
              </w:rPr>
              <w:t>MARTEDI’</w:t>
            </w:r>
          </w:p>
          <w:p w14:paraId="2B8A62FF" w14:textId="1B5CAC89" w:rsidR="004F3E22" w:rsidRPr="00314299" w:rsidRDefault="004F3E22" w:rsidP="00116B5F">
            <w:pPr>
              <w:pStyle w:val="TableParagraph"/>
              <w:spacing w:line="207" w:lineRule="exact"/>
              <w:ind w:left="153" w:right="106"/>
              <w:rPr>
                <w:rFonts w:ascii="Arial" w:hAnsi="Arial" w:cs="Arial"/>
                <w:color w:val="000080"/>
                <w:sz w:val="18"/>
              </w:rPr>
            </w:pPr>
            <w:r w:rsidRPr="00314299">
              <w:rPr>
                <w:rFonts w:ascii="Arial" w:hAnsi="Arial" w:cs="Arial"/>
                <w:color w:val="000080"/>
                <w:sz w:val="18"/>
              </w:rPr>
              <w:t xml:space="preserve">8.20 – 12.40 </w:t>
            </w:r>
            <w:r w:rsidR="00091DCB">
              <w:rPr>
                <w:rFonts w:ascii="Arial" w:hAnsi="Arial" w:cs="Arial"/>
                <w:color w:val="000080"/>
                <w:sz w:val="18"/>
              </w:rPr>
              <w:t>(per tutti)</w:t>
            </w:r>
          </w:p>
        </w:tc>
        <w:tc>
          <w:tcPr>
            <w:tcW w:w="3751" w:type="dxa"/>
            <w:tcBorders>
              <w:top w:val="single" w:sz="4" w:space="0" w:color="000000"/>
              <w:left w:val="single" w:sz="4" w:space="0" w:color="000000"/>
              <w:bottom w:val="single" w:sz="4" w:space="0" w:color="000000"/>
              <w:right w:val="single" w:sz="4" w:space="0" w:color="000000"/>
            </w:tcBorders>
            <w:shd w:val="clear" w:color="auto" w:fill="F2F2F2"/>
          </w:tcPr>
          <w:p w14:paraId="77049FD5" w14:textId="77777777" w:rsidR="004F3E22" w:rsidRPr="00314299" w:rsidRDefault="004F3E22" w:rsidP="00116B5F">
            <w:pPr>
              <w:pStyle w:val="TableParagraph"/>
              <w:spacing w:before="1"/>
              <w:rPr>
                <w:rFonts w:ascii="Arial" w:hAnsi="Arial" w:cs="Arial"/>
                <w:b/>
                <w:bCs/>
                <w:color w:val="000080"/>
                <w:sz w:val="18"/>
              </w:rPr>
            </w:pPr>
          </w:p>
          <w:p w14:paraId="0774AE5C" w14:textId="77777777" w:rsidR="004F3E22" w:rsidRPr="00314299" w:rsidRDefault="004F3E22" w:rsidP="00116B5F">
            <w:pPr>
              <w:pStyle w:val="TableParagraph"/>
              <w:ind w:left="100" w:right="303" w:firstLine="10"/>
              <w:rPr>
                <w:rFonts w:ascii="Arial" w:hAnsi="Arial" w:cs="Arial"/>
                <w:color w:val="000080"/>
                <w:sz w:val="18"/>
              </w:rPr>
            </w:pPr>
            <w:r w:rsidRPr="00314299">
              <w:rPr>
                <w:rFonts w:ascii="Arial" w:hAnsi="Arial" w:cs="Arial"/>
                <w:color w:val="000080"/>
                <w:sz w:val="18"/>
              </w:rPr>
              <w:t xml:space="preserve">LUNEDI’ - MERCOLEDI’ - GIOVEDI’ </w:t>
            </w:r>
          </w:p>
          <w:p w14:paraId="2251BC31" w14:textId="12D69406" w:rsidR="004F3E22" w:rsidRPr="00314299" w:rsidRDefault="004F3E22" w:rsidP="00116B5F">
            <w:pPr>
              <w:pStyle w:val="TableParagraph"/>
              <w:ind w:left="100" w:right="1754" w:firstLine="10"/>
              <w:rPr>
                <w:rFonts w:ascii="Arial" w:hAnsi="Arial" w:cs="Arial"/>
                <w:color w:val="000080"/>
                <w:sz w:val="18"/>
              </w:rPr>
            </w:pPr>
            <w:r w:rsidRPr="00314299">
              <w:rPr>
                <w:rFonts w:ascii="Arial" w:hAnsi="Arial" w:cs="Arial"/>
                <w:color w:val="000080"/>
                <w:sz w:val="18"/>
              </w:rPr>
              <w:t>14.00 –16.00</w:t>
            </w:r>
            <w:r w:rsidR="00091DCB">
              <w:rPr>
                <w:rFonts w:ascii="Arial" w:hAnsi="Arial" w:cs="Arial"/>
                <w:color w:val="000080"/>
                <w:sz w:val="18"/>
              </w:rPr>
              <w:t xml:space="preserve"> (per tutti)</w:t>
            </w:r>
          </w:p>
          <w:p w14:paraId="34AD6331" w14:textId="77777777" w:rsidR="004F3E22" w:rsidRPr="00314299" w:rsidRDefault="004F3E22" w:rsidP="00116B5F">
            <w:pPr>
              <w:pStyle w:val="TableParagraph"/>
              <w:spacing w:before="1"/>
              <w:rPr>
                <w:rFonts w:ascii="Arial" w:hAnsi="Arial" w:cs="Arial"/>
                <w:b/>
                <w:bCs/>
                <w:color w:val="000080"/>
                <w:sz w:val="18"/>
              </w:rPr>
            </w:pPr>
          </w:p>
          <w:p w14:paraId="7AC31BE6" w14:textId="77777777" w:rsidR="003C5975" w:rsidRPr="00314299" w:rsidRDefault="003C5975" w:rsidP="00116B5F">
            <w:pPr>
              <w:pStyle w:val="TableParagraph"/>
              <w:spacing w:before="1"/>
              <w:rPr>
                <w:rFonts w:ascii="Arial" w:hAnsi="Arial" w:cs="Arial"/>
                <w:b/>
                <w:bCs/>
                <w:color w:val="000080"/>
                <w:sz w:val="18"/>
              </w:rPr>
            </w:pPr>
          </w:p>
          <w:p w14:paraId="3EB373DC" w14:textId="024E2080" w:rsidR="004F3E22" w:rsidRPr="00314299" w:rsidRDefault="004F3E22" w:rsidP="00116B5F">
            <w:pPr>
              <w:pStyle w:val="TableParagraph"/>
              <w:spacing w:line="206" w:lineRule="exact"/>
              <w:ind w:left="100" w:right="298" w:firstLine="10"/>
              <w:rPr>
                <w:rFonts w:ascii="Arial" w:hAnsi="Arial" w:cs="Arial"/>
                <w:color w:val="000080"/>
                <w:sz w:val="18"/>
              </w:rPr>
            </w:pPr>
          </w:p>
        </w:tc>
      </w:tr>
      <w:tr w:rsidR="007B3DEB" w:rsidRPr="00314299" w14:paraId="76D2E8CB" w14:textId="77777777" w:rsidTr="00AA4FA8">
        <w:trPr>
          <w:trHeight w:hRule="exact" w:val="1801"/>
        </w:trPr>
        <w:tc>
          <w:tcPr>
            <w:tcW w:w="2757" w:type="dxa"/>
            <w:tcBorders>
              <w:top w:val="single" w:sz="4" w:space="0" w:color="000000"/>
              <w:left w:val="single" w:sz="4" w:space="0" w:color="000000"/>
              <w:bottom w:val="single" w:sz="12" w:space="0" w:color="002060"/>
              <w:right w:val="single" w:sz="4" w:space="0" w:color="000000"/>
            </w:tcBorders>
            <w:shd w:val="clear" w:color="auto" w:fill="FFFFFF"/>
          </w:tcPr>
          <w:p w14:paraId="38BAC197" w14:textId="77777777" w:rsidR="007B3DEB" w:rsidRPr="00314299" w:rsidRDefault="007B3DEB" w:rsidP="007B3DEB">
            <w:pPr>
              <w:pStyle w:val="TableParagraph"/>
              <w:rPr>
                <w:rFonts w:ascii="Arial" w:hAnsi="Arial" w:cs="Arial"/>
                <w:b/>
                <w:bCs/>
                <w:color w:val="000080"/>
                <w:sz w:val="20"/>
              </w:rPr>
            </w:pPr>
          </w:p>
          <w:p w14:paraId="6FA18C9A" w14:textId="77777777" w:rsidR="007B3DEB" w:rsidRPr="00314299" w:rsidRDefault="007B3DEB" w:rsidP="007B3DEB">
            <w:pPr>
              <w:pStyle w:val="TableParagraph"/>
              <w:ind w:left="103"/>
              <w:rPr>
                <w:rFonts w:ascii="Arial" w:hAnsi="Arial" w:cs="Arial"/>
                <w:color w:val="000080"/>
                <w:sz w:val="20"/>
              </w:rPr>
            </w:pPr>
            <w:r w:rsidRPr="00314299">
              <w:rPr>
                <w:rFonts w:ascii="Arial" w:hAnsi="Arial" w:cs="Arial"/>
                <w:b/>
                <w:color w:val="000080"/>
                <w:sz w:val="20"/>
              </w:rPr>
              <w:t>BULGAROGRASSO</w:t>
            </w:r>
          </w:p>
          <w:p w14:paraId="3EA09077" w14:textId="346B915C" w:rsidR="007B3DEB" w:rsidRPr="00314299" w:rsidRDefault="007B3DEB" w:rsidP="007B3DEB">
            <w:pPr>
              <w:pStyle w:val="TableParagraph"/>
              <w:ind w:left="103"/>
              <w:rPr>
                <w:rFonts w:ascii="Arial" w:hAnsi="Arial" w:cs="Arial"/>
                <w:color w:val="000080"/>
                <w:sz w:val="20"/>
              </w:rPr>
            </w:pPr>
            <w:r>
              <w:rPr>
                <w:rFonts w:ascii="Arial" w:hAnsi="Arial" w:cs="Arial"/>
                <w:b/>
                <w:color w:val="000080"/>
                <w:sz w:val="20"/>
              </w:rPr>
              <w:t>a.s. 2023-24</w:t>
            </w:r>
          </w:p>
          <w:p w14:paraId="3AE525FB" w14:textId="30D30584" w:rsidR="007B3DEB" w:rsidRPr="00314299" w:rsidRDefault="007B3DEB" w:rsidP="007B3DEB">
            <w:pPr>
              <w:pStyle w:val="TableParagraph"/>
              <w:rPr>
                <w:rFonts w:ascii="Arial" w:hAnsi="Arial" w:cs="Arial"/>
                <w:b/>
                <w:bCs/>
                <w:color w:val="000080"/>
                <w:sz w:val="20"/>
              </w:rPr>
            </w:pPr>
          </w:p>
        </w:tc>
        <w:tc>
          <w:tcPr>
            <w:tcW w:w="3190" w:type="dxa"/>
            <w:tcBorders>
              <w:top w:val="single" w:sz="4" w:space="0" w:color="000000"/>
              <w:left w:val="single" w:sz="4" w:space="0" w:color="000000"/>
              <w:bottom w:val="single" w:sz="12" w:space="0" w:color="002060"/>
              <w:right w:val="single" w:sz="4" w:space="0" w:color="000000"/>
            </w:tcBorders>
            <w:shd w:val="clear" w:color="auto" w:fill="FFFFFF"/>
          </w:tcPr>
          <w:p w14:paraId="239BEC7A" w14:textId="77777777" w:rsidR="007B3DEB" w:rsidRPr="00314299" w:rsidRDefault="007B3DEB" w:rsidP="007B3DEB">
            <w:pPr>
              <w:pStyle w:val="TableParagraph"/>
              <w:rPr>
                <w:rFonts w:ascii="Arial" w:hAnsi="Arial" w:cs="Arial"/>
                <w:b/>
                <w:bCs/>
                <w:color w:val="000080"/>
                <w:sz w:val="18"/>
              </w:rPr>
            </w:pPr>
          </w:p>
          <w:p w14:paraId="2FCBD9F7" w14:textId="77777777" w:rsidR="007B3DEB" w:rsidRPr="00314299" w:rsidRDefault="007B3DEB" w:rsidP="007B3DEB">
            <w:pPr>
              <w:pStyle w:val="TableParagraph"/>
              <w:spacing w:line="379" w:lineRule="auto"/>
              <w:ind w:left="103" w:right="872"/>
              <w:jc w:val="both"/>
              <w:rPr>
                <w:rFonts w:ascii="Arial" w:hAnsi="Arial" w:cs="Arial"/>
                <w:color w:val="000080"/>
                <w:sz w:val="18"/>
              </w:rPr>
            </w:pPr>
            <w:r w:rsidRPr="00314299">
              <w:rPr>
                <w:rFonts w:ascii="Arial" w:hAnsi="Arial" w:cs="Arial"/>
                <w:color w:val="000080"/>
                <w:sz w:val="18"/>
              </w:rPr>
              <w:t xml:space="preserve">DA LUNEDI’ A VENERDI’: 8.20 -12.40 </w:t>
            </w:r>
          </w:p>
          <w:p w14:paraId="03EED97E" w14:textId="77777777" w:rsidR="007B3DEB" w:rsidRPr="00314299" w:rsidRDefault="007B3DEB" w:rsidP="007B3DEB">
            <w:pPr>
              <w:pStyle w:val="TableParagraph"/>
              <w:rPr>
                <w:rFonts w:ascii="Arial" w:hAnsi="Arial" w:cs="Arial"/>
                <w:b/>
                <w:bCs/>
                <w:color w:val="000080"/>
                <w:sz w:val="18"/>
              </w:rPr>
            </w:pPr>
          </w:p>
        </w:tc>
        <w:tc>
          <w:tcPr>
            <w:tcW w:w="3751" w:type="dxa"/>
            <w:tcBorders>
              <w:top w:val="single" w:sz="4" w:space="0" w:color="000000"/>
              <w:left w:val="single" w:sz="4" w:space="0" w:color="000000"/>
              <w:bottom w:val="single" w:sz="12" w:space="0" w:color="002060"/>
              <w:right w:val="single" w:sz="4" w:space="0" w:color="000000"/>
            </w:tcBorders>
            <w:shd w:val="clear" w:color="auto" w:fill="FFFFFF"/>
          </w:tcPr>
          <w:p w14:paraId="3A75A3CF" w14:textId="77777777" w:rsidR="007B3DEB" w:rsidRPr="00314299" w:rsidRDefault="007B3DEB" w:rsidP="007B3DEB">
            <w:pPr>
              <w:pStyle w:val="TableParagraph"/>
              <w:rPr>
                <w:rFonts w:ascii="Arial" w:hAnsi="Arial" w:cs="Arial"/>
                <w:b/>
                <w:bCs/>
                <w:color w:val="000080"/>
                <w:sz w:val="18"/>
              </w:rPr>
            </w:pPr>
          </w:p>
          <w:p w14:paraId="4E1A1630" w14:textId="77777777" w:rsidR="007B3DEB" w:rsidRPr="00314299" w:rsidRDefault="007B3DEB" w:rsidP="007B3DEB">
            <w:pPr>
              <w:pStyle w:val="TableParagraph"/>
              <w:ind w:left="100" w:right="1116"/>
              <w:rPr>
                <w:rFonts w:ascii="Arial" w:hAnsi="Arial" w:cs="Arial"/>
                <w:color w:val="000080"/>
                <w:sz w:val="18"/>
              </w:rPr>
            </w:pPr>
            <w:r w:rsidRPr="00314299">
              <w:rPr>
                <w:rFonts w:ascii="Arial" w:hAnsi="Arial" w:cs="Arial"/>
                <w:color w:val="000080"/>
                <w:sz w:val="18"/>
              </w:rPr>
              <w:t>LUNEDI’ E MERCOLEDI’</w:t>
            </w:r>
          </w:p>
          <w:p w14:paraId="59D20F0B" w14:textId="77777777" w:rsidR="007B3DEB" w:rsidRDefault="007B3DEB" w:rsidP="007B3DEB">
            <w:pPr>
              <w:pStyle w:val="TableParagraph"/>
              <w:ind w:left="100" w:right="1116"/>
              <w:rPr>
                <w:rFonts w:ascii="Arial" w:hAnsi="Arial" w:cs="Arial"/>
                <w:color w:val="000080"/>
                <w:sz w:val="18"/>
              </w:rPr>
            </w:pPr>
            <w:r w:rsidRPr="00314299">
              <w:rPr>
                <w:rFonts w:ascii="Arial" w:hAnsi="Arial" w:cs="Arial"/>
                <w:color w:val="000080"/>
                <w:sz w:val="18"/>
              </w:rPr>
              <w:t xml:space="preserve">14.00 – 16.40  </w:t>
            </w:r>
          </w:p>
          <w:p w14:paraId="6A981081" w14:textId="543E24DE" w:rsidR="007B3DEB" w:rsidRPr="00ED5786" w:rsidRDefault="007B3DEB" w:rsidP="007B3DEB">
            <w:pPr>
              <w:pStyle w:val="TableParagraph"/>
              <w:spacing w:before="119"/>
              <w:ind w:left="100"/>
              <w:rPr>
                <w:rFonts w:ascii="Arial" w:hAnsi="Arial" w:cs="Arial"/>
                <w:color w:val="000080"/>
                <w:sz w:val="18"/>
              </w:rPr>
            </w:pPr>
            <w:r w:rsidRPr="00ED5786">
              <w:rPr>
                <w:rFonts w:ascii="Arial" w:hAnsi="Arial" w:cs="Arial"/>
                <w:color w:val="000080"/>
                <w:sz w:val="18"/>
              </w:rPr>
              <w:t xml:space="preserve">Solo per le classi </w:t>
            </w:r>
            <w:r>
              <w:rPr>
                <w:rFonts w:ascii="Arial" w:hAnsi="Arial" w:cs="Arial"/>
                <w:color w:val="000080"/>
                <w:sz w:val="18"/>
              </w:rPr>
              <w:t xml:space="preserve">quarte e </w:t>
            </w:r>
            <w:r w:rsidRPr="00ED5786">
              <w:rPr>
                <w:rFonts w:ascii="Arial" w:hAnsi="Arial" w:cs="Arial"/>
                <w:color w:val="000080"/>
                <w:sz w:val="18"/>
              </w:rPr>
              <w:t>quinte:</w:t>
            </w:r>
          </w:p>
          <w:p w14:paraId="66BE1A33" w14:textId="77777777" w:rsidR="007B3DEB" w:rsidRPr="00ED5786" w:rsidRDefault="007B3DEB" w:rsidP="007B3DEB">
            <w:pPr>
              <w:pStyle w:val="TableParagraph"/>
              <w:ind w:left="100" w:right="1116"/>
              <w:rPr>
                <w:rFonts w:ascii="Arial" w:hAnsi="Arial" w:cs="Arial"/>
                <w:color w:val="000080"/>
                <w:sz w:val="18"/>
              </w:rPr>
            </w:pPr>
            <w:r w:rsidRPr="00ED5786">
              <w:rPr>
                <w:rFonts w:ascii="Arial" w:hAnsi="Arial" w:cs="Arial"/>
                <w:color w:val="000080"/>
                <w:sz w:val="18"/>
              </w:rPr>
              <w:t xml:space="preserve">GIOVEDI’ </w:t>
            </w:r>
          </w:p>
          <w:p w14:paraId="2600019A" w14:textId="77777777" w:rsidR="007B3DEB" w:rsidRDefault="007B3DEB" w:rsidP="007B3DEB">
            <w:pPr>
              <w:pStyle w:val="TableParagraph"/>
              <w:ind w:left="100" w:right="1116"/>
              <w:rPr>
                <w:rFonts w:ascii="Arial" w:hAnsi="Arial" w:cs="Arial"/>
                <w:color w:val="000080"/>
                <w:sz w:val="18"/>
              </w:rPr>
            </w:pPr>
            <w:r w:rsidRPr="00ED5786">
              <w:rPr>
                <w:rFonts w:ascii="Arial" w:hAnsi="Arial" w:cs="Arial"/>
                <w:color w:val="000080"/>
                <w:sz w:val="18"/>
              </w:rPr>
              <w:t>14.00 - 16.00</w:t>
            </w:r>
          </w:p>
          <w:p w14:paraId="694A3A13" w14:textId="77777777" w:rsidR="007B3DEB" w:rsidRPr="00314299" w:rsidRDefault="007B3DEB" w:rsidP="007B3DEB">
            <w:pPr>
              <w:pStyle w:val="TableParagraph"/>
              <w:spacing w:before="119"/>
              <w:ind w:left="100" w:right="1116"/>
              <w:rPr>
                <w:rFonts w:ascii="Arial" w:hAnsi="Arial" w:cs="Arial"/>
                <w:color w:val="000080"/>
                <w:sz w:val="18"/>
              </w:rPr>
            </w:pPr>
            <w:r w:rsidRPr="00314299">
              <w:rPr>
                <w:rFonts w:ascii="Arial" w:hAnsi="Arial" w:cs="Arial"/>
                <w:color w:val="000080"/>
                <w:sz w:val="18"/>
              </w:rPr>
              <w:t xml:space="preserve"> </w:t>
            </w:r>
          </w:p>
          <w:p w14:paraId="5FA2CF88" w14:textId="77777777" w:rsidR="007B3DEB" w:rsidRPr="00314299" w:rsidRDefault="007B3DEB" w:rsidP="007B3DEB">
            <w:pPr>
              <w:rPr>
                <w:color w:val="000080"/>
              </w:rPr>
            </w:pPr>
          </w:p>
          <w:p w14:paraId="7D1A58F0" w14:textId="77777777" w:rsidR="007B3DEB" w:rsidRPr="00314299" w:rsidRDefault="007B3DEB" w:rsidP="007B3DEB">
            <w:pPr>
              <w:pStyle w:val="TableParagraph"/>
              <w:rPr>
                <w:rFonts w:ascii="Arial" w:hAnsi="Arial" w:cs="Arial"/>
                <w:b/>
                <w:bCs/>
                <w:color w:val="000080"/>
                <w:sz w:val="18"/>
              </w:rPr>
            </w:pPr>
          </w:p>
        </w:tc>
      </w:tr>
      <w:tr w:rsidR="007B3DEB" w:rsidRPr="00314299" w14:paraId="3089CACF" w14:textId="77777777" w:rsidTr="00AA4FA8">
        <w:trPr>
          <w:trHeight w:hRule="exact" w:val="1841"/>
        </w:trPr>
        <w:tc>
          <w:tcPr>
            <w:tcW w:w="2757" w:type="dxa"/>
            <w:tcBorders>
              <w:top w:val="single" w:sz="12" w:space="0" w:color="002060"/>
              <w:left w:val="single" w:sz="4" w:space="0" w:color="000000"/>
              <w:bottom w:val="single" w:sz="4" w:space="0" w:color="000000"/>
              <w:right w:val="single" w:sz="4" w:space="0" w:color="000000"/>
            </w:tcBorders>
            <w:shd w:val="clear" w:color="auto" w:fill="F3F3F3"/>
          </w:tcPr>
          <w:p w14:paraId="49E29ED0" w14:textId="77777777" w:rsidR="007B3DEB" w:rsidRPr="00314299" w:rsidRDefault="007B3DEB" w:rsidP="007B3DEB">
            <w:pPr>
              <w:pStyle w:val="TableParagraph"/>
              <w:rPr>
                <w:rFonts w:ascii="Arial" w:hAnsi="Arial" w:cs="Arial"/>
                <w:b/>
                <w:bCs/>
                <w:color w:val="000080"/>
                <w:sz w:val="20"/>
              </w:rPr>
            </w:pPr>
          </w:p>
          <w:p w14:paraId="768EA45C" w14:textId="77777777" w:rsidR="007B3DEB" w:rsidRDefault="007B3DEB" w:rsidP="007B3DEB">
            <w:pPr>
              <w:pStyle w:val="TableParagraph"/>
              <w:ind w:left="103"/>
              <w:rPr>
                <w:rFonts w:ascii="Arial" w:hAnsi="Arial" w:cs="Arial"/>
                <w:b/>
                <w:color w:val="000080"/>
                <w:sz w:val="20"/>
              </w:rPr>
            </w:pPr>
            <w:r w:rsidRPr="00314299">
              <w:rPr>
                <w:rFonts w:ascii="Arial" w:hAnsi="Arial" w:cs="Arial"/>
                <w:b/>
                <w:color w:val="000080"/>
                <w:sz w:val="20"/>
              </w:rPr>
              <w:t>OLTRONA S. MAMETTE</w:t>
            </w:r>
          </w:p>
          <w:p w14:paraId="15F37BF7" w14:textId="3A4F87CA" w:rsidR="000404EE" w:rsidRPr="00314299" w:rsidRDefault="000404EE" w:rsidP="007B3DEB">
            <w:pPr>
              <w:pStyle w:val="TableParagraph"/>
              <w:ind w:left="103"/>
              <w:rPr>
                <w:rFonts w:ascii="Arial" w:hAnsi="Arial" w:cs="Arial"/>
                <w:color w:val="000080"/>
                <w:sz w:val="20"/>
              </w:rPr>
            </w:pPr>
            <w:r>
              <w:rPr>
                <w:rFonts w:ascii="Arial" w:hAnsi="Arial" w:cs="Arial"/>
                <w:b/>
                <w:color w:val="000080"/>
                <w:sz w:val="20"/>
              </w:rPr>
              <w:t xml:space="preserve"> a.s. 202</w:t>
            </w:r>
            <w:r w:rsidR="00091DCB">
              <w:rPr>
                <w:rFonts w:ascii="Arial" w:hAnsi="Arial" w:cs="Arial"/>
                <w:b/>
                <w:color w:val="000080"/>
                <w:sz w:val="20"/>
              </w:rPr>
              <w:t>3</w:t>
            </w:r>
            <w:r>
              <w:rPr>
                <w:rFonts w:ascii="Arial" w:hAnsi="Arial" w:cs="Arial"/>
                <w:b/>
                <w:color w:val="000080"/>
                <w:sz w:val="20"/>
              </w:rPr>
              <w:t>-2</w:t>
            </w:r>
            <w:r w:rsidR="00091DCB">
              <w:rPr>
                <w:rFonts w:ascii="Arial" w:hAnsi="Arial" w:cs="Arial"/>
                <w:b/>
                <w:color w:val="000080"/>
                <w:sz w:val="20"/>
              </w:rPr>
              <w:t>4</w:t>
            </w:r>
          </w:p>
        </w:tc>
        <w:tc>
          <w:tcPr>
            <w:tcW w:w="3190" w:type="dxa"/>
            <w:tcBorders>
              <w:top w:val="single" w:sz="12" w:space="0" w:color="002060"/>
              <w:left w:val="single" w:sz="4" w:space="0" w:color="000000"/>
              <w:bottom w:val="single" w:sz="4" w:space="0" w:color="000000"/>
              <w:right w:val="single" w:sz="4" w:space="0" w:color="000000"/>
            </w:tcBorders>
            <w:shd w:val="clear" w:color="auto" w:fill="F3F3F3"/>
          </w:tcPr>
          <w:p w14:paraId="38E76382" w14:textId="77777777" w:rsidR="007B3DEB" w:rsidRPr="00314299" w:rsidRDefault="007B3DEB" w:rsidP="007B3DEB">
            <w:pPr>
              <w:pStyle w:val="TableParagraph"/>
              <w:rPr>
                <w:rFonts w:ascii="Arial" w:hAnsi="Arial" w:cs="Arial"/>
                <w:b/>
                <w:bCs/>
                <w:color w:val="000080"/>
                <w:sz w:val="18"/>
              </w:rPr>
            </w:pPr>
          </w:p>
          <w:p w14:paraId="6348AC82" w14:textId="77777777" w:rsidR="007B3DEB" w:rsidRPr="00314299" w:rsidRDefault="007B3DEB" w:rsidP="007B3DEB">
            <w:pPr>
              <w:pStyle w:val="TableParagraph"/>
              <w:ind w:left="153" w:right="967"/>
              <w:rPr>
                <w:rFonts w:ascii="Arial" w:hAnsi="Arial" w:cs="Arial"/>
                <w:color w:val="000080"/>
                <w:sz w:val="18"/>
              </w:rPr>
            </w:pPr>
            <w:r w:rsidRPr="00314299">
              <w:rPr>
                <w:rFonts w:ascii="Arial" w:hAnsi="Arial" w:cs="Arial"/>
                <w:color w:val="000080"/>
                <w:sz w:val="18"/>
              </w:rPr>
              <w:t>LUNEDÌ- MERCOLEDÌ- GIOVEDÌ-</w:t>
            </w:r>
            <w:r w:rsidRPr="00314299">
              <w:rPr>
                <w:rFonts w:ascii="Arial" w:hAnsi="Arial" w:cs="Arial"/>
                <w:color w:val="000080"/>
                <w:spacing w:val="-4"/>
                <w:sz w:val="18"/>
              </w:rPr>
              <w:t xml:space="preserve"> </w:t>
            </w:r>
            <w:r w:rsidRPr="00314299">
              <w:rPr>
                <w:rFonts w:ascii="Arial" w:hAnsi="Arial" w:cs="Arial"/>
                <w:color w:val="000080"/>
                <w:sz w:val="18"/>
              </w:rPr>
              <w:t>VENERDÌ</w:t>
            </w:r>
          </w:p>
          <w:p w14:paraId="760ED6E8" w14:textId="49AF0C30" w:rsidR="007B3DEB" w:rsidRDefault="007B3DEB" w:rsidP="007B3DEB">
            <w:pPr>
              <w:pStyle w:val="TableParagraph"/>
              <w:spacing w:line="206" w:lineRule="exact"/>
              <w:ind w:left="153" w:right="106"/>
              <w:rPr>
                <w:rFonts w:ascii="Arial" w:hAnsi="Arial" w:cs="Arial"/>
                <w:color w:val="000080"/>
                <w:sz w:val="18"/>
              </w:rPr>
            </w:pPr>
            <w:r>
              <w:rPr>
                <w:rFonts w:ascii="Arial" w:hAnsi="Arial" w:cs="Arial"/>
                <w:color w:val="000080"/>
                <w:sz w:val="18"/>
              </w:rPr>
              <w:t>0</w:t>
            </w:r>
            <w:r w:rsidRPr="00314299">
              <w:rPr>
                <w:rFonts w:ascii="Arial" w:hAnsi="Arial" w:cs="Arial"/>
                <w:color w:val="000080"/>
                <w:sz w:val="18"/>
              </w:rPr>
              <w:t>8.20 – 12.30</w:t>
            </w:r>
            <w:r>
              <w:rPr>
                <w:rFonts w:ascii="Arial" w:hAnsi="Arial" w:cs="Arial"/>
                <w:color w:val="000080"/>
                <w:sz w:val="18"/>
              </w:rPr>
              <w:t xml:space="preserve"> classi I – II – III </w:t>
            </w:r>
          </w:p>
          <w:p w14:paraId="61F383B1" w14:textId="3355F3A8" w:rsidR="007B3DEB" w:rsidRDefault="007B3DEB" w:rsidP="00091DCB">
            <w:pPr>
              <w:pStyle w:val="TableParagraph"/>
              <w:spacing w:line="206" w:lineRule="exact"/>
              <w:ind w:left="153" w:right="106"/>
              <w:rPr>
                <w:rFonts w:ascii="Arial" w:hAnsi="Arial" w:cs="Arial"/>
                <w:color w:val="000080"/>
                <w:sz w:val="18"/>
              </w:rPr>
            </w:pPr>
            <w:r>
              <w:rPr>
                <w:rFonts w:ascii="Arial" w:hAnsi="Arial" w:cs="Arial"/>
                <w:color w:val="000080"/>
                <w:sz w:val="18"/>
              </w:rPr>
              <w:t xml:space="preserve">08.20 – 13.00 classi </w:t>
            </w:r>
            <w:r w:rsidR="00091DCB">
              <w:rPr>
                <w:rFonts w:ascii="Arial" w:hAnsi="Arial" w:cs="Arial"/>
                <w:color w:val="000080"/>
                <w:sz w:val="18"/>
              </w:rPr>
              <w:t>I</w:t>
            </w:r>
            <w:r>
              <w:rPr>
                <w:rFonts w:ascii="Arial" w:hAnsi="Arial" w:cs="Arial"/>
                <w:color w:val="000080"/>
                <w:sz w:val="18"/>
              </w:rPr>
              <w:t>V</w:t>
            </w:r>
            <w:r w:rsidR="00091DCB">
              <w:rPr>
                <w:rFonts w:ascii="Arial" w:hAnsi="Arial" w:cs="Arial"/>
                <w:color w:val="000080"/>
                <w:sz w:val="18"/>
              </w:rPr>
              <w:t xml:space="preserve"> – V</w:t>
            </w:r>
          </w:p>
          <w:p w14:paraId="1B0FABF4" w14:textId="77777777" w:rsidR="00091DCB" w:rsidRPr="00091DCB" w:rsidRDefault="00091DCB" w:rsidP="00091DCB">
            <w:pPr>
              <w:pStyle w:val="TableParagraph"/>
              <w:spacing w:line="206" w:lineRule="exact"/>
              <w:ind w:left="153" w:right="106"/>
              <w:rPr>
                <w:rFonts w:ascii="Arial" w:hAnsi="Arial" w:cs="Arial"/>
                <w:color w:val="000080"/>
                <w:sz w:val="18"/>
              </w:rPr>
            </w:pPr>
          </w:p>
          <w:p w14:paraId="561008BF" w14:textId="77777777" w:rsidR="007B3DEB" w:rsidRPr="00314299" w:rsidRDefault="007B3DEB" w:rsidP="007B3DEB">
            <w:pPr>
              <w:pStyle w:val="TableParagraph"/>
              <w:spacing w:line="207" w:lineRule="exact"/>
              <w:ind w:left="153" w:right="967"/>
              <w:rPr>
                <w:rFonts w:ascii="Arial" w:hAnsi="Arial" w:cs="Arial"/>
                <w:color w:val="000080"/>
                <w:sz w:val="18"/>
              </w:rPr>
            </w:pPr>
            <w:r w:rsidRPr="00314299">
              <w:rPr>
                <w:rFonts w:ascii="Arial" w:hAnsi="Arial" w:cs="Arial"/>
                <w:color w:val="000080"/>
                <w:sz w:val="18"/>
              </w:rPr>
              <w:t>MARTEDI’</w:t>
            </w:r>
          </w:p>
          <w:p w14:paraId="39491784" w14:textId="52A652D8" w:rsidR="007B3DEB" w:rsidRPr="00314299" w:rsidRDefault="007B3DEB" w:rsidP="007B3DEB">
            <w:pPr>
              <w:pStyle w:val="TableParagraph"/>
              <w:spacing w:line="381" w:lineRule="auto"/>
              <w:ind w:left="103" w:right="106"/>
              <w:rPr>
                <w:rFonts w:ascii="Arial" w:hAnsi="Arial" w:cs="Arial"/>
                <w:color w:val="000080"/>
                <w:sz w:val="18"/>
              </w:rPr>
            </w:pPr>
            <w:r w:rsidRPr="00314299">
              <w:rPr>
                <w:rFonts w:ascii="Arial" w:hAnsi="Arial" w:cs="Arial"/>
                <w:color w:val="000080"/>
                <w:sz w:val="18"/>
              </w:rPr>
              <w:t>8.20 – 12.40</w:t>
            </w:r>
            <w:r w:rsidR="00091DCB">
              <w:rPr>
                <w:rFonts w:ascii="Arial" w:hAnsi="Arial" w:cs="Arial"/>
                <w:color w:val="000080"/>
                <w:sz w:val="18"/>
              </w:rPr>
              <w:t xml:space="preserve"> (per tutti)</w:t>
            </w:r>
          </w:p>
        </w:tc>
        <w:tc>
          <w:tcPr>
            <w:tcW w:w="3751" w:type="dxa"/>
            <w:tcBorders>
              <w:top w:val="single" w:sz="12" w:space="0" w:color="002060"/>
              <w:left w:val="single" w:sz="4" w:space="0" w:color="000000"/>
              <w:bottom w:val="single" w:sz="4" w:space="0" w:color="000000"/>
              <w:right w:val="single" w:sz="4" w:space="0" w:color="000000"/>
            </w:tcBorders>
            <w:shd w:val="clear" w:color="auto" w:fill="F3F3F3"/>
          </w:tcPr>
          <w:p w14:paraId="4417EDBB" w14:textId="77777777" w:rsidR="007B3DEB" w:rsidRPr="00314299" w:rsidRDefault="007B3DEB" w:rsidP="007B3DEB">
            <w:pPr>
              <w:pStyle w:val="TableParagraph"/>
              <w:rPr>
                <w:rFonts w:ascii="Arial" w:hAnsi="Arial" w:cs="Arial"/>
                <w:b/>
                <w:bCs/>
                <w:color w:val="000080"/>
                <w:sz w:val="18"/>
              </w:rPr>
            </w:pPr>
          </w:p>
          <w:p w14:paraId="65080369" w14:textId="77777777" w:rsidR="007B3DEB" w:rsidRPr="00314299" w:rsidRDefault="007B3DEB" w:rsidP="007B3DEB">
            <w:pPr>
              <w:pStyle w:val="TableParagraph"/>
              <w:ind w:left="100" w:right="729"/>
              <w:rPr>
                <w:rFonts w:ascii="Arial" w:hAnsi="Arial" w:cs="Arial"/>
                <w:color w:val="000080"/>
                <w:sz w:val="18"/>
              </w:rPr>
            </w:pPr>
            <w:r w:rsidRPr="00314299">
              <w:rPr>
                <w:rFonts w:ascii="Arial" w:hAnsi="Arial" w:cs="Arial"/>
                <w:color w:val="000080"/>
                <w:sz w:val="18"/>
              </w:rPr>
              <w:t xml:space="preserve"> LUNEDI - MERCOLEDI’- GIOVEDI’</w:t>
            </w:r>
          </w:p>
          <w:p w14:paraId="7F77C33C" w14:textId="0A90C85B" w:rsidR="007B3DEB" w:rsidRPr="00314299" w:rsidRDefault="007B3DEB" w:rsidP="007B3DEB">
            <w:pPr>
              <w:pStyle w:val="TableParagraph"/>
              <w:ind w:left="100" w:right="1116"/>
              <w:rPr>
                <w:rFonts w:ascii="Arial" w:hAnsi="Arial" w:cs="Arial"/>
                <w:color w:val="000080"/>
                <w:sz w:val="18"/>
              </w:rPr>
            </w:pPr>
            <w:r w:rsidRPr="00314299">
              <w:rPr>
                <w:rFonts w:ascii="Arial" w:hAnsi="Arial" w:cs="Arial"/>
                <w:color w:val="000080"/>
                <w:sz w:val="18"/>
              </w:rPr>
              <w:t>14.00 – 16.00</w:t>
            </w:r>
            <w:r w:rsidR="00091DCB">
              <w:rPr>
                <w:rFonts w:ascii="Arial" w:hAnsi="Arial" w:cs="Arial"/>
                <w:color w:val="000080"/>
                <w:sz w:val="18"/>
              </w:rPr>
              <w:t xml:space="preserve"> (per tutti)</w:t>
            </w:r>
          </w:p>
        </w:tc>
      </w:tr>
      <w:tr w:rsidR="000404EE" w:rsidRPr="00314299" w14:paraId="773A5FF5" w14:textId="77777777" w:rsidTr="00AA4FA8">
        <w:trPr>
          <w:trHeight w:hRule="exact" w:val="1869"/>
        </w:trPr>
        <w:tc>
          <w:tcPr>
            <w:tcW w:w="2757" w:type="dxa"/>
            <w:tcBorders>
              <w:top w:val="single" w:sz="12" w:space="0" w:color="002060"/>
              <w:left w:val="single" w:sz="4" w:space="0" w:color="000000"/>
              <w:bottom w:val="single" w:sz="4" w:space="0" w:color="000000"/>
              <w:right w:val="single" w:sz="4" w:space="0" w:color="000000"/>
            </w:tcBorders>
            <w:shd w:val="clear" w:color="auto" w:fill="F2F2F2"/>
          </w:tcPr>
          <w:p w14:paraId="31364456" w14:textId="77777777" w:rsidR="000404EE" w:rsidRPr="00314299" w:rsidRDefault="000404EE" w:rsidP="000404EE">
            <w:pPr>
              <w:pStyle w:val="TableParagraph"/>
              <w:rPr>
                <w:rFonts w:ascii="Arial" w:hAnsi="Arial" w:cs="Arial"/>
                <w:b/>
                <w:bCs/>
                <w:color w:val="000080"/>
                <w:sz w:val="20"/>
              </w:rPr>
            </w:pPr>
          </w:p>
          <w:p w14:paraId="40AF5881" w14:textId="77777777" w:rsidR="000404EE" w:rsidRDefault="000404EE" w:rsidP="000404EE">
            <w:pPr>
              <w:pStyle w:val="TableParagraph"/>
              <w:ind w:left="103"/>
              <w:rPr>
                <w:rFonts w:ascii="Arial" w:hAnsi="Arial" w:cs="Arial"/>
                <w:b/>
                <w:color w:val="000080"/>
                <w:sz w:val="20"/>
              </w:rPr>
            </w:pPr>
            <w:r w:rsidRPr="00314299">
              <w:rPr>
                <w:rFonts w:ascii="Arial" w:hAnsi="Arial" w:cs="Arial"/>
                <w:b/>
                <w:color w:val="000080"/>
                <w:sz w:val="20"/>
              </w:rPr>
              <w:t>VENIANO</w:t>
            </w:r>
          </w:p>
          <w:p w14:paraId="09E8689E" w14:textId="240020C5" w:rsidR="000404EE" w:rsidRPr="00314299" w:rsidRDefault="000404EE" w:rsidP="000404EE">
            <w:pPr>
              <w:pStyle w:val="TableParagraph"/>
              <w:ind w:left="103"/>
              <w:rPr>
                <w:rFonts w:ascii="Arial" w:hAnsi="Arial" w:cs="Arial"/>
                <w:color w:val="000080"/>
                <w:sz w:val="20"/>
              </w:rPr>
            </w:pPr>
            <w:r>
              <w:rPr>
                <w:rFonts w:ascii="Arial" w:hAnsi="Arial" w:cs="Arial"/>
                <w:b/>
                <w:color w:val="000080"/>
                <w:sz w:val="20"/>
              </w:rPr>
              <w:t>a.s. 202</w:t>
            </w:r>
            <w:r w:rsidR="00091DCB">
              <w:rPr>
                <w:rFonts w:ascii="Arial" w:hAnsi="Arial" w:cs="Arial"/>
                <w:b/>
                <w:color w:val="000080"/>
                <w:sz w:val="20"/>
              </w:rPr>
              <w:t>3</w:t>
            </w:r>
            <w:r>
              <w:rPr>
                <w:rFonts w:ascii="Arial" w:hAnsi="Arial" w:cs="Arial"/>
                <w:b/>
                <w:color w:val="000080"/>
                <w:sz w:val="20"/>
              </w:rPr>
              <w:t>-2</w:t>
            </w:r>
            <w:r w:rsidR="00091DCB">
              <w:rPr>
                <w:rFonts w:ascii="Arial" w:hAnsi="Arial" w:cs="Arial"/>
                <w:b/>
                <w:color w:val="000080"/>
                <w:sz w:val="20"/>
              </w:rPr>
              <w:t>4</w:t>
            </w:r>
          </w:p>
        </w:tc>
        <w:tc>
          <w:tcPr>
            <w:tcW w:w="3190" w:type="dxa"/>
            <w:tcBorders>
              <w:top w:val="single" w:sz="12" w:space="0" w:color="002060"/>
              <w:left w:val="single" w:sz="4" w:space="0" w:color="000000"/>
              <w:bottom w:val="single" w:sz="4" w:space="0" w:color="000000"/>
              <w:right w:val="single" w:sz="4" w:space="0" w:color="000000"/>
            </w:tcBorders>
            <w:shd w:val="clear" w:color="auto" w:fill="F2F2F2"/>
          </w:tcPr>
          <w:p w14:paraId="340232EA" w14:textId="77777777" w:rsidR="000404EE" w:rsidRPr="00314299" w:rsidRDefault="000404EE" w:rsidP="000404EE">
            <w:pPr>
              <w:pStyle w:val="TableParagraph"/>
              <w:spacing w:before="9"/>
              <w:rPr>
                <w:rFonts w:ascii="Arial" w:hAnsi="Arial" w:cs="Arial"/>
                <w:b/>
                <w:bCs/>
                <w:color w:val="000080"/>
                <w:sz w:val="20"/>
              </w:rPr>
            </w:pPr>
          </w:p>
          <w:p w14:paraId="13E74C4B" w14:textId="77777777" w:rsidR="000404EE" w:rsidRPr="00314299" w:rsidRDefault="000404EE" w:rsidP="000404EE">
            <w:pPr>
              <w:pStyle w:val="TableParagraph"/>
              <w:ind w:left="153" w:right="967"/>
              <w:rPr>
                <w:rFonts w:ascii="Arial" w:hAnsi="Arial" w:cs="Arial"/>
                <w:color w:val="000080"/>
                <w:sz w:val="18"/>
              </w:rPr>
            </w:pPr>
            <w:r w:rsidRPr="00314299">
              <w:rPr>
                <w:rFonts w:ascii="Arial" w:hAnsi="Arial" w:cs="Arial"/>
                <w:color w:val="000080"/>
                <w:sz w:val="18"/>
              </w:rPr>
              <w:t>LUNEDÌ- MERCOLEDÌ- GIOVEDÌ-</w:t>
            </w:r>
            <w:r w:rsidRPr="00314299">
              <w:rPr>
                <w:rFonts w:ascii="Arial" w:hAnsi="Arial" w:cs="Arial"/>
                <w:color w:val="000080"/>
                <w:spacing w:val="-4"/>
                <w:sz w:val="18"/>
              </w:rPr>
              <w:t xml:space="preserve"> </w:t>
            </w:r>
            <w:r w:rsidRPr="00314299">
              <w:rPr>
                <w:rFonts w:ascii="Arial" w:hAnsi="Arial" w:cs="Arial"/>
                <w:color w:val="000080"/>
                <w:sz w:val="18"/>
              </w:rPr>
              <w:t>VENERDÌ</w:t>
            </w:r>
          </w:p>
          <w:p w14:paraId="2B66848E" w14:textId="458D7521" w:rsidR="000404EE" w:rsidRDefault="000404EE" w:rsidP="000404EE">
            <w:pPr>
              <w:pStyle w:val="TableParagraph"/>
              <w:spacing w:line="206" w:lineRule="exact"/>
              <w:ind w:left="153" w:right="106"/>
              <w:rPr>
                <w:rFonts w:ascii="Arial" w:hAnsi="Arial" w:cs="Arial"/>
                <w:color w:val="000080"/>
                <w:sz w:val="18"/>
              </w:rPr>
            </w:pPr>
            <w:r>
              <w:rPr>
                <w:rFonts w:ascii="Arial" w:hAnsi="Arial" w:cs="Arial"/>
                <w:color w:val="000080"/>
                <w:sz w:val="18"/>
              </w:rPr>
              <w:t>0</w:t>
            </w:r>
            <w:r w:rsidRPr="00314299">
              <w:rPr>
                <w:rFonts w:ascii="Arial" w:hAnsi="Arial" w:cs="Arial"/>
                <w:color w:val="000080"/>
                <w:sz w:val="18"/>
              </w:rPr>
              <w:t>8.20 – 12.30</w:t>
            </w:r>
            <w:r>
              <w:rPr>
                <w:rFonts w:ascii="Arial" w:hAnsi="Arial" w:cs="Arial"/>
                <w:color w:val="000080"/>
                <w:sz w:val="18"/>
              </w:rPr>
              <w:t xml:space="preserve"> </w:t>
            </w:r>
            <w:proofErr w:type="gramStart"/>
            <w:r>
              <w:rPr>
                <w:rFonts w:ascii="Arial" w:hAnsi="Arial" w:cs="Arial"/>
                <w:color w:val="000080"/>
                <w:sz w:val="18"/>
              </w:rPr>
              <w:t>classi</w:t>
            </w:r>
            <w:r w:rsidR="00091DCB">
              <w:rPr>
                <w:rFonts w:ascii="Arial" w:hAnsi="Arial" w:cs="Arial"/>
                <w:color w:val="000080"/>
                <w:sz w:val="18"/>
              </w:rPr>
              <w:t xml:space="preserve"> </w:t>
            </w:r>
            <w:r>
              <w:rPr>
                <w:rFonts w:ascii="Arial" w:hAnsi="Arial" w:cs="Arial"/>
                <w:color w:val="000080"/>
                <w:sz w:val="18"/>
              </w:rPr>
              <w:t xml:space="preserve"> I</w:t>
            </w:r>
            <w:proofErr w:type="gramEnd"/>
            <w:r>
              <w:rPr>
                <w:rFonts w:ascii="Arial" w:hAnsi="Arial" w:cs="Arial"/>
                <w:color w:val="000080"/>
                <w:sz w:val="18"/>
              </w:rPr>
              <w:t xml:space="preserve"> – II – III </w:t>
            </w:r>
          </w:p>
          <w:p w14:paraId="16F814FA" w14:textId="5ED34C3A" w:rsidR="000404EE" w:rsidRDefault="000404EE" w:rsidP="000404EE">
            <w:pPr>
              <w:pStyle w:val="TableParagraph"/>
              <w:spacing w:line="206" w:lineRule="exact"/>
              <w:ind w:left="153" w:right="106"/>
              <w:rPr>
                <w:rFonts w:ascii="Arial" w:hAnsi="Arial" w:cs="Arial"/>
                <w:color w:val="000080"/>
                <w:sz w:val="18"/>
              </w:rPr>
            </w:pPr>
            <w:r>
              <w:rPr>
                <w:rFonts w:ascii="Arial" w:hAnsi="Arial" w:cs="Arial"/>
                <w:color w:val="000080"/>
                <w:sz w:val="18"/>
              </w:rPr>
              <w:t xml:space="preserve">08.20 – 13.00 </w:t>
            </w:r>
            <w:proofErr w:type="gramStart"/>
            <w:r>
              <w:rPr>
                <w:rFonts w:ascii="Arial" w:hAnsi="Arial" w:cs="Arial"/>
                <w:color w:val="000080"/>
                <w:sz w:val="18"/>
              </w:rPr>
              <w:t>classi</w:t>
            </w:r>
            <w:r w:rsidR="00091DCB">
              <w:rPr>
                <w:rFonts w:ascii="Arial" w:hAnsi="Arial" w:cs="Arial"/>
                <w:color w:val="000080"/>
                <w:sz w:val="18"/>
              </w:rPr>
              <w:t xml:space="preserve"> </w:t>
            </w:r>
            <w:r>
              <w:rPr>
                <w:rFonts w:ascii="Arial" w:hAnsi="Arial" w:cs="Arial"/>
                <w:color w:val="000080"/>
                <w:sz w:val="18"/>
              </w:rPr>
              <w:t xml:space="preserve"> </w:t>
            </w:r>
            <w:r w:rsidR="00091DCB">
              <w:rPr>
                <w:rFonts w:ascii="Arial" w:hAnsi="Arial" w:cs="Arial"/>
                <w:color w:val="000080"/>
                <w:sz w:val="18"/>
              </w:rPr>
              <w:t>I</w:t>
            </w:r>
            <w:r>
              <w:rPr>
                <w:rFonts w:ascii="Arial" w:hAnsi="Arial" w:cs="Arial"/>
                <w:color w:val="000080"/>
                <w:sz w:val="18"/>
              </w:rPr>
              <w:t>V</w:t>
            </w:r>
            <w:proofErr w:type="gramEnd"/>
            <w:r w:rsidR="00091DCB">
              <w:rPr>
                <w:rFonts w:ascii="Arial" w:hAnsi="Arial" w:cs="Arial"/>
                <w:color w:val="000080"/>
                <w:sz w:val="18"/>
              </w:rPr>
              <w:t xml:space="preserve"> - V</w:t>
            </w:r>
          </w:p>
          <w:p w14:paraId="4649890C" w14:textId="77777777" w:rsidR="000404EE" w:rsidRPr="00314299" w:rsidRDefault="000404EE" w:rsidP="000404EE">
            <w:pPr>
              <w:pStyle w:val="TableParagraph"/>
              <w:spacing w:before="1"/>
              <w:ind w:left="153"/>
              <w:rPr>
                <w:rFonts w:ascii="Arial" w:hAnsi="Arial" w:cs="Arial"/>
                <w:b/>
                <w:bCs/>
                <w:color w:val="000080"/>
                <w:sz w:val="18"/>
              </w:rPr>
            </w:pPr>
          </w:p>
          <w:p w14:paraId="0E1B5D1E" w14:textId="77777777" w:rsidR="000404EE" w:rsidRPr="00314299" w:rsidRDefault="000404EE" w:rsidP="000404EE">
            <w:pPr>
              <w:pStyle w:val="TableParagraph"/>
              <w:spacing w:line="207" w:lineRule="exact"/>
              <w:ind w:left="153" w:right="967"/>
              <w:rPr>
                <w:rFonts w:ascii="Arial" w:hAnsi="Arial" w:cs="Arial"/>
                <w:color w:val="000080"/>
                <w:sz w:val="18"/>
              </w:rPr>
            </w:pPr>
            <w:r w:rsidRPr="00314299">
              <w:rPr>
                <w:rFonts w:ascii="Arial" w:hAnsi="Arial" w:cs="Arial"/>
                <w:color w:val="000080"/>
                <w:sz w:val="18"/>
              </w:rPr>
              <w:t>MARTEDI’</w:t>
            </w:r>
          </w:p>
          <w:p w14:paraId="272751EB" w14:textId="3E8CA3AD" w:rsidR="000404EE" w:rsidRPr="00314299" w:rsidRDefault="000404EE" w:rsidP="000404EE">
            <w:pPr>
              <w:pStyle w:val="TableParagraph"/>
              <w:ind w:left="103" w:right="106"/>
              <w:rPr>
                <w:rFonts w:ascii="Arial" w:hAnsi="Arial" w:cs="Arial"/>
                <w:color w:val="000080"/>
                <w:sz w:val="18"/>
              </w:rPr>
            </w:pPr>
            <w:r w:rsidRPr="00314299">
              <w:rPr>
                <w:rFonts w:ascii="Arial" w:hAnsi="Arial" w:cs="Arial"/>
                <w:color w:val="000080"/>
                <w:sz w:val="18"/>
              </w:rPr>
              <w:t>8.20 – 12.40</w:t>
            </w:r>
            <w:r w:rsidR="00091DCB">
              <w:rPr>
                <w:rFonts w:ascii="Arial" w:hAnsi="Arial" w:cs="Arial"/>
                <w:color w:val="000080"/>
                <w:sz w:val="18"/>
              </w:rPr>
              <w:t xml:space="preserve"> (per tutti)</w:t>
            </w:r>
          </w:p>
        </w:tc>
        <w:tc>
          <w:tcPr>
            <w:tcW w:w="3751" w:type="dxa"/>
            <w:tcBorders>
              <w:top w:val="single" w:sz="12" w:space="0" w:color="002060"/>
              <w:left w:val="single" w:sz="4" w:space="0" w:color="000000"/>
              <w:bottom w:val="single" w:sz="4" w:space="0" w:color="000000"/>
              <w:right w:val="single" w:sz="4" w:space="0" w:color="000000"/>
            </w:tcBorders>
            <w:shd w:val="clear" w:color="auto" w:fill="F2F2F2"/>
          </w:tcPr>
          <w:p w14:paraId="2A7E7AC4" w14:textId="77777777" w:rsidR="000404EE" w:rsidRPr="00314299" w:rsidRDefault="000404EE" w:rsidP="000404EE">
            <w:pPr>
              <w:pStyle w:val="TableParagraph"/>
              <w:rPr>
                <w:rFonts w:ascii="Arial" w:hAnsi="Arial" w:cs="Arial"/>
                <w:b/>
                <w:bCs/>
                <w:color w:val="000080"/>
                <w:sz w:val="18"/>
              </w:rPr>
            </w:pPr>
          </w:p>
          <w:p w14:paraId="5138753D" w14:textId="77777777" w:rsidR="000404EE" w:rsidRPr="00314299" w:rsidRDefault="000404EE" w:rsidP="000404EE">
            <w:pPr>
              <w:pStyle w:val="TableParagraph"/>
              <w:ind w:left="100" w:right="729"/>
              <w:rPr>
                <w:rFonts w:ascii="Arial" w:hAnsi="Arial" w:cs="Arial"/>
                <w:color w:val="000080"/>
                <w:sz w:val="18"/>
              </w:rPr>
            </w:pPr>
            <w:r w:rsidRPr="00314299">
              <w:rPr>
                <w:rFonts w:ascii="Arial" w:hAnsi="Arial" w:cs="Arial"/>
                <w:color w:val="000080"/>
                <w:sz w:val="18"/>
              </w:rPr>
              <w:t>LUNEDI - MERCOLEDI’- GIOVEDI’</w:t>
            </w:r>
          </w:p>
          <w:p w14:paraId="740B7953" w14:textId="42C3C567" w:rsidR="000404EE" w:rsidRPr="00314299" w:rsidRDefault="000404EE" w:rsidP="000404EE">
            <w:pPr>
              <w:pStyle w:val="TableParagraph"/>
              <w:ind w:left="100" w:right="1012"/>
              <w:rPr>
                <w:rFonts w:ascii="Arial" w:hAnsi="Arial" w:cs="Arial"/>
                <w:color w:val="000080"/>
                <w:sz w:val="18"/>
              </w:rPr>
            </w:pPr>
            <w:r w:rsidRPr="00314299">
              <w:rPr>
                <w:rFonts w:ascii="Arial" w:hAnsi="Arial" w:cs="Arial"/>
                <w:color w:val="000080"/>
                <w:sz w:val="18"/>
              </w:rPr>
              <w:t xml:space="preserve">14.00 – 16.00 </w:t>
            </w:r>
            <w:r w:rsidR="00091DCB">
              <w:rPr>
                <w:rFonts w:ascii="Arial" w:hAnsi="Arial" w:cs="Arial"/>
                <w:color w:val="000080"/>
                <w:sz w:val="18"/>
              </w:rPr>
              <w:t>(per tutti)</w:t>
            </w:r>
          </w:p>
        </w:tc>
      </w:tr>
      <w:tr w:rsidR="000404EE" w:rsidRPr="00314299" w14:paraId="7CE5C137" w14:textId="77777777" w:rsidTr="00116B5F">
        <w:trPr>
          <w:trHeight w:hRule="exact" w:val="817"/>
        </w:trPr>
        <w:tc>
          <w:tcPr>
            <w:tcW w:w="2757" w:type="dxa"/>
            <w:tcBorders>
              <w:top w:val="single" w:sz="4" w:space="0" w:color="000000"/>
              <w:left w:val="single" w:sz="4" w:space="0" w:color="000000"/>
              <w:bottom w:val="single" w:sz="4" w:space="0" w:color="000000"/>
              <w:right w:val="single" w:sz="4" w:space="0" w:color="FFFFFF"/>
            </w:tcBorders>
            <w:shd w:val="clear" w:color="auto" w:fill="000080"/>
            <w:vAlign w:val="center"/>
          </w:tcPr>
          <w:p w14:paraId="15802F1F" w14:textId="77777777" w:rsidR="000404EE" w:rsidRPr="00314299" w:rsidRDefault="000404EE" w:rsidP="000404EE">
            <w:pPr>
              <w:pStyle w:val="TableParagraph"/>
              <w:ind w:left="7"/>
              <w:jc w:val="center"/>
              <w:rPr>
                <w:rFonts w:ascii="Arial" w:hAnsi="Arial" w:cs="Arial"/>
                <w:b/>
                <w:color w:val="FFFFFF"/>
                <w:sz w:val="20"/>
              </w:rPr>
            </w:pPr>
            <w:r w:rsidRPr="00314299">
              <w:rPr>
                <w:rFonts w:ascii="Arial" w:hAnsi="Arial" w:cs="Arial"/>
                <w:b/>
                <w:color w:val="FFFFFF"/>
                <w:sz w:val="20"/>
              </w:rPr>
              <w:t>SCUOLA SECONDARIA</w:t>
            </w:r>
          </w:p>
          <w:p w14:paraId="719C6823" w14:textId="77777777" w:rsidR="000404EE" w:rsidRPr="00314299" w:rsidRDefault="000404EE" w:rsidP="000404EE">
            <w:pPr>
              <w:pStyle w:val="TableParagraph"/>
              <w:ind w:left="7"/>
              <w:jc w:val="center"/>
              <w:rPr>
                <w:rFonts w:ascii="Arial" w:hAnsi="Arial" w:cs="Arial"/>
                <w:b/>
                <w:bCs/>
                <w:color w:val="FFFFFF"/>
                <w:sz w:val="20"/>
              </w:rPr>
            </w:pPr>
            <w:r w:rsidRPr="00314299">
              <w:rPr>
                <w:rFonts w:ascii="Arial" w:hAnsi="Arial" w:cs="Arial"/>
                <w:b/>
                <w:bCs/>
                <w:color w:val="FFFFFF"/>
                <w:sz w:val="20"/>
              </w:rPr>
              <w:t>APPIANO GENTILE</w:t>
            </w:r>
          </w:p>
          <w:p w14:paraId="1854098B" w14:textId="77777777" w:rsidR="000404EE" w:rsidRPr="00314299" w:rsidRDefault="000404EE" w:rsidP="000404EE">
            <w:pPr>
              <w:pStyle w:val="TableParagraph"/>
              <w:ind w:left="103"/>
              <w:jc w:val="center"/>
              <w:rPr>
                <w:rFonts w:ascii="Arial" w:hAnsi="Arial" w:cs="Arial"/>
                <w:b/>
                <w:color w:val="FFFFFF"/>
                <w:sz w:val="20"/>
              </w:rPr>
            </w:pPr>
          </w:p>
        </w:tc>
        <w:tc>
          <w:tcPr>
            <w:tcW w:w="6941" w:type="dxa"/>
            <w:gridSpan w:val="2"/>
            <w:tcBorders>
              <w:top w:val="single" w:sz="4" w:space="0" w:color="000000"/>
              <w:left w:val="single" w:sz="4" w:space="0" w:color="FFFFFF"/>
              <w:bottom w:val="single" w:sz="4" w:space="0" w:color="000000"/>
              <w:right w:val="single" w:sz="4" w:space="0" w:color="000000"/>
            </w:tcBorders>
            <w:shd w:val="clear" w:color="auto" w:fill="000080"/>
            <w:vAlign w:val="center"/>
          </w:tcPr>
          <w:p w14:paraId="6AFED2AA" w14:textId="77777777" w:rsidR="000404EE" w:rsidRPr="00314299" w:rsidRDefault="000404EE" w:rsidP="000404EE">
            <w:pPr>
              <w:pStyle w:val="TableParagraph"/>
              <w:ind w:left="103"/>
              <w:jc w:val="center"/>
              <w:rPr>
                <w:rFonts w:ascii="Arial" w:hAnsi="Arial" w:cs="Arial"/>
                <w:b/>
                <w:color w:val="FFFFFF"/>
                <w:sz w:val="20"/>
              </w:rPr>
            </w:pPr>
            <w:r w:rsidRPr="00314299">
              <w:rPr>
                <w:rFonts w:ascii="Arial" w:hAnsi="Arial" w:cs="Arial"/>
                <w:b/>
                <w:color w:val="FFFFFF"/>
                <w:sz w:val="20"/>
              </w:rPr>
              <w:t xml:space="preserve">ORARIO </w:t>
            </w:r>
          </w:p>
          <w:p w14:paraId="4CE4B44D" w14:textId="77777777" w:rsidR="000404EE" w:rsidRPr="00314299" w:rsidRDefault="000404EE" w:rsidP="000404EE">
            <w:pPr>
              <w:pStyle w:val="TableParagraph"/>
              <w:jc w:val="center"/>
              <w:rPr>
                <w:rFonts w:ascii="Arial" w:hAnsi="Arial" w:cs="Arial"/>
                <w:b/>
                <w:color w:val="FFFFFF"/>
                <w:sz w:val="20"/>
              </w:rPr>
            </w:pPr>
            <w:r w:rsidRPr="00314299">
              <w:rPr>
                <w:rFonts w:ascii="Arial" w:hAnsi="Arial" w:cs="Arial"/>
                <w:b/>
                <w:color w:val="FFFFFF"/>
                <w:sz w:val="20"/>
              </w:rPr>
              <w:t xml:space="preserve">      </w:t>
            </w:r>
          </w:p>
        </w:tc>
      </w:tr>
      <w:tr w:rsidR="000404EE" w:rsidRPr="00314299" w14:paraId="45202764" w14:textId="77777777" w:rsidTr="00AA4FA8">
        <w:trPr>
          <w:trHeight w:hRule="exact" w:val="1269"/>
        </w:trPr>
        <w:tc>
          <w:tcPr>
            <w:tcW w:w="2757" w:type="dxa"/>
            <w:tcBorders>
              <w:top w:val="single" w:sz="4" w:space="0" w:color="000000"/>
              <w:left w:val="single" w:sz="4" w:space="0" w:color="000000"/>
              <w:bottom w:val="single" w:sz="12" w:space="0" w:color="002060"/>
              <w:right w:val="single" w:sz="4" w:space="0" w:color="000000"/>
            </w:tcBorders>
            <w:shd w:val="clear" w:color="auto" w:fill="E6E6E6"/>
            <w:vAlign w:val="center"/>
          </w:tcPr>
          <w:p w14:paraId="1532539E" w14:textId="77777777" w:rsidR="000404EE" w:rsidRPr="00314299" w:rsidRDefault="000404EE" w:rsidP="000404EE">
            <w:pPr>
              <w:pStyle w:val="TableParagraph"/>
              <w:ind w:left="7" w:firstLine="96"/>
              <w:rPr>
                <w:rFonts w:ascii="Arial" w:hAnsi="Arial" w:cs="Arial"/>
                <w:b/>
                <w:bCs/>
                <w:color w:val="000080"/>
                <w:sz w:val="20"/>
              </w:rPr>
            </w:pPr>
          </w:p>
          <w:p w14:paraId="46BE98F5" w14:textId="77777777" w:rsidR="000404EE" w:rsidRPr="00314299" w:rsidRDefault="000404EE" w:rsidP="000404EE">
            <w:pPr>
              <w:pStyle w:val="TableParagraph"/>
              <w:ind w:left="7" w:firstLine="96"/>
              <w:rPr>
                <w:rFonts w:ascii="Arial" w:hAnsi="Arial" w:cs="Arial"/>
                <w:b/>
                <w:color w:val="000080"/>
                <w:spacing w:val="-4"/>
                <w:sz w:val="18"/>
              </w:rPr>
            </w:pPr>
            <w:r w:rsidRPr="00314299">
              <w:rPr>
                <w:rFonts w:ascii="Arial" w:hAnsi="Arial" w:cs="Arial"/>
                <w:b/>
                <w:bCs/>
                <w:color w:val="000080"/>
                <w:sz w:val="20"/>
              </w:rPr>
              <w:t>SETTIMANA CORTA</w:t>
            </w:r>
          </w:p>
          <w:p w14:paraId="18FED090" w14:textId="77777777" w:rsidR="000404EE" w:rsidRPr="00314299" w:rsidRDefault="000404EE" w:rsidP="000404EE">
            <w:pPr>
              <w:pStyle w:val="TableParagraph"/>
              <w:ind w:left="7" w:firstLine="96"/>
              <w:rPr>
                <w:rFonts w:ascii="Arial" w:hAnsi="Arial" w:cs="Arial"/>
                <w:b/>
                <w:color w:val="000080"/>
                <w:spacing w:val="-4"/>
                <w:sz w:val="18"/>
              </w:rPr>
            </w:pPr>
          </w:p>
          <w:p w14:paraId="0293EAD3" w14:textId="77777777" w:rsidR="000404EE" w:rsidRPr="00314299" w:rsidRDefault="000404EE" w:rsidP="000404EE">
            <w:pPr>
              <w:pStyle w:val="TableParagraph"/>
              <w:ind w:left="7" w:firstLine="96"/>
              <w:rPr>
                <w:rFonts w:ascii="Arial" w:hAnsi="Arial" w:cs="Arial"/>
                <w:color w:val="000080"/>
                <w:spacing w:val="-5"/>
                <w:sz w:val="18"/>
              </w:rPr>
            </w:pPr>
            <w:r w:rsidRPr="00314299">
              <w:rPr>
                <w:rFonts w:ascii="Arial" w:hAnsi="Arial" w:cs="Arial"/>
                <w:color w:val="000080"/>
                <w:spacing w:val="-4"/>
                <w:sz w:val="18"/>
              </w:rPr>
              <w:t xml:space="preserve">30 h. </w:t>
            </w:r>
            <w:r w:rsidRPr="00314299">
              <w:rPr>
                <w:rFonts w:ascii="Arial" w:hAnsi="Arial" w:cs="Arial"/>
                <w:color w:val="000080"/>
                <w:spacing w:val="-5"/>
                <w:sz w:val="18"/>
              </w:rPr>
              <w:t xml:space="preserve">ARTICOLATE </w:t>
            </w:r>
          </w:p>
          <w:p w14:paraId="7FA45134" w14:textId="77777777" w:rsidR="000404EE" w:rsidRPr="00314299" w:rsidRDefault="000404EE" w:rsidP="000404EE">
            <w:pPr>
              <w:pStyle w:val="TableParagraph"/>
              <w:ind w:left="7" w:firstLine="96"/>
              <w:rPr>
                <w:rFonts w:ascii="Arial" w:hAnsi="Arial" w:cs="Arial"/>
                <w:color w:val="000080"/>
                <w:sz w:val="18"/>
              </w:rPr>
            </w:pPr>
            <w:r w:rsidRPr="00314299">
              <w:rPr>
                <w:rFonts w:ascii="Arial" w:hAnsi="Arial" w:cs="Arial"/>
                <w:color w:val="000080"/>
                <w:sz w:val="18"/>
              </w:rPr>
              <w:t>SU 5 GIORNI</w:t>
            </w:r>
          </w:p>
          <w:p w14:paraId="5DCC2CB4" w14:textId="77777777" w:rsidR="000404EE" w:rsidRPr="00314299" w:rsidRDefault="000404EE" w:rsidP="000404EE">
            <w:pPr>
              <w:pStyle w:val="TableParagraph"/>
              <w:ind w:left="7" w:firstLine="96"/>
              <w:rPr>
                <w:rFonts w:ascii="Arial" w:hAnsi="Arial" w:cs="Arial"/>
                <w:b/>
                <w:color w:val="000080"/>
                <w:sz w:val="20"/>
              </w:rPr>
            </w:pPr>
          </w:p>
        </w:tc>
        <w:tc>
          <w:tcPr>
            <w:tcW w:w="6941" w:type="dxa"/>
            <w:gridSpan w:val="2"/>
            <w:tcBorders>
              <w:top w:val="single" w:sz="4" w:space="0" w:color="000000"/>
              <w:left w:val="single" w:sz="4" w:space="0" w:color="000000"/>
              <w:bottom w:val="single" w:sz="12" w:space="0" w:color="002060"/>
              <w:right w:val="single" w:sz="4" w:space="0" w:color="000000"/>
            </w:tcBorders>
            <w:shd w:val="clear" w:color="auto" w:fill="E6E6E6"/>
            <w:vAlign w:val="center"/>
          </w:tcPr>
          <w:p w14:paraId="7CDBED0C" w14:textId="77777777" w:rsidR="000404EE" w:rsidRPr="00314299" w:rsidRDefault="000404EE" w:rsidP="000404EE">
            <w:pPr>
              <w:pStyle w:val="TableParagraph"/>
              <w:ind w:left="7" w:firstLine="96"/>
              <w:rPr>
                <w:rFonts w:ascii="Arial" w:hAnsi="Arial" w:cs="Arial"/>
                <w:bCs/>
                <w:color w:val="000080"/>
                <w:sz w:val="20"/>
              </w:rPr>
            </w:pPr>
          </w:p>
          <w:p w14:paraId="1C21E8A3" w14:textId="77777777" w:rsidR="000404EE" w:rsidRPr="00314299" w:rsidRDefault="000404EE" w:rsidP="000404EE">
            <w:pPr>
              <w:pStyle w:val="TableParagraph"/>
              <w:ind w:left="7" w:firstLine="96"/>
              <w:jc w:val="center"/>
              <w:rPr>
                <w:rFonts w:ascii="Arial" w:hAnsi="Arial" w:cs="Arial"/>
                <w:color w:val="000080"/>
                <w:spacing w:val="-4"/>
                <w:sz w:val="18"/>
              </w:rPr>
            </w:pPr>
            <w:r w:rsidRPr="00314299">
              <w:rPr>
                <w:rFonts w:ascii="Arial" w:hAnsi="Arial" w:cs="Arial"/>
                <w:bCs/>
                <w:color w:val="000080"/>
                <w:sz w:val="18"/>
              </w:rPr>
              <w:t>DA LUNEDI’ A VENERDI’</w:t>
            </w:r>
          </w:p>
          <w:p w14:paraId="5BE671AE" w14:textId="77777777" w:rsidR="000404EE" w:rsidRPr="00314299" w:rsidRDefault="000404EE" w:rsidP="000404EE">
            <w:pPr>
              <w:pStyle w:val="TableParagraph"/>
              <w:ind w:left="7" w:firstLine="96"/>
              <w:jc w:val="center"/>
              <w:rPr>
                <w:rFonts w:ascii="Arial" w:hAnsi="Arial" w:cs="Arial"/>
                <w:color w:val="000080"/>
                <w:spacing w:val="-4"/>
                <w:sz w:val="18"/>
              </w:rPr>
            </w:pPr>
            <w:r w:rsidRPr="00314299">
              <w:rPr>
                <w:rFonts w:ascii="Arial" w:hAnsi="Arial" w:cs="Arial"/>
                <w:color w:val="000080"/>
                <w:spacing w:val="-4"/>
                <w:sz w:val="18"/>
              </w:rPr>
              <w:t>dalle 8.00 alle 14.00</w:t>
            </w:r>
          </w:p>
          <w:p w14:paraId="32A41074" w14:textId="77777777" w:rsidR="000404EE" w:rsidRPr="00314299" w:rsidRDefault="000404EE" w:rsidP="000404EE">
            <w:pPr>
              <w:pStyle w:val="TableParagraph"/>
              <w:ind w:right="1116"/>
              <w:jc w:val="center"/>
              <w:rPr>
                <w:rFonts w:ascii="Arial" w:hAnsi="Arial" w:cs="Arial"/>
                <w:color w:val="000080"/>
                <w:sz w:val="18"/>
              </w:rPr>
            </w:pPr>
          </w:p>
          <w:p w14:paraId="5B180FBA" w14:textId="77777777" w:rsidR="000404EE" w:rsidRPr="00314299" w:rsidRDefault="000404EE" w:rsidP="000404EE">
            <w:pPr>
              <w:rPr>
                <w:color w:val="000080"/>
              </w:rPr>
            </w:pPr>
          </w:p>
        </w:tc>
      </w:tr>
    </w:tbl>
    <w:p w14:paraId="7D93F27A" w14:textId="717E7946" w:rsidR="00987C73" w:rsidRPr="00314299" w:rsidRDefault="00116B5F" w:rsidP="00987C73">
      <w:pPr>
        <w:pStyle w:val="Corpotesto"/>
        <w:jc w:val="both"/>
        <w:rPr>
          <w:rFonts w:ascii="Arial" w:hAnsi="Arial" w:cs="Arial"/>
          <w:sz w:val="18"/>
          <w:szCs w:val="18"/>
          <w:lang w:val="it-IT"/>
        </w:rPr>
      </w:pPr>
      <w:r>
        <w:rPr>
          <w:rFonts w:ascii="Arial" w:hAnsi="Arial" w:cs="Arial"/>
          <w:sz w:val="18"/>
          <w:szCs w:val="18"/>
          <w:lang w:val="it-IT"/>
        </w:rPr>
        <w:br w:type="textWrapping" w:clear="all"/>
      </w:r>
    </w:p>
    <w:p w14:paraId="0F8FF3A6" w14:textId="77777777" w:rsidR="00AA4FA8" w:rsidRDefault="00AA4FA8" w:rsidP="00C661BB">
      <w:pPr>
        <w:tabs>
          <w:tab w:val="center" w:pos="4655"/>
        </w:tabs>
        <w:ind w:firstLine="142"/>
        <w:rPr>
          <w:rFonts w:ascii="Arial" w:hAnsi="Arial" w:cs="Arial"/>
          <w:b/>
          <w:color w:val="000080"/>
          <w:spacing w:val="-3"/>
          <w:sz w:val="24"/>
        </w:rPr>
      </w:pPr>
    </w:p>
    <w:p w14:paraId="3BC5FC54" w14:textId="79B0D2B2" w:rsidR="00C661BB" w:rsidRDefault="004F3E22" w:rsidP="00C661BB">
      <w:pPr>
        <w:tabs>
          <w:tab w:val="center" w:pos="4655"/>
        </w:tabs>
        <w:ind w:firstLine="142"/>
        <w:rPr>
          <w:rFonts w:ascii="Arial" w:hAnsi="Arial" w:cs="Arial"/>
          <w:b/>
          <w:color w:val="000080"/>
          <w:spacing w:val="-4"/>
          <w:sz w:val="24"/>
        </w:rPr>
      </w:pPr>
      <w:r w:rsidRPr="00314299">
        <w:rPr>
          <w:rFonts w:ascii="Arial" w:hAnsi="Arial" w:cs="Arial"/>
          <w:b/>
          <w:color w:val="000080"/>
          <w:spacing w:val="-3"/>
          <w:sz w:val="24"/>
        </w:rPr>
        <w:t xml:space="preserve">Calendario </w:t>
      </w:r>
      <w:r w:rsidRPr="00314299">
        <w:rPr>
          <w:rFonts w:ascii="Arial" w:hAnsi="Arial" w:cs="Arial"/>
          <w:b/>
          <w:color w:val="000080"/>
          <w:spacing w:val="-4"/>
          <w:sz w:val="24"/>
        </w:rPr>
        <w:t>scolastico</w:t>
      </w:r>
    </w:p>
    <w:p w14:paraId="1EC9C44D" w14:textId="1705276B" w:rsidR="004F3E22" w:rsidRPr="00314299" w:rsidRDefault="004F3E22" w:rsidP="00C661BB">
      <w:pPr>
        <w:tabs>
          <w:tab w:val="left" w:pos="180"/>
          <w:tab w:val="center" w:pos="4655"/>
        </w:tabs>
        <w:ind w:left="142"/>
        <w:rPr>
          <w:rFonts w:ascii="Arial" w:hAnsi="Arial" w:cs="Arial"/>
        </w:rPr>
      </w:pPr>
      <w:r w:rsidRPr="00314299">
        <w:rPr>
          <w:rFonts w:ascii="Arial" w:hAnsi="Arial" w:cs="Arial"/>
        </w:rPr>
        <w:t>Le date del calendario scolastico sono pubblicate sul sito dell’Istituto. Eventuali modifiche (elezioni, eventi non prevedibili) verranno attuate nel rispetto del monte ore annuale e comunicate tempestivamente alle famiglie.</w:t>
      </w:r>
    </w:p>
    <w:p w14:paraId="3D7C79B1" w14:textId="77777777" w:rsidR="004F3E22" w:rsidRPr="00314299" w:rsidRDefault="004F3E22" w:rsidP="00C661BB">
      <w:pPr>
        <w:pStyle w:val="Titolo2"/>
        <w:numPr>
          <w:ilvl w:val="0"/>
          <w:numId w:val="20"/>
        </w:numPr>
        <w:spacing w:before="72"/>
        <w:ind w:left="142" w:right="-10" w:firstLine="0"/>
        <w:rPr>
          <w:rFonts w:ascii="Arial" w:hAnsi="Arial" w:cs="Arial"/>
          <w:i w:val="0"/>
          <w:color w:val="000080"/>
        </w:rPr>
      </w:pPr>
      <w:r w:rsidRPr="00314299">
        <w:rPr>
          <w:rFonts w:cs="Arial"/>
          <w:lang w:val="it-IT"/>
        </w:rPr>
        <w:br w:type="page"/>
      </w:r>
      <w:r w:rsidRPr="000C49CD">
        <w:rPr>
          <w:rFonts w:ascii="Arial" w:hAnsi="Arial" w:cs="Arial"/>
          <w:i w:val="0"/>
          <w:color w:val="000080"/>
        </w:rPr>
        <w:lastRenderedPageBreak/>
        <w:t>CURRICOLO</w:t>
      </w:r>
    </w:p>
    <w:p w14:paraId="6B554C39" w14:textId="77777777" w:rsidR="004F3E22" w:rsidRPr="00314299" w:rsidRDefault="004F3E22" w:rsidP="001829A4">
      <w:pPr>
        <w:tabs>
          <w:tab w:val="left" w:pos="9570"/>
        </w:tabs>
        <w:spacing w:before="9"/>
        <w:ind w:left="220" w:right="150"/>
        <w:jc w:val="both"/>
        <w:rPr>
          <w:rFonts w:ascii="Arial" w:hAnsi="Arial" w:cs="Arial"/>
          <w:bCs/>
          <w:spacing w:val="-4"/>
        </w:rPr>
      </w:pPr>
    </w:p>
    <w:p w14:paraId="12D0C13B" w14:textId="3395B550" w:rsidR="004F3E22" w:rsidRPr="00314299" w:rsidRDefault="004F3E22" w:rsidP="00945AC8">
      <w:pPr>
        <w:autoSpaceDE w:val="0"/>
        <w:autoSpaceDN w:val="0"/>
        <w:adjustRightInd w:val="0"/>
        <w:ind w:left="60"/>
        <w:jc w:val="both"/>
        <w:rPr>
          <w:rFonts w:ascii="Arial" w:hAnsi="Arial" w:cs="Arial"/>
          <w:bCs/>
        </w:rPr>
      </w:pPr>
      <w:r w:rsidRPr="00314299">
        <w:rPr>
          <w:rFonts w:ascii="Arial" w:hAnsi="Arial" w:cs="Arial"/>
          <w:bCs/>
        </w:rPr>
        <w:t xml:space="preserve">Sulla base delle Indicazioni Nazionali per il Curricolo 2012, i docenti hanno elaborato </w:t>
      </w:r>
    </w:p>
    <w:p w14:paraId="6D919D0B" w14:textId="77777777" w:rsidR="004F3E22" w:rsidRPr="00314299" w:rsidRDefault="004F3E22" w:rsidP="50EFA35C">
      <w:pPr>
        <w:autoSpaceDE w:val="0"/>
        <w:autoSpaceDN w:val="0"/>
        <w:adjustRightInd w:val="0"/>
        <w:ind w:left="60"/>
        <w:jc w:val="center"/>
        <w:rPr>
          <w:rFonts w:ascii="Arial" w:hAnsi="Arial" w:cs="Arial"/>
          <w:b/>
          <w:bCs/>
          <w:color w:val="000080"/>
        </w:rPr>
      </w:pPr>
      <w:bookmarkStart w:id="1" w:name="_Hlk90277775"/>
      <w:r w:rsidRPr="00314299">
        <w:rPr>
          <w:rFonts w:ascii="Arial" w:hAnsi="Arial" w:cs="Arial"/>
          <w:b/>
          <w:bCs/>
          <w:color w:val="000080"/>
        </w:rPr>
        <w:t xml:space="preserve">il </w:t>
      </w:r>
      <w:r w:rsidRPr="00314299">
        <w:rPr>
          <w:rFonts w:ascii="Arial" w:hAnsi="Arial" w:cs="Times-Roman"/>
          <w:b/>
          <w:bCs/>
          <w:color w:val="000080"/>
        </w:rPr>
        <w:t xml:space="preserve">Curricolo verticale d’Istituto  </w:t>
      </w:r>
    </w:p>
    <w:bookmarkEnd w:id="1"/>
    <w:p w14:paraId="06429A13" w14:textId="77777777" w:rsidR="004F3E22" w:rsidRPr="00314299" w:rsidRDefault="004F3E22" w:rsidP="00297DA2">
      <w:pPr>
        <w:pStyle w:val="Corpotesto"/>
        <w:ind w:left="0"/>
        <w:jc w:val="both"/>
        <w:rPr>
          <w:rFonts w:ascii="Arial" w:hAnsi="Arial" w:cs="Arial"/>
          <w:b/>
          <w:color w:val="000080"/>
          <w:lang w:val="it-IT"/>
        </w:rPr>
      </w:pPr>
      <w:r w:rsidRPr="00314299">
        <w:rPr>
          <w:rFonts w:ascii="Arial" w:hAnsi="Arial" w:cs="Arial"/>
          <w:bCs/>
          <w:lang w:val="it-IT"/>
        </w:rPr>
        <w:t xml:space="preserve">con riferimento in particolare al profilo dello studente al termine del primo ciclo d’istruzione, ai traguardi per lo sviluppo delle competenze, agli obiettivi di apprendimento specifici per ogni disciplina. L’itinerario scolastico dai sei ai quattordici anni è progressivo e continuo, pur abbracciando due tipologie di scuola “la Primaria” e “la Secondaria di primo grado”, caratterizzate ciascuna da una specifica identità educativa e professionale. </w:t>
      </w:r>
    </w:p>
    <w:p w14:paraId="441D6DBE" w14:textId="3C56B29D" w:rsidR="00926CFA" w:rsidRPr="00314299" w:rsidRDefault="004F3E22" w:rsidP="00D520E3">
      <w:pPr>
        <w:autoSpaceDE w:val="0"/>
        <w:autoSpaceDN w:val="0"/>
        <w:adjustRightInd w:val="0"/>
        <w:jc w:val="both"/>
        <w:rPr>
          <w:rFonts w:ascii="Arial" w:hAnsi="Arial" w:cs="Times-Roman"/>
        </w:rPr>
      </w:pPr>
      <w:r w:rsidRPr="00314299">
        <w:rPr>
          <w:rFonts w:ascii="Arial" w:hAnsi="Arial" w:cs="Arial"/>
        </w:rPr>
        <w:t xml:space="preserve">Il </w:t>
      </w:r>
      <w:r w:rsidRPr="00314299">
        <w:rPr>
          <w:rFonts w:ascii="Arial" w:hAnsi="Arial" w:cs="Times-Roman"/>
          <w:b/>
          <w:bCs/>
          <w:color w:val="000080"/>
        </w:rPr>
        <w:t>Curricolo verticale d’Istituto</w:t>
      </w:r>
      <w:r w:rsidR="009D1770" w:rsidRPr="00314299">
        <w:rPr>
          <w:rFonts w:ascii="Arial" w:hAnsi="Arial" w:cs="Times-Roman"/>
        </w:rPr>
        <w:t xml:space="preserve"> aggiornato </w:t>
      </w:r>
      <w:r w:rsidRPr="00314299">
        <w:rPr>
          <w:rFonts w:ascii="Arial" w:hAnsi="Arial" w:cs="Times-Roman"/>
        </w:rPr>
        <w:t>dal collegio docenti</w:t>
      </w:r>
      <w:r w:rsidR="00CA21BC">
        <w:rPr>
          <w:rFonts w:ascii="Arial" w:hAnsi="Arial" w:cs="Times-Roman"/>
        </w:rPr>
        <w:t xml:space="preserve"> </w:t>
      </w:r>
      <w:r w:rsidRPr="00314299">
        <w:rPr>
          <w:rFonts w:ascii="Arial" w:hAnsi="Arial" w:cs="Times-Roman"/>
        </w:rPr>
        <w:t xml:space="preserve">il </w:t>
      </w:r>
      <w:r w:rsidR="005D1557" w:rsidRPr="00314299">
        <w:rPr>
          <w:rFonts w:ascii="Arial" w:hAnsi="Arial" w:cs="Times-Roman"/>
        </w:rPr>
        <w:t>28</w:t>
      </w:r>
      <w:r w:rsidR="009D1770" w:rsidRPr="00314299">
        <w:rPr>
          <w:rFonts w:ascii="Arial" w:hAnsi="Arial" w:cs="Times-Roman"/>
        </w:rPr>
        <w:t xml:space="preserve"> settembre</w:t>
      </w:r>
      <w:r w:rsidRPr="00314299">
        <w:rPr>
          <w:rFonts w:ascii="Arial" w:hAnsi="Arial" w:cs="Times-Roman"/>
        </w:rPr>
        <w:t xml:space="preserve"> 20</w:t>
      </w:r>
      <w:r w:rsidR="005D1557" w:rsidRPr="00314299">
        <w:rPr>
          <w:rFonts w:ascii="Arial" w:hAnsi="Arial" w:cs="Times-Roman"/>
        </w:rPr>
        <w:t>21</w:t>
      </w:r>
      <w:r w:rsidRPr="00314299">
        <w:rPr>
          <w:rFonts w:ascii="Arial" w:hAnsi="Arial" w:cs="Times-Roman"/>
        </w:rPr>
        <w:t xml:space="preserve">, è parte integrante del PTOF. Nella home page del sito dell’istituto è stata appositamente predisposta una sezione per la pubblicazione del Curricolo. </w:t>
      </w:r>
    </w:p>
    <w:p w14:paraId="3807FD9F" w14:textId="11599BE1" w:rsidR="004F3E22" w:rsidRDefault="00D520E3" w:rsidP="000E429F">
      <w:pPr>
        <w:autoSpaceDE w:val="0"/>
        <w:autoSpaceDN w:val="0"/>
        <w:adjustRightInd w:val="0"/>
        <w:jc w:val="both"/>
        <w:rPr>
          <w:rFonts w:ascii="Arial" w:hAnsi="Arial" w:cs="Times-Roman"/>
        </w:rPr>
      </w:pPr>
      <w:r w:rsidRPr="00314299">
        <w:rPr>
          <w:rFonts w:ascii="Arial" w:hAnsi="Arial" w:cs="Arial"/>
          <w:b/>
          <w:bCs/>
          <w:color w:val="000080"/>
        </w:rPr>
        <w:t>D</w:t>
      </w:r>
      <w:r w:rsidR="00926CFA" w:rsidRPr="00314299">
        <w:rPr>
          <w:rFonts w:ascii="Arial" w:hAnsi="Arial" w:cs="Arial"/>
          <w:b/>
          <w:bCs/>
          <w:color w:val="000080"/>
        </w:rPr>
        <w:t>all’anno</w:t>
      </w:r>
      <w:r w:rsidR="00926CFA" w:rsidRPr="00314299">
        <w:rPr>
          <w:rFonts w:ascii="Arial" w:hAnsi="Arial" w:cs="Times-Roman"/>
          <w:b/>
          <w:bCs/>
          <w:color w:val="002060"/>
        </w:rPr>
        <w:t xml:space="preserve"> </w:t>
      </w:r>
      <w:r w:rsidR="00926CFA" w:rsidRPr="00314299">
        <w:rPr>
          <w:rFonts w:ascii="Arial" w:hAnsi="Arial" w:cs="Times-Roman"/>
          <w:b/>
          <w:bCs/>
          <w:color w:val="000080"/>
        </w:rPr>
        <w:t>scolastico 2020-21,</w:t>
      </w:r>
      <w:r w:rsidR="00926CFA" w:rsidRPr="00314299">
        <w:rPr>
          <w:rFonts w:ascii="Arial" w:hAnsi="Arial" w:cs="Times-Roman"/>
        </w:rPr>
        <w:t xml:space="preserve"> in applicazione della L. 92 del 20/08/2019, </w:t>
      </w:r>
      <w:r w:rsidR="00926CFA" w:rsidRPr="00314299">
        <w:rPr>
          <w:rFonts w:ascii="Arial" w:hAnsi="Arial" w:cs="Arial"/>
          <w:b/>
          <w:bCs/>
          <w:color w:val="000080"/>
        </w:rPr>
        <w:t>è stato introdotto l’insegnamento trasversale di educazione civica</w:t>
      </w:r>
      <w:r w:rsidR="00926CFA" w:rsidRPr="00314299">
        <w:rPr>
          <w:rFonts w:ascii="Arial" w:hAnsi="Arial" w:cs="Times-Roman"/>
        </w:rPr>
        <w:t xml:space="preserve"> per un totale di 33 ore annuali ripartite tra varie disciplin</w:t>
      </w:r>
      <w:r w:rsidR="0057640D" w:rsidRPr="00314299">
        <w:rPr>
          <w:rFonts w:ascii="Arial" w:hAnsi="Arial" w:cs="Times-Roman"/>
        </w:rPr>
        <w:t>e (cfr. Curricolo trasversale di educazione civic</w:t>
      </w:r>
      <w:r w:rsidR="00CA21BC">
        <w:rPr>
          <w:rFonts w:ascii="Arial" w:hAnsi="Arial" w:cs="Times-Roman"/>
        </w:rPr>
        <w:t>a deliberato dal collegio docenti il 25 ottobre 2022</w:t>
      </w:r>
      <w:r w:rsidR="0057640D" w:rsidRPr="00314299">
        <w:rPr>
          <w:rFonts w:ascii="Arial" w:hAnsi="Arial" w:cs="Times-Roman"/>
        </w:rPr>
        <w:t>).</w:t>
      </w:r>
      <w:r w:rsidR="00926CFA" w:rsidRPr="00314299">
        <w:rPr>
          <w:rFonts w:ascii="Arial" w:hAnsi="Arial" w:cs="Times-Roman"/>
        </w:rPr>
        <w:t xml:space="preserve">  </w:t>
      </w:r>
    </w:p>
    <w:p w14:paraId="35BDAF3D" w14:textId="59CF66BA" w:rsidR="00945AC8" w:rsidRPr="00E92D54" w:rsidRDefault="00945AC8" w:rsidP="00D85E1F">
      <w:pPr>
        <w:autoSpaceDE w:val="0"/>
        <w:autoSpaceDN w:val="0"/>
        <w:adjustRightInd w:val="0"/>
        <w:jc w:val="both"/>
        <w:rPr>
          <w:rFonts w:ascii="Arial" w:hAnsi="Arial" w:cs="Arial"/>
          <w:b/>
          <w:bCs/>
          <w:color w:val="000080"/>
        </w:rPr>
      </w:pPr>
      <w:r w:rsidRPr="00C661BB">
        <w:rPr>
          <w:rFonts w:ascii="Arial" w:hAnsi="Arial" w:cs="Times-Roman"/>
        </w:rPr>
        <w:t>In applicazione delle disposizioni della Legge 30 dicembre 202, n. 234, art. 1, commi 329 e seguenti e dalla nota ministeriale n. 2116 del 09/09/2022</w:t>
      </w:r>
      <w:r w:rsidR="00FA25D1" w:rsidRPr="00C661BB">
        <w:rPr>
          <w:rFonts w:ascii="Arial" w:hAnsi="Arial" w:cs="Times-Roman"/>
        </w:rPr>
        <w:t>,</w:t>
      </w:r>
      <w:r w:rsidRPr="00C661BB">
        <w:rPr>
          <w:rFonts w:ascii="Arial" w:hAnsi="Arial" w:cs="Times-Roman"/>
        </w:rPr>
        <w:t xml:space="preserve"> </w:t>
      </w:r>
      <w:r w:rsidRPr="00C661BB">
        <w:rPr>
          <w:rFonts w:ascii="Arial" w:hAnsi="Arial" w:cs="Arial"/>
          <w:b/>
          <w:bCs/>
          <w:color w:val="000080"/>
        </w:rPr>
        <w:t>nelle classi quinte delle scuole primarie dell’istituto</w:t>
      </w:r>
      <w:r w:rsidR="00D85E1F" w:rsidRPr="00C661BB">
        <w:rPr>
          <w:rFonts w:ascii="Arial" w:hAnsi="Arial" w:cs="Times-Roman"/>
        </w:rPr>
        <w:t xml:space="preserve"> sono state aggiunte dal 26/09/2022 </w:t>
      </w:r>
      <w:r w:rsidR="00D85E1F" w:rsidRPr="00C661BB">
        <w:rPr>
          <w:rFonts w:ascii="Arial" w:hAnsi="Arial" w:cs="Arial"/>
          <w:b/>
          <w:bCs/>
          <w:color w:val="000080"/>
        </w:rPr>
        <w:t>due ore ulteriori di insegnamento di educazione motoria con docente specializzato.</w:t>
      </w:r>
      <w:r w:rsidR="00D85E1F" w:rsidRPr="00E92D54">
        <w:rPr>
          <w:rFonts w:ascii="Arial" w:hAnsi="Arial" w:cs="Arial"/>
          <w:b/>
          <w:bCs/>
          <w:color w:val="000080"/>
        </w:rPr>
        <w:t xml:space="preserve">  </w:t>
      </w:r>
    </w:p>
    <w:p w14:paraId="2599904F" w14:textId="77777777" w:rsidR="004F3E22" w:rsidRPr="00314299" w:rsidRDefault="004F3E22" w:rsidP="00A3581F">
      <w:pPr>
        <w:ind w:left="107"/>
        <w:rPr>
          <w:rFonts w:ascii="Arial" w:hAnsi="Arial" w:cs="Arial"/>
          <w:b/>
          <w:sz w:val="24"/>
        </w:rPr>
      </w:pPr>
    </w:p>
    <w:p w14:paraId="0F41EE7C" w14:textId="77777777" w:rsidR="004F3E22" w:rsidRPr="00314299" w:rsidRDefault="00302472" w:rsidP="00A3581F">
      <w:pPr>
        <w:rPr>
          <w:rFonts w:ascii="Arial" w:hAnsi="Arial" w:cs="Arial"/>
          <w:sz w:val="20"/>
        </w:rPr>
      </w:pPr>
      <w:r>
        <w:rPr>
          <w:noProof/>
          <w:lang w:val="en-US"/>
        </w:rPr>
        <w:pict w14:anchorId="250A1171">
          <v:shapetype id="_x0000_t202" coordsize="21600,21600" o:spt="202" path="m,l,21600r21600,l21600,xe">
            <v:stroke joinstyle="miter"/>
            <v:path gradientshapeok="t" o:connecttype="rect"/>
          </v:shapetype>
          <v:shape id="Text Box 17" o:spid="_x0000_s1031" type="#_x0000_t202" style="position:absolute;margin-left:352.5pt;margin-top:8.4pt;width:225pt;height:314.1pt;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bLsQIAAKw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" filled="f" stroked="f">
            <v:textbox style="mso-next-textbox:#Text Box 17" inset="0,0,0,0">
              <w:txbxContent>
                <w:tbl>
                  <w:tblPr>
                    <w:tblW w:w="0" w:type="auto"/>
                    <w:tblInd w:w="431" w:type="dxa"/>
                    <w:tblLayout w:type="fixed"/>
                    <w:tblCellMar>
                      <w:left w:w="0" w:type="dxa"/>
                      <w:right w:w="0" w:type="dxa"/>
                    </w:tblCellMar>
                    <w:tblLook w:val="01E0" w:firstRow="1" w:lastRow="1" w:firstColumn="1" w:lastColumn="1" w:noHBand="0" w:noVBand="0"/>
                  </w:tblPr>
                  <w:tblGrid>
                    <w:gridCol w:w="2362"/>
                    <w:gridCol w:w="1615"/>
                  </w:tblGrid>
                  <w:tr w:rsidR="00302472" w:rsidRPr="003B74D5" w14:paraId="1212038B" w14:textId="77777777" w:rsidTr="004A37A5">
                    <w:trPr>
                      <w:trHeight w:hRule="exact" w:val="1095"/>
                    </w:trPr>
                    <w:tc>
                      <w:tcPr>
                        <w:tcW w:w="3977" w:type="dxa"/>
                        <w:gridSpan w:val="2"/>
                        <w:tcBorders>
                          <w:top w:val="single" w:sz="6" w:space="0" w:color="000000"/>
                          <w:left w:val="single" w:sz="4" w:space="0" w:color="auto"/>
                          <w:bottom w:val="single" w:sz="6" w:space="0" w:color="000000"/>
                          <w:right w:val="single" w:sz="6" w:space="0" w:color="000000"/>
                        </w:tcBorders>
                        <w:shd w:val="clear" w:color="auto" w:fill="000080"/>
                      </w:tcPr>
                      <w:p w14:paraId="4ACFE11A" w14:textId="77777777" w:rsidR="00302472" w:rsidRPr="001829A4" w:rsidRDefault="00302472" w:rsidP="001829A4">
                        <w:pPr>
                          <w:pStyle w:val="TableParagraph"/>
                          <w:spacing w:before="1"/>
                          <w:rPr>
                            <w:rFonts w:ascii="Arial" w:hAnsi="Arial" w:cs="Arial"/>
                            <w:b/>
                            <w:sz w:val="20"/>
                          </w:rPr>
                        </w:pPr>
                      </w:p>
                      <w:p w14:paraId="23FB7D56" w14:textId="77777777" w:rsidR="00302472" w:rsidRPr="001829A4" w:rsidRDefault="00302472" w:rsidP="001829A4">
                        <w:pPr>
                          <w:shd w:val="clear" w:color="auto" w:fill="000080"/>
                          <w:ind w:left="107"/>
                          <w:jc w:val="center"/>
                          <w:rPr>
                            <w:rFonts w:ascii="Arial" w:hAnsi="Arial" w:cs="Arial"/>
                            <w:b/>
                            <w:color w:val="FFFFFF"/>
                            <w:sz w:val="20"/>
                          </w:rPr>
                        </w:pPr>
                        <w:r w:rsidRPr="001829A4">
                          <w:rPr>
                            <w:rFonts w:ascii="Arial" w:hAnsi="Arial" w:cs="Arial"/>
                            <w:b/>
                            <w:color w:val="FFFFFF"/>
                            <w:sz w:val="20"/>
                          </w:rPr>
                          <w:t xml:space="preserve">MONTE ORE PER DISCIPLINA </w:t>
                        </w:r>
                      </w:p>
                      <w:p w14:paraId="02040C63" w14:textId="77777777" w:rsidR="00302472" w:rsidRPr="007E1DC4" w:rsidRDefault="00302472" w:rsidP="001829A4">
                        <w:pPr>
                          <w:shd w:val="clear" w:color="auto" w:fill="000080"/>
                          <w:ind w:left="107"/>
                          <w:jc w:val="center"/>
                          <w:rPr>
                            <w:rFonts w:ascii="Arial" w:hAnsi="Arial" w:cs="Arial"/>
                            <w:b/>
                            <w:color w:val="FFFFFF"/>
                            <w:sz w:val="20"/>
                          </w:rPr>
                        </w:pPr>
                        <w:r w:rsidRPr="007E1DC4">
                          <w:rPr>
                            <w:rFonts w:ascii="Arial" w:hAnsi="Arial" w:cs="Arial"/>
                            <w:b/>
                            <w:color w:val="FFFFFF"/>
                            <w:sz w:val="20"/>
                          </w:rPr>
                          <w:t>SCUOLA SECONDARIA di primo grado</w:t>
                        </w:r>
                      </w:p>
                      <w:p w14:paraId="705BD1A8" w14:textId="77777777" w:rsidR="00302472" w:rsidRPr="001829A4" w:rsidRDefault="00302472" w:rsidP="00297DA2">
                        <w:pPr>
                          <w:pStyle w:val="TableParagraph"/>
                          <w:shd w:val="clear" w:color="auto" w:fill="000080"/>
                          <w:ind w:left="352"/>
                          <w:rPr>
                            <w:rFonts w:ascii="Arial" w:eastAsia="Times New Roman"/>
                            <w:b/>
                            <w:color w:val="FFFFFF"/>
                            <w:spacing w:val="-4"/>
                            <w:sz w:val="20"/>
                          </w:rPr>
                        </w:pPr>
                        <w:r w:rsidRPr="001829A4">
                          <w:rPr>
                            <w:rFonts w:ascii="Arial" w:eastAsia="Times New Roman"/>
                            <w:b/>
                            <w:color w:val="FFFFFF"/>
                            <w:spacing w:val="-6"/>
                            <w:sz w:val="20"/>
                          </w:rPr>
                          <w:t xml:space="preserve">           Orario </w:t>
                        </w:r>
                        <w:r w:rsidRPr="001829A4">
                          <w:rPr>
                            <w:rFonts w:ascii="Arial" w:eastAsia="Times New Roman"/>
                            <w:b/>
                            <w:color w:val="FFFFFF"/>
                            <w:spacing w:val="-7"/>
                            <w:sz w:val="20"/>
                          </w:rPr>
                          <w:t xml:space="preserve">settimanale </w:t>
                        </w:r>
                        <w:r w:rsidRPr="001829A4">
                          <w:rPr>
                            <w:rFonts w:ascii="Arial" w:eastAsia="Times New Roman"/>
                            <w:b/>
                            <w:color w:val="FFFFFF"/>
                            <w:spacing w:val="-3"/>
                            <w:sz w:val="20"/>
                          </w:rPr>
                          <w:t xml:space="preserve">di </w:t>
                        </w:r>
                        <w:r w:rsidRPr="001829A4">
                          <w:rPr>
                            <w:rFonts w:ascii="Arial" w:eastAsia="Times New Roman"/>
                            <w:b/>
                            <w:color w:val="FFFFFF"/>
                            <w:spacing w:val="-4"/>
                            <w:sz w:val="20"/>
                          </w:rPr>
                          <w:t>30 ore</w:t>
                        </w:r>
                      </w:p>
                      <w:p w14:paraId="0D8713DF" w14:textId="77777777" w:rsidR="00302472" w:rsidRPr="00AF499F" w:rsidRDefault="00302472" w:rsidP="00AF499F">
                        <w:pPr>
                          <w:pStyle w:val="TableParagraph"/>
                          <w:ind w:left="352"/>
                          <w:rPr>
                            <w:rFonts w:ascii="Arial" w:hAnsi="Arial" w:cs="Arial"/>
                          </w:rPr>
                        </w:pPr>
                      </w:p>
                    </w:tc>
                  </w:tr>
                  <w:tr w:rsidR="00302472" w:rsidRPr="00FD3B32" w14:paraId="5117D9C5" w14:textId="77777777" w:rsidTr="000C49CD">
                    <w:trPr>
                      <w:trHeight w:hRule="exact" w:val="593"/>
                    </w:trPr>
                    <w:tc>
                      <w:tcPr>
                        <w:tcW w:w="2362" w:type="dxa"/>
                        <w:tcBorders>
                          <w:top w:val="single" w:sz="2" w:space="0" w:color="auto"/>
                          <w:left w:val="single" w:sz="6" w:space="0" w:color="000000"/>
                          <w:bottom w:val="single" w:sz="6" w:space="0" w:color="000000"/>
                          <w:right w:val="single" w:sz="6" w:space="0" w:color="000000"/>
                        </w:tcBorders>
                        <w:shd w:val="clear" w:color="auto" w:fill="F3F3F3"/>
                        <w:vAlign w:val="center"/>
                      </w:tcPr>
                      <w:p w14:paraId="581EA171" w14:textId="77777777" w:rsidR="00302472" w:rsidRPr="000C49CD" w:rsidRDefault="00302472" w:rsidP="00FD3B32">
                        <w:pPr>
                          <w:pStyle w:val="TableParagraph"/>
                          <w:rPr>
                            <w:rFonts w:ascii="Arial" w:hAnsi="Arial" w:cs="Arial"/>
                            <w:color w:val="000080"/>
                            <w:sz w:val="20"/>
                            <w:szCs w:val="20"/>
                          </w:rPr>
                        </w:pPr>
                        <w:r w:rsidRPr="000C49CD">
                          <w:rPr>
                            <w:rFonts w:ascii="Arial" w:eastAsia="Times New Roman"/>
                            <w:color w:val="000080"/>
                            <w:spacing w:val="-6"/>
                            <w:sz w:val="20"/>
                            <w:szCs w:val="20"/>
                          </w:rPr>
                          <w:t>DISCIPLINA</w:t>
                        </w:r>
                      </w:p>
                    </w:tc>
                    <w:tc>
                      <w:tcPr>
                        <w:tcW w:w="1615" w:type="dxa"/>
                        <w:tcBorders>
                          <w:top w:val="single" w:sz="2" w:space="0" w:color="auto"/>
                          <w:left w:val="single" w:sz="6" w:space="0" w:color="000000"/>
                          <w:bottom w:val="single" w:sz="6" w:space="0" w:color="000000"/>
                          <w:right w:val="single" w:sz="6" w:space="0" w:color="000000"/>
                        </w:tcBorders>
                        <w:shd w:val="clear" w:color="auto" w:fill="F3F3F3"/>
                        <w:vAlign w:val="center"/>
                      </w:tcPr>
                      <w:p w14:paraId="2A2463DD" w14:textId="77777777" w:rsidR="00302472" w:rsidRPr="00FD3B32" w:rsidRDefault="00302472" w:rsidP="000C49CD">
                        <w:pPr>
                          <w:pStyle w:val="TableParagraph"/>
                          <w:jc w:val="center"/>
                          <w:rPr>
                            <w:rFonts w:ascii="Arial" w:hAnsi="Arial" w:cs="Arial"/>
                            <w:color w:val="000080"/>
                            <w:sz w:val="18"/>
                          </w:rPr>
                        </w:pPr>
                        <w:r w:rsidRPr="00FD3B32">
                          <w:rPr>
                            <w:rFonts w:ascii="Arial" w:eastAsia="Times New Roman"/>
                            <w:color w:val="000080"/>
                            <w:spacing w:val="-7"/>
                            <w:sz w:val="18"/>
                          </w:rPr>
                          <w:t>CLASSI: TUTTE</w:t>
                        </w:r>
                      </w:p>
                    </w:tc>
                  </w:tr>
                  <w:tr w:rsidR="00302472" w:rsidRPr="00FD3B32" w14:paraId="09E09D71" w14:textId="77777777" w:rsidTr="004A37A5">
                    <w:trPr>
                      <w:trHeight w:hRule="exact" w:val="314"/>
                    </w:trPr>
                    <w:tc>
                      <w:tcPr>
                        <w:tcW w:w="2362" w:type="dxa"/>
                        <w:tcBorders>
                          <w:top w:val="single" w:sz="6" w:space="0" w:color="000000"/>
                          <w:left w:val="single" w:sz="6" w:space="0" w:color="000000"/>
                          <w:bottom w:val="single" w:sz="6" w:space="0" w:color="000000"/>
                          <w:right w:val="single" w:sz="6" w:space="0" w:color="000000"/>
                        </w:tcBorders>
                        <w:shd w:val="clear" w:color="auto" w:fill="E6E6E6"/>
                      </w:tcPr>
                      <w:p w14:paraId="1B0A3528" w14:textId="77777777" w:rsidR="00302472" w:rsidRPr="000C49CD" w:rsidRDefault="00302472" w:rsidP="00AF499F">
                        <w:pPr>
                          <w:pStyle w:val="TableParagraph"/>
                          <w:ind w:left="35"/>
                          <w:rPr>
                            <w:rFonts w:ascii="Arial" w:hAnsi="Arial" w:cs="Arial"/>
                            <w:color w:val="000080"/>
                            <w:sz w:val="18"/>
                            <w:szCs w:val="18"/>
                          </w:rPr>
                        </w:pPr>
                        <w:r w:rsidRPr="000C49CD">
                          <w:rPr>
                            <w:rFonts w:ascii="Arial" w:eastAsia="Times New Roman"/>
                            <w:color w:val="000080"/>
                            <w:spacing w:val="-9"/>
                            <w:sz w:val="18"/>
                            <w:szCs w:val="18"/>
                          </w:rPr>
                          <w:t>I.R.C./ ATT. ALT.</w:t>
                        </w:r>
                      </w:p>
                    </w:tc>
                    <w:tc>
                      <w:tcPr>
                        <w:tcW w:w="1615" w:type="dxa"/>
                        <w:tcBorders>
                          <w:top w:val="single" w:sz="6" w:space="0" w:color="000000"/>
                          <w:left w:val="single" w:sz="6" w:space="0" w:color="000000"/>
                          <w:bottom w:val="single" w:sz="6" w:space="0" w:color="000000"/>
                          <w:right w:val="single" w:sz="6" w:space="0" w:color="000000"/>
                        </w:tcBorders>
                        <w:shd w:val="clear" w:color="auto" w:fill="E6E6E6"/>
                      </w:tcPr>
                      <w:p w14:paraId="71A60A28" w14:textId="77777777" w:rsidR="00302472" w:rsidRPr="000C49CD" w:rsidRDefault="00302472" w:rsidP="00AF499F">
                        <w:pPr>
                          <w:pStyle w:val="TableParagraph"/>
                          <w:jc w:val="center"/>
                          <w:rPr>
                            <w:rFonts w:ascii="Arial" w:hAnsi="Arial" w:cs="Arial"/>
                            <w:color w:val="000080"/>
                            <w:sz w:val="18"/>
                            <w:szCs w:val="18"/>
                          </w:rPr>
                        </w:pPr>
                        <w:r w:rsidRPr="000C49CD">
                          <w:rPr>
                            <w:rFonts w:ascii="Arial" w:eastAsia="Times New Roman"/>
                            <w:color w:val="000080"/>
                            <w:sz w:val="18"/>
                            <w:szCs w:val="18"/>
                          </w:rPr>
                          <w:t>1</w:t>
                        </w:r>
                      </w:p>
                    </w:tc>
                  </w:tr>
                  <w:tr w:rsidR="00302472" w:rsidRPr="00FD3B32" w14:paraId="2D3FE03E" w14:textId="77777777" w:rsidTr="004A37A5">
                    <w:trPr>
                      <w:trHeight w:hRule="exact" w:val="314"/>
                    </w:trPr>
                    <w:tc>
                      <w:tcPr>
                        <w:tcW w:w="2362" w:type="dxa"/>
                        <w:tcBorders>
                          <w:top w:val="single" w:sz="6" w:space="0" w:color="000000"/>
                          <w:left w:val="single" w:sz="6" w:space="0" w:color="000000"/>
                          <w:bottom w:val="single" w:sz="6" w:space="0" w:color="000000"/>
                          <w:right w:val="single" w:sz="6" w:space="0" w:color="000000"/>
                        </w:tcBorders>
                      </w:tcPr>
                      <w:p w14:paraId="0904A3BD" w14:textId="77777777" w:rsidR="00302472" w:rsidRPr="000C49CD" w:rsidRDefault="00302472" w:rsidP="00AF499F">
                        <w:pPr>
                          <w:pStyle w:val="TableParagraph"/>
                          <w:ind w:left="40"/>
                          <w:rPr>
                            <w:rFonts w:ascii="Arial" w:hAnsi="Arial" w:cs="Arial"/>
                            <w:color w:val="000080"/>
                            <w:sz w:val="18"/>
                            <w:szCs w:val="18"/>
                          </w:rPr>
                        </w:pPr>
                        <w:r w:rsidRPr="000C49CD">
                          <w:rPr>
                            <w:rFonts w:ascii="Arial" w:eastAsia="Times New Roman"/>
                            <w:color w:val="000080"/>
                            <w:spacing w:val="-10"/>
                            <w:sz w:val="18"/>
                            <w:szCs w:val="18"/>
                          </w:rPr>
                          <w:t>ITALIANO</w:t>
                        </w:r>
                      </w:p>
                    </w:tc>
                    <w:tc>
                      <w:tcPr>
                        <w:tcW w:w="1615" w:type="dxa"/>
                        <w:tcBorders>
                          <w:top w:val="single" w:sz="6" w:space="0" w:color="000000"/>
                          <w:left w:val="single" w:sz="6" w:space="0" w:color="000000"/>
                          <w:bottom w:val="single" w:sz="6" w:space="0" w:color="000000"/>
                          <w:right w:val="single" w:sz="6" w:space="0" w:color="000000"/>
                        </w:tcBorders>
                      </w:tcPr>
                      <w:p w14:paraId="120A392B" w14:textId="77777777" w:rsidR="00302472" w:rsidRPr="000C49CD" w:rsidRDefault="00302472" w:rsidP="00AF499F">
                        <w:pPr>
                          <w:pStyle w:val="TableParagraph"/>
                          <w:jc w:val="center"/>
                          <w:rPr>
                            <w:rFonts w:ascii="Arial" w:hAnsi="Arial" w:cs="Arial"/>
                            <w:color w:val="000080"/>
                            <w:sz w:val="18"/>
                            <w:szCs w:val="18"/>
                          </w:rPr>
                        </w:pPr>
                        <w:r w:rsidRPr="000C49CD">
                          <w:rPr>
                            <w:rFonts w:ascii="Arial" w:eastAsia="Times New Roman"/>
                            <w:color w:val="000080"/>
                            <w:sz w:val="18"/>
                            <w:szCs w:val="18"/>
                          </w:rPr>
                          <w:t>5</w:t>
                        </w:r>
                      </w:p>
                    </w:tc>
                  </w:tr>
                  <w:tr w:rsidR="00302472" w:rsidRPr="00FD3B32" w14:paraId="17DCB6B8" w14:textId="77777777" w:rsidTr="004A37A5">
                    <w:trPr>
                      <w:trHeight w:hRule="exact" w:val="304"/>
                    </w:trPr>
                    <w:tc>
                      <w:tcPr>
                        <w:tcW w:w="2362" w:type="dxa"/>
                        <w:tcBorders>
                          <w:top w:val="single" w:sz="6" w:space="0" w:color="000000"/>
                          <w:left w:val="single" w:sz="6" w:space="0" w:color="000000"/>
                          <w:bottom w:val="single" w:sz="6" w:space="0" w:color="000000"/>
                          <w:right w:val="single" w:sz="6" w:space="0" w:color="000000"/>
                        </w:tcBorders>
                        <w:shd w:val="clear" w:color="auto" w:fill="E6E6E6"/>
                      </w:tcPr>
                      <w:p w14:paraId="068A7827" w14:textId="77777777" w:rsidR="00302472" w:rsidRPr="000C49CD" w:rsidRDefault="00302472" w:rsidP="00AF499F">
                        <w:pPr>
                          <w:pStyle w:val="TableParagraph"/>
                          <w:ind w:left="45"/>
                          <w:rPr>
                            <w:rFonts w:ascii="Arial" w:hAnsi="Arial" w:cs="Arial"/>
                            <w:color w:val="000080"/>
                            <w:sz w:val="18"/>
                            <w:szCs w:val="18"/>
                          </w:rPr>
                        </w:pPr>
                        <w:r w:rsidRPr="000C49CD">
                          <w:rPr>
                            <w:rFonts w:ascii="Arial" w:eastAsia="Times New Roman"/>
                            <w:color w:val="000080"/>
                            <w:spacing w:val="-8"/>
                            <w:sz w:val="18"/>
                            <w:szCs w:val="18"/>
                          </w:rPr>
                          <w:t xml:space="preserve">STORIA </w:t>
                        </w:r>
                        <w:r w:rsidRPr="000C49CD">
                          <w:rPr>
                            <w:rFonts w:ascii="Arial" w:eastAsia="Times New Roman"/>
                            <w:color w:val="000080"/>
                            <w:sz w:val="18"/>
                            <w:szCs w:val="18"/>
                          </w:rPr>
                          <w:t xml:space="preserve">E </w:t>
                        </w:r>
                        <w:r w:rsidRPr="000C49CD">
                          <w:rPr>
                            <w:rFonts w:ascii="Arial" w:eastAsia="Times New Roman"/>
                            <w:color w:val="000080"/>
                            <w:spacing w:val="-8"/>
                            <w:sz w:val="18"/>
                            <w:szCs w:val="18"/>
                          </w:rPr>
                          <w:t>GEOGRAFIA</w:t>
                        </w:r>
                      </w:p>
                    </w:tc>
                    <w:tc>
                      <w:tcPr>
                        <w:tcW w:w="1615" w:type="dxa"/>
                        <w:tcBorders>
                          <w:top w:val="single" w:sz="6" w:space="0" w:color="000000"/>
                          <w:left w:val="single" w:sz="6" w:space="0" w:color="000000"/>
                          <w:bottom w:val="single" w:sz="6" w:space="0" w:color="000000"/>
                          <w:right w:val="single" w:sz="6" w:space="0" w:color="000000"/>
                        </w:tcBorders>
                        <w:shd w:val="clear" w:color="auto" w:fill="E6E6E6"/>
                      </w:tcPr>
                      <w:p w14:paraId="09302A8A" w14:textId="77777777" w:rsidR="00302472" w:rsidRPr="000C49CD" w:rsidRDefault="00302472" w:rsidP="00AF499F">
                        <w:pPr>
                          <w:pStyle w:val="TableParagraph"/>
                          <w:jc w:val="center"/>
                          <w:rPr>
                            <w:rFonts w:ascii="Arial" w:hAnsi="Arial" w:cs="Arial"/>
                            <w:color w:val="000080"/>
                            <w:sz w:val="18"/>
                            <w:szCs w:val="18"/>
                          </w:rPr>
                        </w:pPr>
                        <w:r w:rsidRPr="000C49CD">
                          <w:rPr>
                            <w:rFonts w:ascii="Arial" w:eastAsia="Times New Roman"/>
                            <w:color w:val="000080"/>
                            <w:sz w:val="18"/>
                            <w:szCs w:val="18"/>
                          </w:rPr>
                          <w:t>4</w:t>
                        </w:r>
                      </w:p>
                    </w:tc>
                  </w:tr>
                  <w:tr w:rsidR="00302472" w:rsidRPr="00FD3B32" w14:paraId="1FE6315B" w14:textId="77777777" w:rsidTr="004A37A5">
                    <w:trPr>
                      <w:trHeight w:hRule="exact" w:val="314"/>
                    </w:trPr>
                    <w:tc>
                      <w:tcPr>
                        <w:tcW w:w="2362" w:type="dxa"/>
                        <w:tcBorders>
                          <w:top w:val="single" w:sz="6" w:space="0" w:color="000000"/>
                          <w:left w:val="single" w:sz="6" w:space="0" w:color="000000"/>
                          <w:bottom w:val="single" w:sz="6" w:space="0" w:color="000000"/>
                          <w:right w:val="single" w:sz="6" w:space="0" w:color="000000"/>
                        </w:tcBorders>
                      </w:tcPr>
                      <w:p w14:paraId="095A685F" w14:textId="77777777" w:rsidR="00302472" w:rsidRPr="000C49CD" w:rsidRDefault="00302472" w:rsidP="00AF499F">
                        <w:pPr>
                          <w:pStyle w:val="TableParagraph"/>
                          <w:spacing w:line="251" w:lineRule="exact"/>
                          <w:ind w:left="35"/>
                          <w:rPr>
                            <w:rFonts w:ascii="Arial" w:hAnsi="Arial" w:cs="Arial"/>
                            <w:color w:val="000080"/>
                            <w:sz w:val="18"/>
                            <w:szCs w:val="18"/>
                          </w:rPr>
                        </w:pPr>
                        <w:r w:rsidRPr="000C49CD">
                          <w:rPr>
                            <w:rFonts w:ascii="Arial" w:eastAsia="Times New Roman"/>
                            <w:color w:val="000080"/>
                            <w:spacing w:val="-4"/>
                            <w:sz w:val="18"/>
                            <w:szCs w:val="18"/>
                          </w:rPr>
                          <w:t>APPROFONDIMENTO</w:t>
                        </w:r>
                      </w:p>
                    </w:tc>
                    <w:tc>
                      <w:tcPr>
                        <w:tcW w:w="1615" w:type="dxa"/>
                        <w:tcBorders>
                          <w:top w:val="single" w:sz="6" w:space="0" w:color="000000"/>
                          <w:left w:val="single" w:sz="6" w:space="0" w:color="000000"/>
                          <w:bottom w:val="single" w:sz="6" w:space="0" w:color="000000"/>
                          <w:right w:val="single" w:sz="6" w:space="0" w:color="000000"/>
                        </w:tcBorders>
                      </w:tcPr>
                      <w:p w14:paraId="6C62A87A" w14:textId="77777777" w:rsidR="00302472" w:rsidRPr="000C49CD" w:rsidRDefault="00302472" w:rsidP="00AF499F">
                        <w:pPr>
                          <w:pStyle w:val="TableParagraph"/>
                          <w:spacing w:line="251" w:lineRule="exact"/>
                          <w:jc w:val="center"/>
                          <w:rPr>
                            <w:rFonts w:ascii="Arial" w:hAnsi="Arial" w:cs="Arial"/>
                            <w:color w:val="000080"/>
                            <w:sz w:val="18"/>
                            <w:szCs w:val="18"/>
                          </w:rPr>
                        </w:pPr>
                        <w:r w:rsidRPr="000C49CD">
                          <w:rPr>
                            <w:rFonts w:ascii="Arial" w:eastAsia="Times New Roman"/>
                            <w:color w:val="000080"/>
                            <w:sz w:val="18"/>
                            <w:szCs w:val="18"/>
                          </w:rPr>
                          <w:t>1</w:t>
                        </w:r>
                      </w:p>
                    </w:tc>
                  </w:tr>
                  <w:tr w:rsidR="00302472" w:rsidRPr="00FD3B32" w14:paraId="1D4B93C2" w14:textId="77777777" w:rsidTr="004A37A5">
                    <w:trPr>
                      <w:trHeight w:hRule="exact" w:val="314"/>
                    </w:trPr>
                    <w:tc>
                      <w:tcPr>
                        <w:tcW w:w="2362" w:type="dxa"/>
                        <w:tcBorders>
                          <w:top w:val="single" w:sz="6" w:space="0" w:color="000000"/>
                          <w:left w:val="single" w:sz="6" w:space="0" w:color="000000"/>
                          <w:bottom w:val="single" w:sz="6" w:space="0" w:color="000000"/>
                          <w:right w:val="single" w:sz="6" w:space="0" w:color="000000"/>
                        </w:tcBorders>
                        <w:shd w:val="clear" w:color="auto" w:fill="E6E6E6"/>
                      </w:tcPr>
                      <w:p w14:paraId="5D002C39" w14:textId="77777777" w:rsidR="00302472" w:rsidRPr="000C49CD" w:rsidRDefault="00302472" w:rsidP="00AF499F">
                        <w:pPr>
                          <w:pStyle w:val="TableParagraph"/>
                          <w:spacing w:line="251" w:lineRule="exact"/>
                          <w:ind w:left="31"/>
                          <w:rPr>
                            <w:rFonts w:ascii="Arial" w:hAnsi="Arial" w:cs="Arial"/>
                            <w:color w:val="000080"/>
                            <w:sz w:val="18"/>
                            <w:szCs w:val="18"/>
                          </w:rPr>
                        </w:pPr>
                        <w:r w:rsidRPr="000C49CD">
                          <w:rPr>
                            <w:rFonts w:ascii="Arial" w:eastAsia="Times New Roman"/>
                            <w:color w:val="000080"/>
                            <w:spacing w:val="-10"/>
                            <w:sz w:val="18"/>
                            <w:szCs w:val="18"/>
                          </w:rPr>
                          <w:t>MATEMATICA</w:t>
                        </w:r>
                      </w:p>
                    </w:tc>
                    <w:tc>
                      <w:tcPr>
                        <w:tcW w:w="1615" w:type="dxa"/>
                        <w:tcBorders>
                          <w:top w:val="single" w:sz="6" w:space="0" w:color="000000"/>
                          <w:left w:val="single" w:sz="6" w:space="0" w:color="000000"/>
                          <w:bottom w:val="single" w:sz="6" w:space="0" w:color="000000"/>
                          <w:right w:val="single" w:sz="6" w:space="0" w:color="000000"/>
                        </w:tcBorders>
                        <w:shd w:val="clear" w:color="auto" w:fill="E6E6E6"/>
                      </w:tcPr>
                      <w:p w14:paraId="6AAD8170" w14:textId="77777777" w:rsidR="00302472" w:rsidRPr="000C49CD" w:rsidRDefault="00302472" w:rsidP="00AF499F">
                        <w:pPr>
                          <w:pStyle w:val="TableParagraph"/>
                          <w:spacing w:line="251" w:lineRule="exact"/>
                          <w:jc w:val="center"/>
                          <w:rPr>
                            <w:rFonts w:ascii="Arial" w:hAnsi="Arial" w:cs="Arial"/>
                            <w:color w:val="000080"/>
                            <w:sz w:val="18"/>
                            <w:szCs w:val="18"/>
                          </w:rPr>
                        </w:pPr>
                        <w:r w:rsidRPr="000C49CD">
                          <w:rPr>
                            <w:rFonts w:ascii="Arial" w:eastAsia="Times New Roman"/>
                            <w:color w:val="000080"/>
                            <w:sz w:val="18"/>
                            <w:szCs w:val="18"/>
                          </w:rPr>
                          <w:t>4</w:t>
                        </w:r>
                      </w:p>
                    </w:tc>
                  </w:tr>
                  <w:tr w:rsidR="00302472" w:rsidRPr="00FD3B32" w14:paraId="4F09C80F" w14:textId="77777777" w:rsidTr="004A37A5">
                    <w:trPr>
                      <w:trHeight w:hRule="exact" w:val="314"/>
                    </w:trPr>
                    <w:tc>
                      <w:tcPr>
                        <w:tcW w:w="2362" w:type="dxa"/>
                        <w:tcBorders>
                          <w:top w:val="single" w:sz="6" w:space="0" w:color="000000"/>
                          <w:left w:val="single" w:sz="6" w:space="0" w:color="000000"/>
                          <w:bottom w:val="single" w:sz="6" w:space="0" w:color="000000"/>
                          <w:right w:val="single" w:sz="6" w:space="0" w:color="000000"/>
                        </w:tcBorders>
                      </w:tcPr>
                      <w:p w14:paraId="77704CCB" w14:textId="77777777" w:rsidR="00302472" w:rsidRPr="000C49CD" w:rsidRDefault="00302472" w:rsidP="00AF499F">
                        <w:pPr>
                          <w:pStyle w:val="TableParagraph"/>
                          <w:spacing w:line="251" w:lineRule="exact"/>
                          <w:ind w:left="45"/>
                          <w:rPr>
                            <w:rFonts w:ascii="Arial" w:hAnsi="Arial" w:cs="Arial"/>
                            <w:color w:val="000080"/>
                            <w:sz w:val="18"/>
                            <w:szCs w:val="18"/>
                          </w:rPr>
                        </w:pPr>
                        <w:r w:rsidRPr="000C49CD">
                          <w:rPr>
                            <w:rFonts w:ascii="Arial" w:eastAsia="Times New Roman"/>
                            <w:color w:val="000080"/>
                            <w:spacing w:val="-11"/>
                            <w:sz w:val="18"/>
                            <w:szCs w:val="18"/>
                          </w:rPr>
                          <w:t>SCIENZE</w:t>
                        </w:r>
                      </w:p>
                    </w:tc>
                    <w:tc>
                      <w:tcPr>
                        <w:tcW w:w="1615" w:type="dxa"/>
                        <w:tcBorders>
                          <w:top w:val="single" w:sz="6" w:space="0" w:color="000000"/>
                          <w:left w:val="single" w:sz="6" w:space="0" w:color="000000"/>
                          <w:bottom w:val="single" w:sz="6" w:space="0" w:color="000000"/>
                          <w:right w:val="single" w:sz="6" w:space="0" w:color="000000"/>
                        </w:tcBorders>
                      </w:tcPr>
                      <w:p w14:paraId="2A3F075A" w14:textId="77777777" w:rsidR="00302472" w:rsidRPr="000C49CD" w:rsidRDefault="00302472" w:rsidP="00AF499F">
                        <w:pPr>
                          <w:pStyle w:val="TableParagraph"/>
                          <w:spacing w:line="251" w:lineRule="exact"/>
                          <w:jc w:val="center"/>
                          <w:rPr>
                            <w:rFonts w:ascii="Arial" w:hAnsi="Arial" w:cs="Arial"/>
                            <w:color w:val="000080"/>
                            <w:sz w:val="18"/>
                            <w:szCs w:val="18"/>
                          </w:rPr>
                        </w:pPr>
                        <w:r w:rsidRPr="000C49CD">
                          <w:rPr>
                            <w:rFonts w:ascii="Arial" w:eastAsia="Times New Roman"/>
                            <w:color w:val="000080"/>
                            <w:sz w:val="18"/>
                            <w:szCs w:val="18"/>
                          </w:rPr>
                          <w:t>2</w:t>
                        </w:r>
                      </w:p>
                    </w:tc>
                  </w:tr>
                  <w:tr w:rsidR="00302472" w:rsidRPr="00FD3B32" w14:paraId="08222657" w14:textId="77777777" w:rsidTr="004A37A5">
                    <w:trPr>
                      <w:trHeight w:hRule="exact" w:val="315"/>
                    </w:trPr>
                    <w:tc>
                      <w:tcPr>
                        <w:tcW w:w="2362" w:type="dxa"/>
                        <w:tcBorders>
                          <w:top w:val="single" w:sz="6" w:space="0" w:color="000000"/>
                          <w:left w:val="single" w:sz="6" w:space="0" w:color="000000"/>
                          <w:bottom w:val="single" w:sz="6" w:space="0" w:color="000000"/>
                          <w:right w:val="single" w:sz="6" w:space="0" w:color="000000"/>
                        </w:tcBorders>
                        <w:shd w:val="clear" w:color="auto" w:fill="E6E6E6"/>
                      </w:tcPr>
                      <w:p w14:paraId="454CC26A" w14:textId="77777777" w:rsidR="00302472" w:rsidRPr="000C49CD" w:rsidRDefault="00302472" w:rsidP="00AF499F">
                        <w:pPr>
                          <w:pStyle w:val="TableParagraph"/>
                          <w:spacing w:line="251" w:lineRule="exact"/>
                          <w:ind w:left="35"/>
                          <w:rPr>
                            <w:rFonts w:ascii="Arial" w:hAnsi="Arial" w:cs="Arial"/>
                            <w:color w:val="000080"/>
                            <w:sz w:val="18"/>
                            <w:szCs w:val="18"/>
                          </w:rPr>
                        </w:pPr>
                        <w:r w:rsidRPr="000C49CD">
                          <w:rPr>
                            <w:rFonts w:ascii="Arial" w:eastAsia="Times New Roman"/>
                            <w:color w:val="000080"/>
                            <w:spacing w:val="-8"/>
                            <w:sz w:val="18"/>
                            <w:szCs w:val="18"/>
                          </w:rPr>
                          <w:t xml:space="preserve">LINGUA </w:t>
                        </w:r>
                        <w:r w:rsidRPr="000C49CD">
                          <w:rPr>
                            <w:rFonts w:ascii="Arial" w:eastAsia="Times New Roman"/>
                            <w:color w:val="000080"/>
                            <w:spacing w:val="-9"/>
                            <w:sz w:val="18"/>
                            <w:szCs w:val="18"/>
                          </w:rPr>
                          <w:t>INGLESE</w:t>
                        </w:r>
                      </w:p>
                    </w:tc>
                    <w:tc>
                      <w:tcPr>
                        <w:tcW w:w="1615" w:type="dxa"/>
                        <w:tcBorders>
                          <w:top w:val="single" w:sz="6" w:space="0" w:color="000000"/>
                          <w:left w:val="single" w:sz="6" w:space="0" w:color="000000"/>
                          <w:bottom w:val="single" w:sz="6" w:space="0" w:color="000000"/>
                          <w:right w:val="single" w:sz="6" w:space="0" w:color="000000"/>
                        </w:tcBorders>
                        <w:shd w:val="clear" w:color="auto" w:fill="E6E6E6"/>
                      </w:tcPr>
                      <w:p w14:paraId="2CCB239E" w14:textId="77777777" w:rsidR="00302472" w:rsidRPr="000C49CD" w:rsidRDefault="00302472" w:rsidP="00AF499F">
                        <w:pPr>
                          <w:pStyle w:val="TableParagraph"/>
                          <w:spacing w:line="251" w:lineRule="exact"/>
                          <w:jc w:val="center"/>
                          <w:rPr>
                            <w:rFonts w:ascii="Arial" w:hAnsi="Arial" w:cs="Arial"/>
                            <w:color w:val="000080"/>
                            <w:sz w:val="18"/>
                            <w:szCs w:val="18"/>
                          </w:rPr>
                        </w:pPr>
                        <w:r w:rsidRPr="000C49CD">
                          <w:rPr>
                            <w:rFonts w:ascii="Arial" w:eastAsia="Times New Roman"/>
                            <w:color w:val="000080"/>
                            <w:sz w:val="18"/>
                            <w:szCs w:val="18"/>
                          </w:rPr>
                          <w:t>3</w:t>
                        </w:r>
                      </w:p>
                    </w:tc>
                  </w:tr>
                  <w:tr w:rsidR="00302472" w:rsidRPr="00FD3B32" w14:paraId="4BA72A1C" w14:textId="77777777" w:rsidTr="004A37A5">
                    <w:trPr>
                      <w:trHeight w:hRule="exact" w:val="314"/>
                    </w:trPr>
                    <w:tc>
                      <w:tcPr>
                        <w:tcW w:w="2362" w:type="dxa"/>
                        <w:tcBorders>
                          <w:top w:val="single" w:sz="6" w:space="0" w:color="000000"/>
                          <w:left w:val="single" w:sz="6" w:space="0" w:color="000000"/>
                          <w:bottom w:val="single" w:sz="6" w:space="0" w:color="000000"/>
                          <w:right w:val="single" w:sz="6" w:space="0" w:color="000000"/>
                        </w:tcBorders>
                      </w:tcPr>
                      <w:p w14:paraId="21258517" w14:textId="77777777" w:rsidR="00302472" w:rsidRPr="000C49CD" w:rsidRDefault="00302472" w:rsidP="00AF499F">
                        <w:pPr>
                          <w:pStyle w:val="TableParagraph"/>
                          <w:spacing w:line="251" w:lineRule="exact"/>
                          <w:ind w:left="35"/>
                          <w:rPr>
                            <w:rFonts w:ascii="Arial" w:hAnsi="Arial" w:cs="Arial"/>
                            <w:color w:val="000080"/>
                            <w:sz w:val="18"/>
                            <w:szCs w:val="18"/>
                          </w:rPr>
                        </w:pPr>
                        <w:r w:rsidRPr="000C49CD">
                          <w:rPr>
                            <w:rFonts w:ascii="Arial" w:eastAsia="Times New Roman"/>
                            <w:color w:val="000080"/>
                            <w:spacing w:val="-5"/>
                            <w:sz w:val="18"/>
                            <w:szCs w:val="18"/>
                          </w:rPr>
                          <w:t xml:space="preserve">II </w:t>
                        </w:r>
                        <w:r w:rsidRPr="000C49CD">
                          <w:rPr>
                            <w:rFonts w:ascii="Arial" w:eastAsia="Times New Roman"/>
                            <w:color w:val="000080"/>
                            <w:spacing w:val="-9"/>
                            <w:sz w:val="18"/>
                            <w:szCs w:val="18"/>
                          </w:rPr>
                          <w:t xml:space="preserve">LINGUA </w:t>
                        </w:r>
                        <w:r w:rsidRPr="000C49CD">
                          <w:rPr>
                            <w:rFonts w:ascii="Arial" w:eastAsia="Times New Roman"/>
                            <w:color w:val="000080"/>
                            <w:spacing w:val="-12"/>
                            <w:sz w:val="18"/>
                            <w:szCs w:val="18"/>
                          </w:rPr>
                          <w:t>COMUNITARIA</w:t>
                        </w:r>
                      </w:p>
                    </w:tc>
                    <w:tc>
                      <w:tcPr>
                        <w:tcW w:w="1615" w:type="dxa"/>
                        <w:tcBorders>
                          <w:top w:val="single" w:sz="6" w:space="0" w:color="000000"/>
                          <w:left w:val="single" w:sz="6" w:space="0" w:color="000000"/>
                          <w:bottom w:val="single" w:sz="6" w:space="0" w:color="000000"/>
                          <w:right w:val="single" w:sz="6" w:space="0" w:color="000000"/>
                        </w:tcBorders>
                      </w:tcPr>
                      <w:p w14:paraId="376F80A6" w14:textId="77777777" w:rsidR="00302472" w:rsidRPr="000C49CD" w:rsidRDefault="00302472" w:rsidP="00AF499F">
                        <w:pPr>
                          <w:pStyle w:val="TableParagraph"/>
                          <w:spacing w:line="251" w:lineRule="exact"/>
                          <w:jc w:val="center"/>
                          <w:rPr>
                            <w:rFonts w:ascii="Arial" w:hAnsi="Arial" w:cs="Arial"/>
                            <w:color w:val="000080"/>
                            <w:sz w:val="18"/>
                            <w:szCs w:val="18"/>
                          </w:rPr>
                        </w:pPr>
                        <w:r w:rsidRPr="000C49CD">
                          <w:rPr>
                            <w:rFonts w:ascii="Arial" w:eastAsia="Times New Roman"/>
                            <w:color w:val="000080"/>
                            <w:sz w:val="18"/>
                            <w:szCs w:val="18"/>
                          </w:rPr>
                          <w:t>2</w:t>
                        </w:r>
                      </w:p>
                    </w:tc>
                  </w:tr>
                  <w:tr w:rsidR="00302472" w:rsidRPr="00FD3B32" w14:paraId="5C923AEE" w14:textId="77777777" w:rsidTr="004A37A5">
                    <w:trPr>
                      <w:trHeight w:hRule="exact" w:val="314"/>
                    </w:trPr>
                    <w:tc>
                      <w:tcPr>
                        <w:tcW w:w="2362" w:type="dxa"/>
                        <w:tcBorders>
                          <w:top w:val="single" w:sz="6" w:space="0" w:color="000000"/>
                          <w:left w:val="single" w:sz="6" w:space="0" w:color="000000"/>
                          <w:bottom w:val="single" w:sz="6" w:space="0" w:color="000000"/>
                          <w:right w:val="single" w:sz="6" w:space="0" w:color="000000"/>
                        </w:tcBorders>
                        <w:shd w:val="clear" w:color="auto" w:fill="E6E6E6"/>
                      </w:tcPr>
                      <w:p w14:paraId="67074AC9" w14:textId="77777777" w:rsidR="00302472" w:rsidRPr="000C49CD" w:rsidRDefault="00302472" w:rsidP="00AF499F">
                        <w:pPr>
                          <w:pStyle w:val="TableParagraph"/>
                          <w:spacing w:line="251" w:lineRule="exact"/>
                          <w:ind w:left="35"/>
                          <w:rPr>
                            <w:rFonts w:ascii="Arial" w:hAnsi="Arial" w:cs="Arial"/>
                            <w:color w:val="000080"/>
                            <w:sz w:val="18"/>
                            <w:szCs w:val="18"/>
                          </w:rPr>
                        </w:pPr>
                        <w:r w:rsidRPr="000C49CD">
                          <w:rPr>
                            <w:rFonts w:ascii="Arial" w:eastAsia="Times New Roman"/>
                            <w:color w:val="000080"/>
                            <w:spacing w:val="-9"/>
                            <w:sz w:val="18"/>
                            <w:szCs w:val="18"/>
                          </w:rPr>
                          <w:t>TECNOLOGIA</w:t>
                        </w:r>
                      </w:p>
                    </w:tc>
                    <w:tc>
                      <w:tcPr>
                        <w:tcW w:w="1615" w:type="dxa"/>
                        <w:tcBorders>
                          <w:top w:val="single" w:sz="6" w:space="0" w:color="000000"/>
                          <w:left w:val="single" w:sz="6" w:space="0" w:color="000000"/>
                          <w:bottom w:val="single" w:sz="6" w:space="0" w:color="000000"/>
                          <w:right w:val="single" w:sz="6" w:space="0" w:color="000000"/>
                        </w:tcBorders>
                        <w:shd w:val="clear" w:color="auto" w:fill="E6E6E6"/>
                      </w:tcPr>
                      <w:p w14:paraId="1DCD0053" w14:textId="77777777" w:rsidR="00302472" w:rsidRPr="000C49CD" w:rsidRDefault="00302472" w:rsidP="00AF499F">
                        <w:pPr>
                          <w:pStyle w:val="TableParagraph"/>
                          <w:spacing w:line="251" w:lineRule="exact"/>
                          <w:jc w:val="center"/>
                          <w:rPr>
                            <w:rFonts w:ascii="Arial" w:hAnsi="Arial" w:cs="Arial"/>
                            <w:color w:val="000080"/>
                            <w:sz w:val="18"/>
                            <w:szCs w:val="18"/>
                          </w:rPr>
                        </w:pPr>
                        <w:r w:rsidRPr="000C49CD">
                          <w:rPr>
                            <w:rFonts w:ascii="Arial" w:eastAsia="Times New Roman"/>
                            <w:color w:val="000080"/>
                            <w:sz w:val="18"/>
                            <w:szCs w:val="18"/>
                          </w:rPr>
                          <w:t>2</w:t>
                        </w:r>
                      </w:p>
                    </w:tc>
                  </w:tr>
                  <w:tr w:rsidR="00302472" w:rsidRPr="00FD3B32" w14:paraId="3C4624CE" w14:textId="77777777" w:rsidTr="004A37A5">
                    <w:trPr>
                      <w:trHeight w:hRule="exact" w:val="314"/>
                    </w:trPr>
                    <w:tc>
                      <w:tcPr>
                        <w:tcW w:w="2362" w:type="dxa"/>
                        <w:tcBorders>
                          <w:top w:val="single" w:sz="6" w:space="0" w:color="000000"/>
                          <w:left w:val="single" w:sz="6" w:space="0" w:color="000000"/>
                          <w:bottom w:val="single" w:sz="6" w:space="0" w:color="000000"/>
                          <w:right w:val="single" w:sz="6" w:space="0" w:color="000000"/>
                        </w:tcBorders>
                      </w:tcPr>
                      <w:p w14:paraId="70EBA0F0" w14:textId="77777777" w:rsidR="00302472" w:rsidRPr="000C49CD" w:rsidRDefault="00302472" w:rsidP="00AF499F">
                        <w:pPr>
                          <w:pStyle w:val="TableParagraph"/>
                          <w:spacing w:line="251" w:lineRule="exact"/>
                          <w:ind w:left="31"/>
                          <w:rPr>
                            <w:rFonts w:ascii="Arial" w:hAnsi="Arial" w:cs="Arial"/>
                            <w:color w:val="000080"/>
                            <w:sz w:val="18"/>
                            <w:szCs w:val="18"/>
                          </w:rPr>
                        </w:pPr>
                        <w:r w:rsidRPr="000C49CD">
                          <w:rPr>
                            <w:rFonts w:ascii="Arial" w:eastAsia="Times New Roman"/>
                            <w:color w:val="000080"/>
                            <w:spacing w:val="-8"/>
                            <w:sz w:val="18"/>
                            <w:szCs w:val="18"/>
                          </w:rPr>
                          <w:t xml:space="preserve">ARTE </w:t>
                        </w:r>
                        <w:r w:rsidRPr="000C49CD">
                          <w:rPr>
                            <w:rFonts w:ascii="Arial" w:eastAsia="Times New Roman"/>
                            <w:color w:val="000080"/>
                            <w:sz w:val="18"/>
                            <w:szCs w:val="18"/>
                          </w:rPr>
                          <w:t xml:space="preserve">- </w:t>
                        </w:r>
                        <w:r w:rsidRPr="000C49CD">
                          <w:rPr>
                            <w:rFonts w:ascii="Arial" w:eastAsia="Times New Roman"/>
                            <w:color w:val="000080"/>
                            <w:spacing w:val="-10"/>
                            <w:sz w:val="18"/>
                            <w:szCs w:val="18"/>
                          </w:rPr>
                          <w:t>IMMAGINE</w:t>
                        </w:r>
                      </w:p>
                    </w:tc>
                    <w:tc>
                      <w:tcPr>
                        <w:tcW w:w="1615" w:type="dxa"/>
                        <w:tcBorders>
                          <w:top w:val="single" w:sz="6" w:space="0" w:color="000000"/>
                          <w:left w:val="single" w:sz="6" w:space="0" w:color="000000"/>
                          <w:bottom w:val="single" w:sz="6" w:space="0" w:color="000000"/>
                          <w:right w:val="single" w:sz="6" w:space="0" w:color="000000"/>
                        </w:tcBorders>
                      </w:tcPr>
                      <w:p w14:paraId="1A8A0748" w14:textId="77777777" w:rsidR="00302472" w:rsidRPr="000C49CD" w:rsidRDefault="00302472" w:rsidP="00AF499F">
                        <w:pPr>
                          <w:pStyle w:val="TableParagraph"/>
                          <w:spacing w:line="251" w:lineRule="exact"/>
                          <w:jc w:val="center"/>
                          <w:rPr>
                            <w:rFonts w:ascii="Arial" w:hAnsi="Arial" w:cs="Arial"/>
                            <w:color w:val="000080"/>
                            <w:sz w:val="18"/>
                            <w:szCs w:val="18"/>
                          </w:rPr>
                        </w:pPr>
                        <w:r w:rsidRPr="000C49CD">
                          <w:rPr>
                            <w:rFonts w:ascii="Arial" w:eastAsia="Times New Roman"/>
                            <w:color w:val="000080"/>
                            <w:sz w:val="18"/>
                            <w:szCs w:val="18"/>
                          </w:rPr>
                          <w:t>2</w:t>
                        </w:r>
                      </w:p>
                    </w:tc>
                  </w:tr>
                  <w:tr w:rsidR="00302472" w:rsidRPr="00FD3B32" w14:paraId="47E5C301" w14:textId="77777777" w:rsidTr="004A37A5">
                    <w:trPr>
                      <w:trHeight w:hRule="exact" w:val="314"/>
                    </w:trPr>
                    <w:tc>
                      <w:tcPr>
                        <w:tcW w:w="2362" w:type="dxa"/>
                        <w:tcBorders>
                          <w:top w:val="single" w:sz="6" w:space="0" w:color="000000"/>
                          <w:left w:val="single" w:sz="6" w:space="0" w:color="000000"/>
                          <w:bottom w:val="single" w:sz="6" w:space="0" w:color="000000"/>
                          <w:right w:val="single" w:sz="6" w:space="0" w:color="000000"/>
                        </w:tcBorders>
                        <w:shd w:val="clear" w:color="auto" w:fill="E6E6E6"/>
                      </w:tcPr>
                      <w:p w14:paraId="69FECFE5" w14:textId="77777777" w:rsidR="00302472" w:rsidRPr="000C49CD" w:rsidRDefault="00302472" w:rsidP="00AF499F">
                        <w:pPr>
                          <w:pStyle w:val="TableParagraph"/>
                          <w:spacing w:line="251" w:lineRule="exact"/>
                          <w:ind w:left="31"/>
                          <w:rPr>
                            <w:rFonts w:ascii="Arial" w:hAnsi="Arial" w:cs="Arial"/>
                            <w:color w:val="000080"/>
                            <w:sz w:val="18"/>
                            <w:szCs w:val="18"/>
                          </w:rPr>
                        </w:pPr>
                        <w:r w:rsidRPr="000C49CD">
                          <w:rPr>
                            <w:rFonts w:ascii="Arial" w:eastAsia="Times New Roman"/>
                            <w:color w:val="000080"/>
                            <w:spacing w:val="-10"/>
                            <w:sz w:val="18"/>
                            <w:szCs w:val="18"/>
                          </w:rPr>
                          <w:t>MUSICA</w:t>
                        </w:r>
                      </w:p>
                    </w:tc>
                    <w:tc>
                      <w:tcPr>
                        <w:tcW w:w="1615" w:type="dxa"/>
                        <w:tcBorders>
                          <w:top w:val="single" w:sz="6" w:space="0" w:color="000000"/>
                          <w:left w:val="single" w:sz="6" w:space="0" w:color="000000"/>
                          <w:bottom w:val="single" w:sz="6" w:space="0" w:color="000000"/>
                          <w:right w:val="single" w:sz="6" w:space="0" w:color="000000"/>
                        </w:tcBorders>
                        <w:shd w:val="clear" w:color="auto" w:fill="E6E6E6"/>
                      </w:tcPr>
                      <w:p w14:paraId="6F7A74F5" w14:textId="77777777" w:rsidR="00302472" w:rsidRPr="000C49CD" w:rsidRDefault="00302472" w:rsidP="00AF499F">
                        <w:pPr>
                          <w:pStyle w:val="TableParagraph"/>
                          <w:spacing w:line="251" w:lineRule="exact"/>
                          <w:jc w:val="center"/>
                          <w:rPr>
                            <w:rFonts w:ascii="Arial" w:hAnsi="Arial" w:cs="Arial"/>
                            <w:color w:val="000080"/>
                            <w:sz w:val="18"/>
                            <w:szCs w:val="18"/>
                          </w:rPr>
                        </w:pPr>
                        <w:r w:rsidRPr="000C49CD">
                          <w:rPr>
                            <w:rFonts w:ascii="Arial" w:eastAsia="Times New Roman"/>
                            <w:color w:val="000080"/>
                            <w:sz w:val="18"/>
                            <w:szCs w:val="18"/>
                          </w:rPr>
                          <w:t>2</w:t>
                        </w:r>
                      </w:p>
                    </w:tc>
                  </w:tr>
                  <w:tr w:rsidR="00302472" w:rsidRPr="00FD3B32" w14:paraId="5051BA24" w14:textId="77777777" w:rsidTr="004A37A5">
                    <w:trPr>
                      <w:trHeight w:hRule="exact" w:val="314"/>
                    </w:trPr>
                    <w:tc>
                      <w:tcPr>
                        <w:tcW w:w="2362" w:type="dxa"/>
                        <w:tcBorders>
                          <w:top w:val="single" w:sz="6" w:space="0" w:color="000000"/>
                          <w:left w:val="single" w:sz="6" w:space="0" w:color="000000"/>
                          <w:bottom w:val="single" w:sz="6" w:space="0" w:color="000000"/>
                          <w:right w:val="single" w:sz="6" w:space="0" w:color="000000"/>
                        </w:tcBorders>
                      </w:tcPr>
                      <w:p w14:paraId="5476DBB2" w14:textId="77777777" w:rsidR="00302472" w:rsidRPr="000C49CD" w:rsidRDefault="00302472" w:rsidP="00AF499F">
                        <w:pPr>
                          <w:pStyle w:val="TableParagraph"/>
                          <w:spacing w:line="251" w:lineRule="exact"/>
                          <w:ind w:left="45"/>
                          <w:rPr>
                            <w:rFonts w:ascii="Arial" w:hAnsi="Arial" w:cs="Arial"/>
                            <w:color w:val="000080"/>
                            <w:sz w:val="18"/>
                            <w:szCs w:val="18"/>
                          </w:rPr>
                        </w:pPr>
                        <w:r w:rsidRPr="000C49CD">
                          <w:rPr>
                            <w:rFonts w:ascii="Arial" w:eastAsia="Times New Roman"/>
                            <w:color w:val="000080"/>
                            <w:spacing w:val="-9"/>
                            <w:sz w:val="18"/>
                            <w:szCs w:val="18"/>
                          </w:rPr>
                          <w:t>EDUCAZIONE FISICA</w:t>
                        </w:r>
                      </w:p>
                    </w:tc>
                    <w:tc>
                      <w:tcPr>
                        <w:tcW w:w="1615" w:type="dxa"/>
                        <w:tcBorders>
                          <w:top w:val="single" w:sz="6" w:space="0" w:color="000000"/>
                          <w:left w:val="single" w:sz="6" w:space="0" w:color="000000"/>
                          <w:bottom w:val="single" w:sz="6" w:space="0" w:color="000000"/>
                          <w:right w:val="single" w:sz="6" w:space="0" w:color="000000"/>
                        </w:tcBorders>
                      </w:tcPr>
                      <w:p w14:paraId="6ED72FCD" w14:textId="77777777" w:rsidR="00302472" w:rsidRPr="000C49CD" w:rsidRDefault="00302472" w:rsidP="00AF499F">
                        <w:pPr>
                          <w:pStyle w:val="TableParagraph"/>
                          <w:spacing w:line="251" w:lineRule="exact"/>
                          <w:jc w:val="center"/>
                          <w:rPr>
                            <w:rFonts w:ascii="Arial" w:hAnsi="Arial" w:cs="Arial"/>
                            <w:color w:val="000080"/>
                            <w:sz w:val="18"/>
                            <w:szCs w:val="18"/>
                          </w:rPr>
                        </w:pPr>
                        <w:r w:rsidRPr="000C49CD">
                          <w:rPr>
                            <w:rFonts w:ascii="Arial" w:eastAsia="Times New Roman"/>
                            <w:color w:val="000080"/>
                            <w:sz w:val="18"/>
                            <w:szCs w:val="18"/>
                          </w:rPr>
                          <w:t>2</w:t>
                        </w:r>
                      </w:p>
                    </w:tc>
                  </w:tr>
                  <w:tr w:rsidR="00302472" w:rsidRPr="00FD3B32" w14:paraId="00663F6E" w14:textId="77777777" w:rsidTr="004A37A5">
                    <w:trPr>
                      <w:trHeight w:hRule="exact" w:val="742"/>
                    </w:trPr>
                    <w:tc>
                      <w:tcPr>
                        <w:tcW w:w="2362" w:type="dxa"/>
                        <w:tcBorders>
                          <w:top w:val="single" w:sz="6" w:space="0" w:color="000000"/>
                          <w:left w:val="single" w:sz="6" w:space="0" w:color="000000"/>
                          <w:bottom w:val="single" w:sz="6" w:space="0" w:color="000000"/>
                          <w:right w:val="single" w:sz="6" w:space="0" w:color="000000"/>
                        </w:tcBorders>
                        <w:shd w:val="clear" w:color="auto" w:fill="E6E6E6"/>
                      </w:tcPr>
                      <w:p w14:paraId="6A5EDBDB" w14:textId="77777777" w:rsidR="00302472" w:rsidRPr="00FD3B32" w:rsidRDefault="00302472" w:rsidP="00AF499F">
                        <w:pPr>
                          <w:pStyle w:val="TableParagraph"/>
                          <w:spacing w:line="251" w:lineRule="exact"/>
                          <w:ind w:left="31"/>
                          <w:rPr>
                            <w:rFonts w:ascii="Arial"/>
                            <w:color w:val="000080"/>
                            <w:sz w:val="20"/>
                          </w:rPr>
                        </w:pPr>
                      </w:p>
                      <w:p w14:paraId="54254629" w14:textId="77777777" w:rsidR="00302472" w:rsidRPr="00FD3B32" w:rsidRDefault="00302472" w:rsidP="00AF499F">
                        <w:pPr>
                          <w:pStyle w:val="TableParagraph"/>
                          <w:spacing w:line="251" w:lineRule="exact"/>
                          <w:ind w:left="31"/>
                          <w:rPr>
                            <w:rFonts w:ascii="Arial" w:hAnsi="Arial" w:cs="Arial"/>
                            <w:color w:val="000080"/>
                            <w:sz w:val="20"/>
                          </w:rPr>
                        </w:pPr>
                        <w:r w:rsidRPr="00FD3B32">
                          <w:rPr>
                            <w:rFonts w:ascii="Arial" w:eastAsia="Times New Roman"/>
                            <w:color w:val="000080"/>
                            <w:sz w:val="20"/>
                          </w:rPr>
                          <w:t>TOTALE</w:t>
                        </w:r>
                      </w:p>
                    </w:tc>
                    <w:tc>
                      <w:tcPr>
                        <w:tcW w:w="1615" w:type="dxa"/>
                        <w:tcBorders>
                          <w:top w:val="single" w:sz="6" w:space="0" w:color="000000"/>
                          <w:left w:val="single" w:sz="6" w:space="0" w:color="000000"/>
                          <w:bottom w:val="single" w:sz="6" w:space="0" w:color="000000"/>
                          <w:right w:val="single" w:sz="6" w:space="0" w:color="000000"/>
                        </w:tcBorders>
                        <w:shd w:val="clear" w:color="auto" w:fill="E6E6E6"/>
                      </w:tcPr>
                      <w:p w14:paraId="3501786C" w14:textId="77777777" w:rsidR="00302472" w:rsidRPr="00FD3B32" w:rsidRDefault="00302472" w:rsidP="00AF499F">
                        <w:pPr>
                          <w:pStyle w:val="TableParagraph"/>
                          <w:spacing w:line="251" w:lineRule="exact"/>
                          <w:ind w:left="268" w:right="270"/>
                          <w:jc w:val="center"/>
                          <w:rPr>
                            <w:rFonts w:ascii="Arial"/>
                            <w:color w:val="000080"/>
                            <w:sz w:val="20"/>
                          </w:rPr>
                        </w:pPr>
                      </w:p>
                      <w:p w14:paraId="1475A5CC" w14:textId="77777777" w:rsidR="00302472" w:rsidRPr="00FD3B32" w:rsidRDefault="00302472" w:rsidP="00AF499F">
                        <w:pPr>
                          <w:pStyle w:val="TableParagraph"/>
                          <w:spacing w:line="251" w:lineRule="exact"/>
                          <w:ind w:left="268" w:right="270"/>
                          <w:jc w:val="center"/>
                          <w:rPr>
                            <w:rFonts w:ascii="Arial" w:hAnsi="Arial" w:cs="Arial"/>
                            <w:color w:val="000080"/>
                            <w:sz w:val="20"/>
                          </w:rPr>
                        </w:pPr>
                        <w:r w:rsidRPr="00FD3B32">
                          <w:rPr>
                            <w:rFonts w:ascii="Arial" w:eastAsia="Times New Roman"/>
                            <w:color w:val="000080"/>
                            <w:sz w:val="20"/>
                          </w:rPr>
                          <w:t>30</w:t>
                        </w:r>
                      </w:p>
                    </w:tc>
                  </w:tr>
                </w:tbl>
                <w:p w14:paraId="6D9C1AE7" w14:textId="77777777" w:rsidR="00302472" w:rsidRDefault="00302472" w:rsidP="00A3581F"/>
              </w:txbxContent>
            </v:textbox>
            <w10:wrap anchorx="page"/>
          </v:shape>
        </w:pict>
      </w:r>
    </w:p>
    <w:tbl>
      <w:tblPr>
        <w:tblpPr w:leftFromText="180" w:rightFromText="180" w:vertAnchor="text" w:horzAnchor="margin" w:tblpY="-60"/>
        <w:tblW w:w="0" w:type="auto"/>
        <w:tblLayout w:type="fixed"/>
        <w:tblCellMar>
          <w:left w:w="0" w:type="dxa"/>
          <w:right w:w="0" w:type="dxa"/>
        </w:tblCellMar>
        <w:tblLook w:val="01E0" w:firstRow="1" w:lastRow="1" w:firstColumn="1" w:lastColumn="1" w:noHBand="0" w:noVBand="0"/>
      </w:tblPr>
      <w:tblGrid>
        <w:gridCol w:w="2276"/>
        <w:gridCol w:w="680"/>
        <w:gridCol w:w="680"/>
        <w:gridCol w:w="681"/>
        <w:gridCol w:w="680"/>
        <w:gridCol w:w="681"/>
      </w:tblGrid>
      <w:tr w:rsidR="004A37A5" w:rsidRPr="00314299" w14:paraId="2ADE6781" w14:textId="77777777" w:rsidTr="00743AF6">
        <w:trPr>
          <w:trHeight w:hRule="exact" w:val="1094"/>
        </w:trPr>
        <w:tc>
          <w:tcPr>
            <w:tcW w:w="5678" w:type="dxa"/>
            <w:gridSpan w:val="6"/>
            <w:tcBorders>
              <w:top w:val="single" w:sz="6" w:space="0" w:color="000000"/>
              <w:left w:val="single" w:sz="6" w:space="0" w:color="000000"/>
              <w:bottom w:val="single" w:sz="6" w:space="0" w:color="000000"/>
            </w:tcBorders>
            <w:shd w:val="clear" w:color="auto" w:fill="000080"/>
          </w:tcPr>
          <w:p w14:paraId="6F66BEF8" w14:textId="3BD57771" w:rsidR="004A37A5" w:rsidRPr="00314299" w:rsidRDefault="004A37A5" w:rsidP="00BC75D6">
            <w:pPr>
              <w:pStyle w:val="TableParagraph"/>
              <w:spacing w:before="1"/>
              <w:rPr>
                <w:rFonts w:ascii="Arial" w:hAnsi="Arial" w:cs="Arial"/>
                <w:b/>
                <w:sz w:val="20"/>
              </w:rPr>
            </w:pPr>
          </w:p>
          <w:p w14:paraId="53B92B93" w14:textId="77777777" w:rsidR="004A37A5" w:rsidRPr="00314299" w:rsidRDefault="004A37A5" w:rsidP="00BC75D6">
            <w:pPr>
              <w:shd w:val="clear" w:color="auto" w:fill="000080"/>
              <w:ind w:left="107"/>
              <w:jc w:val="center"/>
              <w:rPr>
                <w:rFonts w:ascii="Arial" w:hAnsi="Arial" w:cs="Arial"/>
                <w:b/>
                <w:color w:val="FFFFFF"/>
                <w:sz w:val="20"/>
              </w:rPr>
            </w:pPr>
            <w:r w:rsidRPr="00314299">
              <w:rPr>
                <w:rFonts w:ascii="Arial" w:hAnsi="Arial" w:cs="Arial"/>
                <w:b/>
                <w:color w:val="FFFFFF"/>
                <w:sz w:val="20"/>
              </w:rPr>
              <w:t>UNITA’ D’INSEGNAMENTO SCUOLA PRIMARIA</w:t>
            </w:r>
          </w:p>
          <w:p w14:paraId="2C43856F" w14:textId="61223B3A" w:rsidR="004A37A5" w:rsidRDefault="004A37A5" w:rsidP="00D85E1F">
            <w:pPr>
              <w:pStyle w:val="TableParagraph"/>
              <w:shd w:val="clear" w:color="auto" w:fill="000080"/>
              <w:jc w:val="center"/>
              <w:rPr>
                <w:rFonts w:ascii="Arial" w:eastAsia="Times New Roman"/>
                <w:b/>
                <w:color w:val="FFFFFF"/>
                <w:spacing w:val="-3"/>
                <w:sz w:val="20"/>
              </w:rPr>
            </w:pPr>
            <w:r w:rsidRPr="00314299">
              <w:rPr>
                <w:rFonts w:ascii="Arial" w:eastAsia="Times New Roman"/>
                <w:b/>
                <w:color w:val="FFFFFF"/>
                <w:spacing w:val="-6"/>
                <w:sz w:val="20"/>
              </w:rPr>
              <w:t xml:space="preserve">Orario </w:t>
            </w:r>
            <w:r w:rsidRPr="00314299">
              <w:rPr>
                <w:rFonts w:ascii="Arial" w:eastAsia="Times New Roman"/>
                <w:b/>
                <w:color w:val="FFFFFF"/>
                <w:spacing w:val="-7"/>
                <w:sz w:val="20"/>
              </w:rPr>
              <w:t>settimanale</w:t>
            </w:r>
          </w:p>
          <w:p w14:paraId="54665F63" w14:textId="45B6A31A" w:rsidR="00D85E1F" w:rsidRPr="00715471" w:rsidRDefault="00D85E1F" w:rsidP="00C9013D">
            <w:pPr>
              <w:pStyle w:val="TableParagraph"/>
              <w:shd w:val="clear" w:color="auto" w:fill="000080"/>
              <w:jc w:val="center"/>
              <w:rPr>
                <w:rFonts w:ascii="Arial" w:eastAsia="Times New Roman"/>
                <w:b/>
                <w:color w:val="FFFFFF"/>
                <w:spacing w:val="-4"/>
                <w:sz w:val="18"/>
                <w:szCs w:val="18"/>
              </w:rPr>
            </w:pPr>
            <w:r w:rsidRPr="00715471">
              <w:rPr>
                <w:rFonts w:ascii="Arial" w:eastAsia="Times New Roman"/>
                <w:b/>
                <w:color w:val="FFFFFF"/>
                <w:spacing w:val="-4"/>
                <w:sz w:val="18"/>
                <w:szCs w:val="18"/>
              </w:rPr>
              <w:t>a.s. 2</w:t>
            </w:r>
            <w:r w:rsidR="000404EE" w:rsidRPr="00715471">
              <w:rPr>
                <w:rFonts w:ascii="Arial" w:eastAsia="Times New Roman"/>
                <w:b/>
                <w:color w:val="FFFFFF"/>
                <w:spacing w:val="-4"/>
                <w:sz w:val="18"/>
                <w:szCs w:val="18"/>
              </w:rPr>
              <w:t>3</w:t>
            </w:r>
            <w:r w:rsidRPr="00715471">
              <w:rPr>
                <w:rFonts w:ascii="Arial" w:eastAsia="Times New Roman"/>
                <w:b/>
                <w:color w:val="FFFFFF"/>
                <w:spacing w:val="-4"/>
                <w:sz w:val="18"/>
                <w:szCs w:val="18"/>
              </w:rPr>
              <w:t>-2</w:t>
            </w:r>
            <w:r w:rsidR="000404EE" w:rsidRPr="00715471">
              <w:rPr>
                <w:rFonts w:ascii="Arial" w:eastAsia="Times New Roman"/>
                <w:b/>
                <w:color w:val="FFFFFF"/>
                <w:spacing w:val="-4"/>
                <w:sz w:val="18"/>
                <w:szCs w:val="18"/>
              </w:rPr>
              <w:t>4</w:t>
            </w:r>
            <w:r w:rsidRPr="00715471">
              <w:rPr>
                <w:rFonts w:ascii="Arial" w:eastAsia="Times New Roman"/>
                <w:b/>
                <w:color w:val="FFFFFF"/>
                <w:spacing w:val="-4"/>
                <w:sz w:val="18"/>
                <w:szCs w:val="18"/>
              </w:rPr>
              <w:t xml:space="preserve"> cl. </w:t>
            </w:r>
            <w:r w:rsidR="000404EE" w:rsidRPr="00715471">
              <w:rPr>
                <w:rFonts w:ascii="Arial" w:eastAsia="Times New Roman"/>
                <w:b/>
                <w:color w:val="FFFFFF"/>
                <w:spacing w:val="-4"/>
                <w:sz w:val="18"/>
                <w:szCs w:val="18"/>
              </w:rPr>
              <w:t xml:space="preserve">4^- </w:t>
            </w:r>
            <w:r w:rsidRPr="00715471">
              <w:rPr>
                <w:rFonts w:ascii="Arial" w:eastAsia="Times New Roman"/>
                <w:b/>
                <w:color w:val="FFFFFF"/>
                <w:spacing w:val="-4"/>
                <w:sz w:val="18"/>
                <w:szCs w:val="18"/>
              </w:rPr>
              <w:t xml:space="preserve">5^ </w:t>
            </w:r>
            <w:r w:rsidR="00C9013D" w:rsidRPr="00715471">
              <w:rPr>
                <w:rFonts w:ascii="Arial" w:eastAsia="Times New Roman"/>
                <w:b/>
                <w:color w:val="FFFFFF"/>
                <w:spacing w:val="-4"/>
                <w:sz w:val="18"/>
                <w:szCs w:val="18"/>
              </w:rPr>
              <w:t xml:space="preserve">stesso orario: </w:t>
            </w:r>
            <w:r w:rsidRPr="00715471">
              <w:rPr>
                <w:rFonts w:ascii="Arial" w:eastAsia="Times New Roman"/>
                <w:b/>
                <w:color w:val="FFFFFF"/>
                <w:spacing w:val="-4"/>
                <w:sz w:val="18"/>
                <w:szCs w:val="18"/>
              </w:rPr>
              <w:t>29 ore</w:t>
            </w:r>
          </w:p>
          <w:p w14:paraId="67F4D3BA" w14:textId="77777777" w:rsidR="00D85E1F" w:rsidRPr="00715471" w:rsidRDefault="00D85E1F" w:rsidP="00D85E1F">
            <w:pPr>
              <w:pStyle w:val="TableParagraph"/>
              <w:shd w:val="clear" w:color="auto" w:fill="000080"/>
              <w:jc w:val="center"/>
              <w:rPr>
                <w:rFonts w:ascii="Arial" w:eastAsia="Times New Roman"/>
                <w:b/>
                <w:color w:val="FFFFFF"/>
                <w:spacing w:val="-3"/>
                <w:sz w:val="18"/>
                <w:szCs w:val="18"/>
              </w:rPr>
            </w:pPr>
          </w:p>
          <w:p w14:paraId="72987C6F" w14:textId="77777777" w:rsidR="00D85E1F" w:rsidRDefault="00D85E1F" w:rsidP="00D85E1F">
            <w:pPr>
              <w:pStyle w:val="TableParagraph"/>
              <w:shd w:val="clear" w:color="auto" w:fill="000080"/>
              <w:jc w:val="center"/>
              <w:rPr>
                <w:rFonts w:ascii="Arial" w:eastAsia="Times New Roman"/>
                <w:b/>
                <w:color w:val="FFFFFF"/>
                <w:spacing w:val="-4"/>
                <w:sz w:val="20"/>
              </w:rPr>
            </w:pPr>
          </w:p>
          <w:p w14:paraId="3B54CC4E" w14:textId="77777777" w:rsidR="004A37A5" w:rsidRPr="00314299" w:rsidRDefault="004A37A5" w:rsidP="00D85E1F">
            <w:pPr>
              <w:pStyle w:val="TableParagraph"/>
              <w:shd w:val="clear" w:color="auto" w:fill="000080"/>
              <w:rPr>
                <w:rFonts w:ascii="Arial" w:eastAsia="Times New Roman"/>
                <w:b/>
                <w:color w:val="FFFFFF"/>
                <w:spacing w:val="-4"/>
                <w:sz w:val="20"/>
              </w:rPr>
            </w:pPr>
          </w:p>
          <w:p w14:paraId="3562D050" w14:textId="77777777" w:rsidR="004A37A5" w:rsidRPr="00314299" w:rsidRDefault="004A37A5" w:rsidP="00BC75D6">
            <w:pPr>
              <w:pStyle w:val="TableParagraph"/>
              <w:spacing w:before="1"/>
              <w:rPr>
                <w:rFonts w:ascii="Arial" w:hAnsi="Arial" w:cs="Arial"/>
                <w:sz w:val="25"/>
              </w:rPr>
            </w:pPr>
          </w:p>
        </w:tc>
      </w:tr>
      <w:tr w:rsidR="004A37A5" w:rsidRPr="00314299" w14:paraId="4A5EF246" w14:textId="77777777" w:rsidTr="00743AF6">
        <w:trPr>
          <w:trHeight w:hRule="exact" w:val="650"/>
        </w:trPr>
        <w:tc>
          <w:tcPr>
            <w:tcW w:w="22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357C8E" w14:textId="77777777" w:rsidR="004A37A5" w:rsidRPr="00314299" w:rsidRDefault="004A37A5" w:rsidP="004A37A5">
            <w:pPr>
              <w:pStyle w:val="TableParagraph"/>
              <w:jc w:val="both"/>
              <w:rPr>
                <w:rFonts w:ascii="Arial" w:hAnsi="Arial" w:cs="Arial"/>
                <w:color w:val="000080"/>
                <w:sz w:val="20"/>
              </w:rPr>
            </w:pPr>
            <w:r w:rsidRPr="00314299">
              <w:rPr>
                <w:rFonts w:ascii="Arial" w:eastAsia="Times New Roman"/>
                <w:color w:val="000080"/>
                <w:spacing w:val="-6"/>
                <w:sz w:val="20"/>
              </w:rPr>
              <w:t>DISCIPLINA</w:t>
            </w:r>
          </w:p>
        </w:tc>
        <w:tc>
          <w:tcPr>
            <w:tcW w:w="680" w:type="dxa"/>
            <w:tcBorders>
              <w:top w:val="single" w:sz="6" w:space="0" w:color="000000"/>
              <w:left w:val="single" w:sz="6" w:space="0" w:color="000000"/>
              <w:bottom w:val="single" w:sz="6" w:space="0" w:color="000000"/>
              <w:right w:val="single" w:sz="4" w:space="0" w:color="auto"/>
            </w:tcBorders>
            <w:shd w:val="clear" w:color="auto" w:fill="FFFFFF"/>
            <w:vAlign w:val="center"/>
          </w:tcPr>
          <w:p w14:paraId="48B3FD3D" w14:textId="1E19F08E" w:rsidR="004A37A5" w:rsidRPr="00314299" w:rsidRDefault="004A37A5" w:rsidP="004A37A5">
            <w:pPr>
              <w:pStyle w:val="TableParagraph"/>
              <w:rPr>
                <w:rFonts w:ascii="Arial" w:eastAsia="Times New Roman"/>
                <w:color w:val="000080"/>
                <w:spacing w:val="-7"/>
                <w:sz w:val="16"/>
              </w:rPr>
            </w:pPr>
            <w:r>
              <w:rPr>
                <w:rFonts w:ascii="Arial" w:eastAsia="Times New Roman"/>
                <w:color w:val="000080"/>
                <w:spacing w:val="-7"/>
                <w:sz w:val="16"/>
              </w:rPr>
              <w:t>CL. 1^</w:t>
            </w:r>
          </w:p>
        </w:tc>
        <w:tc>
          <w:tcPr>
            <w:tcW w:w="680"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AED4EBD" w14:textId="2CAAB9C4" w:rsidR="004A37A5" w:rsidRPr="00314299" w:rsidRDefault="004A37A5" w:rsidP="004A37A5">
            <w:pPr>
              <w:pStyle w:val="TableParagraph"/>
              <w:ind w:right="-13"/>
              <w:rPr>
                <w:rFonts w:ascii="Arial" w:eastAsia="Times New Roman"/>
                <w:color w:val="000080"/>
                <w:spacing w:val="-7"/>
                <w:sz w:val="16"/>
              </w:rPr>
            </w:pPr>
            <w:r>
              <w:rPr>
                <w:rFonts w:ascii="Arial" w:eastAsia="Times New Roman"/>
                <w:color w:val="000080"/>
                <w:spacing w:val="-7"/>
                <w:sz w:val="16"/>
              </w:rPr>
              <w:t>CL. 2^</w:t>
            </w:r>
          </w:p>
        </w:tc>
        <w:tc>
          <w:tcPr>
            <w:tcW w:w="68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F3B138" w14:textId="4098BD89" w:rsidR="004A37A5" w:rsidRPr="00314299" w:rsidRDefault="004A37A5" w:rsidP="004A37A5">
            <w:pPr>
              <w:pStyle w:val="TableParagraph"/>
              <w:rPr>
                <w:rFonts w:ascii="Arial"/>
                <w:color w:val="000080"/>
                <w:spacing w:val="-7"/>
                <w:sz w:val="16"/>
              </w:rPr>
            </w:pPr>
            <w:r>
              <w:rPr>
                <w:rFonts w:ascii="Arial" w:eastAsia="Times New Roman"/>
                <w:color w:val="000080"/>
                <w:spacing w:val="-7"/>
                <w:sz w:val="16"/>
              </w:rPr>
              <w:t>CL. 3^</w:t>
            </w:r>
          </w:p>
        </w:tc>
        <w:tc>
          <w:tcPr>
            <w:tcW w:w="68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23BFFE" w14:textId="77777777" w:rsidR="00D85E1F" w:rsidRDefault="00D85E1F" w:rsidP="004A37A5">
            <w:pPr>
              <w:pStyle w:val="TableParagraph"/>
              <w:ind w:right="20"/>
              <w:rPr>
                <w:rFonts w:ascii="Arial" w:eastAsia="Times New Roman"/>
                <w:color w:val="000080"/>
                <w:spacing w:val="-7"/>
                <w:sz w:val="16"/>
                <w:szCs w:val="16"/>
              </w:rPr>
            </w:pPr>
          </w:p>
          <w:p w14:paraId="7E0B608A" w14:textId="15838220" w:rsidR="004A37A5" w:rsidRDefault="004A37A5" w:rsidP="004A37A5">
            <w:pPr>
              <w:pStyle w:val="TableParagraph"/>
              <w:ind w:right="20"/>
              <w:rPr>
                <w:rFonts w:ascii="Arial" w:eastAsia="Times New Roman"/>
                <w:color w:val="000080"/>
                <w:spacing w:val="-7"/>
                <w:sz w:val="16"/>
                <w:szCs w:val="16"/>
              </w:rPr>
            </w:pPr>
            <w:r w:rsidRPr="000C49CD">
              <w:rPr>
                <w:rFonts w:ascii="Arial" w:eastAsia="Times New Roman"/>
                <w:color w:val="000080"/>
                <w:spacing w:val="-7"/>
                <w:sz w:val="16"/>
                <w:szCs w:val="16"/>
              </w:rPr>
              <w:t>CL. 4^</w:t>
            </w:r>
          </w:p>
          <w:p w14:paraId="6C08CE45" w14:textId="4D3B7BDB" w:rsidR="00D85E1F" w:rsidRPr="000C49CD" w:rsidRDefault="00D85E1F" w:rsidP="004A37A5">
            <w:pPr>
              <w:pStyle w:val="TableParagraph"/>
              <w:ind w:right="20"/>
              <w:rPr>
                <w:rFonts w:ascii="Arial"/>
                <w:color w:val="000080"/>
                <w:spacing w:val="-7"/>
                <w:sz w:val="16"/>
                <w:szCs w:val="16"/>
              </w:rPr>
            </w:pPr>
          </w:p>
        </w:tc>
        <w:tc>
          <w:tcPr>
            <w:tcW w:w="68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4B8CA3" w14:textId="4A79BCFC" w:rsidR="004A37A5" w:rsidRPr="000C49CD" w:rsidRDefault="00D85E1F" w:rsidP="004A37A5">
            <w:pPr>
              <w:pStyle w:val="TableParagraph"/>
              <w:ind w:right="-13"/>
              <w:rPr>
                <w:rFonts w:ascii="Arial" w:hAnsi="Arial" w:cs="Arial"/>
                <w:color w:val="000080"/>
                <w:sz w:val="16"/>
                <w:szCs w:val="16"/>
              </w:rPr>
            </w:pPr>
            <w:r>
              <w:rPr>
                <w:rFonts w:ascii="Arial" w:eastAsia="Times New Roman"/>
                <w:color w:val="000080"/>
                <w:spacing w:val="-7"/>
                <w:sz w:val="16"/>
                <w:szCs w:val="16"/>
              </w:rPr>
              <w:t xml:space="preserve"> </w:t>
            </w:r>
            <w:r w:rsidR="004A37A5" w:rsidRPr="000C49CD">
              <w:rPr>
                <w:rFonts w:ascii="Arial" w:eastAsia="Times New Roman"/>
                <w:color w:val="000080"/>
                <w:spacing w:val="-7"/>
                <w:sz w:val="16"/>
                <w:szCs w:val="16"/>
              </w:rPr>
              <w:t>CL. 5^</w:t>
            </w:r>
          </w:p>
        </w:tc>
      </w:tr>
      <w:tr w:rsidR="004A37A5" w:rsidRPr="00314299" w14:paraId="53473BA3" w14:textId="77777777" w:rsidTr="00743AF6">
        <w:trPr>
          <w:trHeight w:hRule="exact" w:val="297"/>
        </w:trPr>
        <w:tc>
          <w:tcPr>
            <w:tcW w:w="2276" w:type="dxa"/>
            <w:tcBorders>
              <w:top w:val="single" w:sz="6" w:space="0" w:color="000000"/>
              <w:left w:val="single" w:sz="6" w:space="0" w:color="000000"/>
              <w:bottom w:val="single" w:sz="6" w:space="0" w:color="000000"/>
              <w:right w:val="single" w:sz="6" w:space="0" w:color="000000"/>
            </w:tcBorders>
            <w:shd w:val="clear" w:color="auto" w:fill="E6E6E6"/>
          </w:tcPr>
          <w:p w14:paraId="378155F3" w14:textId="77777777" w:rsidR="004A37A5" w:rsidRPr="004A37A5" w:rsidRDefault="004A37A5" w:rsidP="004A37A5">
            <w:pPr>
              <w:pStyle w:val="TableParagraph"/>
              <w:ind w:left="35"/>
              <w:rPr>
                <w:rFonts w:ascii="Arial" w:hAnsi="Arial" w:cs="Arial"/>
                <w:color w:val="000080"/>
                <w:sz w:val="18"/>
                <w:szCs w:val="18"/>
              </w:rPr>
            </w:pPr>
            <w:r w:rsidRPr="004A37A5">
              <w:rPr>
                <w:rFonts w:ascii="Arial" w:eastAsia="Times New Roman"/>
                <w:color w:val="000080"/>
                <w:spacing w:val="-9"/>
                <w:sz w:val="18"/>
                <w:szCs w:val="18"/>
              </w:rPr>
              <w:t>I.R.C. / ATT. ALT.</w:t>
            </w:r>
          </w:p>
        </w:tc>
        <w:tc>
          <w:tcPr>
            <w:tcW w:w="680" w:type="dxa"/>
            <w:tcBorders>
              <w:top w:val="single" w:sz="6" w:space="0" w:color="000000"/>
              <w:left w:val="single" w:sz="6" w:space="0" w:color="000000"/>
              <w:bottom w:val="single" w:sz="6" w:space="0" w:color="000000"/>
              <w:right w:val="single" w:sz="4" w:space="0" w:color="auto"/>
            </w:tcBorders>
            <w:shd w:val="clear" w:color="auto" w:fill="E6E6E6"/>
          </w:tcPr>
          <w:p w14:paraId="77CB2D81" w14:textId="77777777" w:rsidR="004A37A5" w:rsidRPr="000C49CD" w:rsidRDefault="004A37A5" w:rsidP="004A37A5">
            <w:pPr>
              <w:pStyle w:val="TableParagraph"/>
              <w:jc w:val="center"/>
              <w:rPr>
                <w:rFonts w:ascii="Arial" w:eastAsia="Times New Roman"/>
                <w:color w:val="000080"/>
                <w:sz w:val="18"/>
                <w:szCs w:val="18"/>
              </w:rPr>
            </w:pPr>
            <w:r w:rsidRPr="000C49CD">
              <w:rPr>
                <w:rFonts w:ascii="Arial" w:eastAsia="Times New Roman"/>
                <w:color w:val="000080"/>
                <w:sz w:val="18"/>
                <w:szCs w:val="18"/>
              </w:rPr>
              <w:t>2</w:t>
            </w:r>
          </w:p>
        </w:tc>
        <w:tc>
          <w:tcPr>
            <w:tcW w:w="680" w:type="dxa"/>
            <w:tcBorders>
              <w:top w:val="single" w:sz="6" w:space="0" w:color="000000"/>
              <w:left w:val="single" w:sz="4" w:space="0" w:color="auto"/>
              <w:bottom w:val="single" w:sz="6" w:space="0" w:color="000000"/>
              <w:right w:val="single" w:sz="6" w:space="0" w:color="000000"/>
            </w:tcBorders>
            <w:shd w:val="clear" w:color="auto" w:fill="E6E6E6"/>
          </w:tcPr>
          <w:p w14:paraId="489DB316" w14:textId="77777777" w:rsidR="004A37A5" w:rsidRPr="000C49CD" w:rsidRDefault="004A37A5" w:rsidP="004A37A5">
            <w:pPr>
              <w:pStyle w:val="TableParagraph"/>
              <w:jc w:val="center"/>
              <w:rPr>
                <w:rFonts w:ascii="Arial" w:eastAsia="Times New Roman"/>
                <w:color w:val="000080"/>
                <w:sz w:val="18"/>
                <w:szCs w:val="18"/>
              </w:rPr>
            </w:pPr>
            <w:r w:rsidRPr="000C49CD">
              <w:rPr>
                <w:rFonts w:ascii="Arial" w:eastAsia="Times New Roman"/>
                <w:color w:val="000080"/>
                <w:sz w:val="18"/>
                <w:szCs w:val="18"/>
              </w:rPr>
              <w:t>2</w:t>
            </w:r>
          </w:p>
        </w:tc>
        <w:tc>
          <w:tcPr>
            <w:tcW w:w="681" w:type="dxa"/>
            <w:tcBorders>
              <w:top w:val="single" w:sz="6" w:space="0" w:color="000000"/>
              <w:left w:val="single" w:sz="6" w:space="0" w:color="000000"/>
              <w:bottom w:val="single" w:sz="6" w:space="0" w:color="000000"/>
              <w:right w:val="single" w:sz="6" w:space="0" w:color="000000"/>
            </w:tcBorders>
            <w:shd w:val="clear" w:color="auto" w:fill="E6E6E6"/>
          </w:tcPr>
          <w:p w14:paraId="2419B1BC" w14:textId="74EF8701" w:rsidR="004A37A5" w:rsidRPr="000C49CD" w:rsidRDefault="004A37A5" w:rsidP="004A37A5">
            <w:pPr>
              <w:pStyle w:val="TableParagraph"/>
              <w:jc w:val="center"/>
              <w:rPr>
                <w:rFonts w:ascii="Arial" w:eastAsia="Times New Roman"/>
                <w:color w:val="000080"/>
                <w:sz w:val="18"/>
                <w:szCs w:val="18"/>
              </w:rPr>
            </w:pPr>
            <w:r w:rsidRPr="000C49CD">
              <w:rPr>
                <w:rFonts w:ascii="Arial" w:eastAsia="Times New Roman"/>
                <w:color w:val="000080"/>
                <w:sz w:val="18"/>
                <w:szCs w:val="18"/>
              </w:rPr>
              <w:t>2</w:t>
            </w:r>
          </w:p>
        </w:tc>
        <w:tc>
          <w:tcPr>
            <w:tcW w:w="680" w:type="dxa"/>
            <w:tcBorders>
              <w:top w:val="single" w:sz="6" w:space="0" w:color="000000"/>
              <w:left w:val="single" w:sz="6" w:space="0" w:color="000000"/>
              <w:bottom w:val="single" w:sz="6" w:space="0" w:color="000000"/>
              <w:right w:val="single" w:sz="6" w:space="0" w:color="000000"/>
            </w:tcBorders>
            <w:shd w:val="clear" w:color="auto" w:fill="E6E6E6"/>
          </w:tcPr>
          <w:p w14:paraId="6ACCAC3B" w14:textId="60B8C5CD" w:rsidR="004A37A5" w:rsidRPr="000C49CD" w:rsidRDefault="004A37A5" w:rsidP="004A37A5">
            <w:pPr>
              <w:pStyle w:val="TableParagraph"/>
              <w:jc w:val="center"/>
              <w:rPr>
                <w:rFonts w:ascii="Arial" w:eastAsia="Times New Roman"/>
                <w:color w:val="000080"/>
                <w:sz w:val="18"/>
                <w:szCs w:val="18"/>
              </w:rPr>
            </w:pPr>
            <w:r w:rsidRPr="000C49CD">
              <w:rPr>
                <w:rFonts w:ascii="Arial" w:eastAsia="Times New Roman"/>
                <w:color w:val="000080"/>
                <w:sz w:val="18"/>
                <w:szCs w:val="18"/>
              </w:rPr>
              <w:t>2</w:t>
            </w:r>
          </w:p>
        </w:tc>
        <w:tc>
          <w:tcPr>
            <w:tcW w:w="681" w:type="dxa"/>
            <w:tcBorders>
              <w:top w:val="single" w:sz="6" w:space="0" w:color="000000"/>
              <w:left w:val="single" w:sz="6" w:space="0" w:color="000000"/>
              <w:bottom w:val="single" w:sz="6" w:space="0" w:color="000000"/>
              <w:right w:val="single" w:sz="6" w:space="0" w:color="000000"/>
            </w:tcBorders>
            <w:shd w:val="clear" w:color="auto" w:fill="E6E6E6"/>
          </w:tcPr>
          <w:p w14:paraId="64EC2B55" w14:textId="1A00E1EB" w:rsidR="004A37A5" w:rsidRPr="000C49CD" w:rsidRDefault="004A37A5" w:rsidP="004A37A5">
            <w:pPr>
              <w:pStyle w:val="TableParagraph"/>
              <w:jc w:val="center"/>
              <w:rPr>
                <w:rFonts w:ascii="Arial" w:hAnsi="Arial" w:cs="Arial"/>
                <w:color w:val="000080"/>
                <w:sz w:val="18"/>
                <w:szCs w:val="18"/>
              </w:rPr>
            </w:pPr>
            <w:r w:rsidRPr="000C49CD">
              <w:rPr>
                <w:rFonts w:ascii="Arial" w:eastAsia="Times New Roman"/>
                <w:color w:val="000080"/>
                <w:sz w:val="18"/>
                <w:szCs w:val="18"/>
              </w:rPr>
              <w:t>2</w:t>
            </w:r>
          </w:p>
        </w:tc>
      </w:tr>
      <w:tr w:rsidR="004A37A5" w:rsidRPr="00314299" w14:paraId="545D55D4" w14:textId="77777777" w:rsidTr="00743AF6">
        <w:trPr>
          <w:trHeight w:hRule="exact" w:val="297"/>
        </w:trPr>
        <w:tc>
          <w:tcPr>
            <w:tcW w:w="2276" w:type="dxa"/>
            <w:tcBorders>
              <w:top w:val="single" w:sz="6" w:space="0" w:color="000000"/>
              <w:left w:val="single" w:sz="6" w:space="0" w:color="000000"/>
              <w:bottom w:val="single" w:sz="6" w:space="0" w:color="000000"/>
              <w:right w:val="single" w:sz="6" w:space="0" w:color="000000"/>
            </w:tcBorders>
          </w:tcPr>
          <w:p w14:paraId="6EC7BB4C" w14:textId="77777777" w:rsidR="004A37A5" w:rsidRPr="004A37A5" w:rsidRDefault="004A37A5" w:rsidP="004A37A5">
            <w:pPr>
              <w:pStyle w:val="TableParagraph"/>
              <w:ind w:left="40"/>
              <w:rPr>
                <w:rFonts w:ascii="Arial" w:hAnsi="Arial" w:cs="Arial"/>
                <w:color w:val="000080"/>
                <w:sz w:val="18"/>
                <w:szCs w:val="18"/>
              </w:rPr>
            </w:pPr>
            <w:r w:rsidRPr="004A37A5">
              <w:rPr>
                <w:rFonts w:ascii="Arial" w:eastAsia="Times New Roman"/>
                <w:color w:val="000080"/>
                <w:spacing w:val="-10"/>
                <w:sz w:val="18"/>
                <w:szCs w:val="18"/>
              </w:rPr>
              <w:t>ITALIANO</w:t>
            </w:r>
          </w:p>
        </w:tc>
        <w:tc>
          <w:tcPr>
            <w:tcW w:w="680" w:type="dxa"/>
            <w:tcBorders>
              <w:top w:val="single" w:sz="6" w:space="0" w:color="000000"/>
              <w:left w:val="single" w:sz="6" w:space="0" w:color="000000"/>
              <w:bottom w:val="single" w:sz="6" w:space="0" w:color="000000"/>
              <w:right w:val="single" w:sz="4" w:space="0" w:color="auto"/>
            </w:tcBorders>
          </w:tcPr>
          <w:p w14:paraId="7F693FB4" w14:textId="77777777" w:rsidR="004A37A5" w:rsidRPr="000C49CD" w:rsidRDefault="004A37A5" w:rsidP="004A37A5">
            <w:pPr>
              <w:pStyle w:val="TableParagraph"/>
              <w:jc w:val="center"/>
              <w:rPr>
                <w:rFonts w:ascii="Arial" w:eastAsia="Times New Roman"/>
                <w:color w:val="000080"/>
                <w:sz w:val="18"/>
                <w:szCs w:val="18"/>
              </w:rPr>
            </w:pPr>
            <w:r w:rsidRPr="000C49CD">
              <w:rPr>
                <w:rFonts w:ascii="Arial" w:eastAsia="Times New Roman"/>
                <w:color w:val="000080"/>
                <w:sz w:val="18"/>
                <w:szCs w:val="18"/>
              </w:rPr>
              <w:t>8</w:t>
            </w:r>
          </w:p>
        </w:tc>
        <w:tc>
          <w:tcPr>
            <w:tcW w:w="680" w:type="dxa"/>
            <w:tcBorders>
              <w:top w:val="single" w:sz="6" w:space="0" w:color="000000"/>
              <w:left w:val="single" w:sz="4" w:space="0" w:color="auto"/>
              <w:bottom w:val="single" w:sz="6" w:space="0" w:color="000000"/>
              <w:right w:val="single" w:sz="6" w:space="0" w:color="000000"/>
            </w:tcBorders>
          </w:tcPr>
          <w:p w14:paraId="03BDC837" w14:textId="77777777" w:rsidR="004A37A5" w:rsidRPr="000C49CD" w:rsidRDefault="004A37A5" w:rsidP="004A37A5">
            <w:pPr>
              <w:pStyle w:val="TableParagraph"/>
              <w:jc w:val="center"/>
              <w:rPr>
                <w:rFonts w:ascii="Arial" w:eastAsia="Times New Roman"/>
                <w:color w:val="000080"/>
                <w:sz w:val="18"/>
                <w:szCs w:val="18"/>
              </w:rPr>
            </w:pPr>
            <w:r w:rsidRPr="000C49CD">
              <w:rPr>
                <w:rFonts w:ascii="Arial" w:eastAsia="Times New Roman"/>
                <w:color w:val="000080"/>
                <w:sz w:val="18"/>
                <w:szCs w:val="18"/>
              </w:rPr>
              <w:t>7</w:t>
            </w:r>
          </w:p>
        </w:tc>
        <w:tc>
          <w:tcPr>
            <w:tcW w:w="681" w:type="dxa"/>
            <w:tcBorders>
              <w:top w:val="single" w:sz="6" w:space="0" w:color="000000"/>
              <w:left w:val="single" w:sz="6" w:space="0" w:color="000000"/>
              <w:bottom w:val="single" w:sz="6" w:space="0" w:color="000000"/>
              <w:right w:val="single" w:sz="6" w:space="0" w:color="000000"/>
            </w:tcBorders>
          </w:tcPr>
          <w:p w14:paraId="6A66690C" w14:textId="241B2175" w:rsidR="004A37A5" w:rsidRPr="000C49CD" w:rsidRDefault="004A37A5" w:rsidP="004A37A5">
            <w:pPr>
              <w:pStyle w:val="TableParagraph"/>
              <w:jc w:val="center"/>
              <w:rPr>
                <w:rFonts w:ascii="Arial" w:eastAsia="Times New Roman"/>
                <w:color w:val="000080"/>
                <w:sz w:val="18"/>
                <w:szCs w:val="18"/>
              </w:rPr>
            </w:pPr>
            <w:r w:rsidRPr="000C49CD">
              <w:rPr>
                <w:rFonts w:ascii="Arial" w:eastAsia="Times New Roman"/>
                <w:color w:val="000080"/>
                <w:sz w:val="18"/>
                <w:szCs w:val="18"/>
              </w:rPr>
              <w:t>6</w:t>
            </w:r>
          </w:p>
        </w:tc>
        <w:tc>
          <w:tcPr>
            <w:tcW w:w="680" w:type="dxa"/>
            <w:tcBorders>
              <w:top w:val="single" w:sz="6" w:space="0" w:color="000000"/>
              <w:left w:val="single" w:sz="6" w:space="0" w:color="000000"/>
              <w:bottom w:val="single" w:sz="6" w:space="0" w:color="000000"/>
              <w:right w:val="single" w:sz="6" w:space="0" w:color="000000"/>
            </w:tcBorders>
          </w:tcPr>
          <w:p w14:paraId="7640AD7A" w14:textId="3C8307F8" w:rsidR="004A37A5" w:rsidRPr="000C49CD" w:rsidRDefault="00715471" w:rsidP="004A37A5">
            <w:pPr>
              <w:pStyle w:val="TableParagraph"/>
              <w:jc w:val="center"/>
              <w:rPr>
                <w:rFonts w:ascii="Arial" w:eastAsia="Times New Roman"/>
                <w:color w:val="000080"/>
                <w:sz w:val="18"/>
                <w:szCs w:val="18"/>
              </w:rPr>
            </w:pPr>
            <w:r>
              <w:rPr>
                <w:rFonts w:ascii="Arial" w:eastAsia="Times New Roman"/>
                <w:color w:val="000080"/>
                <w:sz w:val="18"/>
                <w:szCs w:val="18"/>
              </w:rPr>
              <w:t>7</w:t>
            </w:r>
          </w:p>
        </w:tc>
        <w:tc>
          <w:tcPr>
            <w:tcW w:w="681" w:type="dxa"/>
            <w:tcBorders>
              <w:top w:val="single" w:sz="6" w:space="0" w:color="000000"/>
              <w:left w:val="single" w:sz="6" w:space="0" w:color="000000"/>
              <w:bottom w:val="single" w:sz="6" w:space="0" w:color="000000"/>
              <w:right w:val="single" w:sz="6" w:space="0" w:color="000000"/>
            </w:tcBorders>
          </w:tcPr>
          <w:p w14:paraId="22B6A825" w14:textId="516B3402" w:rsidR="004A37A5" w:rsidRPr="000C49CD" w:rsidRDefault="004A37A5" w:rsidP="004A37A5">
            <w:pPr>
              <w:pStyle w:val="TableParagraph"/>
              <w:jc w:val="center"/>
              <w:rPr>
                <w:rFonts w:ascii="Arial" w:hAnsi="Arial" w:cs="Arial"/>
                <w:color w:val="000080"/>
                <w:sz w:val="18"/>
                <w:szCs w:val="18"/>
              </w:rPr>
            </w:pPr>
            <w:r w:rsidRPr="000C49CD">
              <w:rPr>
                <w:rFonts w:ascii="Arial" w:eastAsia="Times New Roman"/>
                <w:color w:val="000080"/>
                <w:sz w:val="18"/>
                <w:szCs w:val="18"/>
              </w:rPr>
              <w:t>7</w:t>
            </w:r>
          </w:p>
        </w:tc>
      </w:tr>
      <w:tr w:rsidR="004A37A5" w:rsidRPr="00314299" w14:paraId="1E0332F3" w14:textId="77777777" w:rsidTr="00743AF6">
        <w:trPr>
          <w:trHeight w:hRule="exact" w:val="287"/>
        </w:trPr>
        <w:tc>
          <w:tcPr>
            <w:tcW w:w="2276" w:type="dxa"/>
            <w:tcBorders>
              <w:top w:val="single" w:sz="6" w:space="0" w:color="000000"/>
              <w:left w:val="single" w:sz="6" w:space="0" w:color="000000"/>
              <w:bottom w:val="single" w:sz="6" w:space="0" w:color="000000"/>
              <w:right w:val="single" w:sz="6" w:space="0" w:color="000000"/>
            </w:tcBorders>
            <w:shd w:val="clear" w:color="auto" w:fill="E6E6E6"/>
          </w:tcPr>
          <w:p w14:paraId="1BB27D4F" w14:textId="77777777" w:rsidR="004A37A5" w:rsidRPr="004A37A5" w:rsidRDefault="004A37A5" w:rsidP="004A37A5">
            <w:pPr>
              <w:pStyle w:val="TableParagraph"/>
              <w:ind w:left="45"/>
              <w:rPr>
                <w:rFonts w:ascii="Arial" w:hAnsi="Arial" w:cs="Arial"/>
                <w:color w:val="000080"/>
                <w:sz w:val="18"/>
                <w:szCs w:val="18"/>
              </w:rPr>
            </w:pPr>
            <w:r w:rsidRPr="004A37A5">
              <w:rPr>
                <w:rFonts w:ascii="Arial" w:eastAsia="Times New Roman"/>
                <w:color w:val="000080"/>
                <w:spacing w:val="-8"/>
                <w:sz w:val="18"/>
                <w:szCs w:val="18"/>
              </w:rPr>
              <w:t xml:space="preserve">STORIA </w:t>
            </w:r>
            <w:r w:rsidRPr="004A37A5">
              <w:rPr>
                <w:rFonts w:ascii="Arial" w:eastAsia="Times New Roman"/>
                <w:color w:val="000080"/>
                <w:sz w:val="18"/>
                <w:szCs w:val="18"/>
              </w:rPr>
              <w:t xml:space="preserve">E </w:t>
            </w:r>
            <w:r w:rsidRPr="004A37A5">
              <w:rPr>
                <w:rFonts w:ascii="Arial" w:eastAsia="Times New Roman"/>
                <w:color w:val="000080"/>
                <w:spacing w:val="-8"/>
                <w:sz w:val="18"/>
                <w:szCs w:val="18"/>
              </w:rPr>
              <w:t>GEOGRAFIA</w:t>
            </w:r>
          </w:p>
        </w:tc>
        <w:tc>
          <w:tcPr>
            <w:tcW w:w="680" w:type="dxa"/>
            <w:tcBorders>
              <w:top w:val="single" w:sz="6" w:space="0" w:color="000000"/>
              <w:left w:val="single" w:sz="6" w:space="0" w:color="000000"/>
              <w:bottom w:val="single" w:sz="6" w:space="0" w:color="000000"/>
              <w:right w:val="single" w:sz="4" w:space="0" w:color="auto"/>
            </w:tcBorders>
            <w:shd w:val="clear" w:color="auto" w:fill="E6E6E6"/>
          </w:tcPr>
          <w:p w14:paraId="297E0AA1" w14:textId="77777777" w:rsidR="004A37A5" w:rsidRPr="000C49CD" w:rsidRDefault="004A37A5" w:rsidP="004A37A5">
            <w:pPr>
              <w:pStyle w:val="TableParagraph"/>
              <w:jc w:val="center"/>
              <w:rPr>
                <w:rFonts w:ascii="Arial" w:eastAsia="Times New Roman"/>
                <w:color w:val="000080"/>
                <w:sz w:val="18"/>
                <w:szCs w:val="18"/>
              </w:rPr>
            </w:pPr>
            <w:r w:rsidRPr="000C49CD">
              <w:rPr>
                <w:rFonts w:ascii="Arial" w:eastAsia="Times New Roman"/>
                <w:color w:val="000080"/>
                <w:sz w:val="18"/>
                <w:szCs w:val="18"/>
              </w:rPr>
              <w:t>3</w:t>
            </w:r>
          </w:p>
        </w:tc>
        <w:tc>
          <w:tcPr>
            <w:tcW w:w="680" w:type="dxa"/>
            <w:tcBorders>
              <w:top w:val="single" w:sz="6" w:space="0" w:color="000000"/>
              <w:left w:val="single" w:sz="4" w:space="0" w:color="auto"/>
              <w:bottom w:val="single" w:sz="6" w:space="0" w:color="000000"/>
              <w:right w:val="single" w:sz="6" w:space="0" w:color="000000"/>
            </w:tcBorders>
            <w:shd w:val="clear" w:color="auto" w:fill="E6E6E6"/>
          </w:tcPr>
          <w:p w14:paraId="636A8E8A" w14:textId="77777777" w:rsidR="004A37A5" w:rsidRPr="000C49CD" w:rsidRDefault="004A37A5" w:rsidP="004A37A5">
            <w:pPr>
              <w:pStyle w:val="TableParagraph"/>
              <w:jc w:val="center"/>
              <w:rPr>
                <w:rFonts w:ascii="Arial" w:eastAsia="Times New Roman"/>
                <w:color w:val="000080"/>
                <w:sz w:val="18"/>
                <w:szCs w:val="18"/>
              </w:rPr>
            </w:pPr>
            <w:r w:rsidRPr="000C49CD">
              <w:rPr>
                <w:rFonts w:ascii="Arial" w:eastAsia="Times New Roman"/>
                <w:color w:val="000080"/>
                <w:sz w:val="18"/>
                <w:szCs w:val="18"/>
              </w:rPr>
              <w:t>4</w:t>
            </w:r>
          </w:p>
        </w:tc>
        <w:tc>
          <w:tcPr>
            <w:tcW w:w="681" w:type="dxa"/>
            <w:tcBorders>
              <w:top w:val="single" w:sz="6" w:space="0" w:color="000000"/>
              <w:left w:val="single" w:sz="6" w:space="0" w:color="000000"/>
              <w:bottom w:val="single" w:sz="6" w:space="0" w:color="000000"/>
              <w:right w:val="single" w:sz="6" w:space="0" w:color="000000"/>
            </w:tcBorders>
            <w:shd w:val="clear" w:color="auto" w:fill="E6E6E6"/>
          </w:tcPr>
          <w:p w14:paraId="1A56E56D" w14:textId="3FDF5527" w:rsidR="004A37A5" w:rsidRPr="000C49CD" w:rsidRDefault="004A37A5" w:rsidP="004A37A5">
            <w:pPr>
              <w:pStyle w:val="TableParagraph"/>
              <w:jc w:val="center"/>
              <w:rPr>
                <w:rFonts w:ascii="Arial" w:eastAsia="Times New Roman"/>
                <w:color w:val="000080"/>
                <w:sz w:val="18"/>
                <w:szCs w:val="18"/>
              </w:rPr>
            </w:pPr>
            <w:r w:rsidRPr="000C49CD">
              <w:rPr>
                <w:rFonts w:ascii="Arial" w:eastAsia="Times New Roman"/>
                <w:color w:val="000080"/>
                <w:sz w:val="18"/>
                <w:szCs w:val="18"/>
              </w:rPr>
              <w:t>4</w:t>
            </w:r>
          </w:p>
        </w:tc>
        <w:tc>
          <w:tcPr>
            <w:tcW w:w="680" w:type="dxa"/>
            <w:tcBorders>
              <w:top w:val="single" w:sz="6" w:space="0" w:color="000000"/>
              <w:left w:val="single" w:sz="6" w:space="0" w:color="000000"/>
              <w:bottom w:val="single" w:sz="6" w:space="0" w:color="000000"/>
              <w:right w:val="single" w:sz="6" w:space="0" w:color="000000"/>
            </w:tcBorders>
            <w:shd w:val="clear" w:color="auto" w:fill="E6E6E6"/>
          </w:tcPr>
          <w:p w14:paraId="46587BDF" w14:textId="4767425F" w:rsidR="004A37A5" w:rsidRPr="000C49CD" w:rsidRDefault="004A37A5" w:rsidP="004A37A5">
            <w:pPr>
              <w:pStyle w:val="TableParagraph"/>
              <w:jc w:val="center"/>
              <w:rPr>
                <w:rFonts w:ascii="Arial" w:eastAsia="Times New Roman"/>
                <w:color w:val="000080"/>
                <w:sz w:val="18"/>
                <w:szCs w:val="18"/>
              </w:rPr>
            </w:pPr>
            <w:r w:rsidRPr="000C49CD">
              <w:rPr>
                <w:rFonts w:ascii="Arial" w:eastAsia="Times New Roman"/>
                <w:color w:val="000080"/>
                <w:sz w:val="18"/>
                <w:szCs w:val="18"/>
              </w:rPr>
              <w:t>4</w:t>
            </w:r>
          </w:p>
        </w:tc>
        <w:tc>
          <w:tcPr>
            <w:tcW w:w="681" w:type="dxa"/>
            <w:tcBorders>
              <w:top w:val="single" w:sz="6" w:space="0" w:color="000000"/>
              <w:left w:val="single" w:sz="6" w:space="0" w:color="000000"/>
              <w:bottom w:val="single" w:sz="6" w:space="0" w:color="000000"/>
              <w:right w:val="single" w:sz="6" w:space="0" w:color="000000"/>
            </w:tcBorders>
            <w:shd w:val="clear" w:color="auto" w:fill="E6E6E6"/>
          </w:tcPr>
          <w:p w14:paraId="09EB2BFD" w14:textId="0B385DD0" w:rsidR="004A37A5" w:rsidRPr="000C49CD" w:rsidRDefault="004A37A5" w:rsidP="004A37A5">
            <w:pPr>
              <w:pStyle w:val="TableParagraph"/>
              <w:jc w:val="center"/>
              <w:rPr>
                <w:rFonts w:ascii="Arial" w:hAnsi="Arial" w:cs="Arial"/>
                <w:color w:val="000080"/>
                <w:sz w:val="18"/>
                <w:szCs w:val="18"/>
              </w:rPr>
            </w:pPr>
            <w:r w:rsidRPr="000C49CD">
              <w:rPr>
                <w:rFonts w:ascii="Arial" w:eastAsia="Times New Roman"/>
                <w:color w:val="000080"/>
                <w:sz w:val="18"/>
                <w:szCs w:val="18"/>
              </w:rPr>
              <w:t>4</w:t>
            </w:r>
          </w:p>
        </w:tc>
      </w:tr>
      <w:tr w:rsidR="004A37A5" w:rsidRPr="00314299" w14:paraId="00EF1ABA" w14:textId="77777777" w:rsidTr="00743AF6">
        <w:trPr>
          <w:trHeight w:hRule="exact" w:val="297"/>
        </w:trPr>
        <w:tc>
          <w:tcPr>
            <w:tcW w:w="2276" w:type="dxa"/>
            <w:tcBorders>
              <w:top w:val="single" w:sz="6" w:space="0" w:color="000000"/>
              <w:left w:val="single" w:sz="6" w:space="0" w:color="000000"/>
              <w:bottom w:val="single" w:sz="6" w:space="0" w:color="000000"/>
              <w:right w:val="single" w:sz="6" w:space="0" w:color="000000"/>
            </w:tcBorders>
          </w:tcPr>
          <w:p w14:paraId="7BC643EE" w14:textId="77777777" w:rsidR="004A37A5" w:rsidRPr="004A37A5" w:rsidRDefault="004A37A5" w:rsidP="004A37A5">
            <w:pPr>
              <w:pStyle w:val="TableParagraph"/>
              <w:spacing w:line="251" w:lineRule="exact"/>
              <w:ind w:left="35"/>
              <w:rPr>
                <w:rFonts w:ascii="Arial" w:hAnsi="Arial" w:cs="Arial"/>
                <w:color w:val="000080"/>
                <w:sz w:val="18"/>
                <w:szCs w:val="18"/>
              </w:rPr>
            </w:pPr>
            <w:r w:rsidRPr="004A37A5">
              <w:rPr>
                <w:rFonts w:ascii="Arial" w:eastAsia="Times New Roman"/>
                <w:color w:val="000080"/>
                <w:spacing w:val="-10"/>
                <w:sz w:val="18"/>
                <w:szCs w:val="18"/>
              </w:rPr>
              <w:t>MATEMATICA</w:t>
            </w:r>
          </w:p>
        </w:tc>
        <w:tc>
          <w:tcPr>
            <w:tcW w:w="680" w:type="dxa"/>
            <w:tcBorders>
              <w:top w:val="single" w:sz="6" w:space="0" w:color="000000"/>
              <w:left w:val="single" w:sz="6" w:space="0" w:color="000000"/>
              <w:bottom w:val="single" w:sz="6" w:space="0" w:color="000000"/>
              <w:right w:val="single" w:sz="4" w:space="0" w:color="auto"/>
            </w:tcBorders>
          </w:tcPr>
          <w:p w14:paraId="0028EF63" w14:textId="77777777"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7</w:t>
            </w:r>
          </w:p>
        </w:tc>
        <w:tc>
          <w:tcPr>
            <w:tcW w:w="680" w:type="dxa"/>
            <w:tcBorders>
              <w:top w:val="single" w:sz="6" w:space="0" w:color="000000"/>
              <w:left w:val="single" w:sz="4" w:space="0" w:color="auto"/>
              <w:bottom w:val="single" w:sz="6" w:space="0" w:color="000000"/>
              <w:right w:val="single" w:sz="6" w:space="0" w:color="000000"/>
            </w:tcBorders>
          </w:tcPr>
          <w:p w14:paraId="3D744810" w14:textId="77777777"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6</w:t>
            </w:r>
          </w:p>
        </w:tc>
        <w:tc>
          <w:tcPr>
            <w:tcW w:w="681" w:type="dxa"/>
            <w:tcBorders>
              <w:top w:val="single" w:sz="6" w:space="0" w:color="000000"/>
              <w:left w:val="single" w:sz="6" w:space="0" w:color="000000"/>
              <w:bottom w:val="single" w:sz="6" w:space="0" w:color="000000"/>
              <w:right w:val="single" w:sz="6" w:space="0" w:color="000000"/>
            </w:tcBorders>
          </w:tcPr>
          <w:p w14:paraId="73904455" w14:textId="75D2963A"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6</w:t>
            </w:r>
          </w:p>
        </w:tc>
        <w:tc>
          <w:tcPr>
            <w:tcW w:w="680" w:type="dxa"/>
            <w:tcBorders>
              <w:top w:val="single" w:sz="6" w:space="0" w:color="000000"/>
              <w:left w:val="single" w:sz="6" w:space="0" w:color="000000"/>
              <w:bottom w:val="single" w:sz="6" w:space="0" w:color="000000"/>
              <w:right w:val="single" w:sz="6" w:space="0" w:color="000000"/>
            </w:tcBorders>
          </w:tcPr>
          <w:p w14:paraId="2C6FE2F7" w14:textId="5F6A17D8"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6</w:t>
            </w:r>
          </w:p>
        </w:tc>
        <w:tc>
          <w:tcPr>
            <w:tcW w:w="681" w:type="dxa"/>
            <w:tcBorders>
              <w:top w:val="single" w:sz="6" w:space="0" w:color="000000"/>
              <w:left w:val="single" w:sz="6" w:space="0" w:color="000000"/>
              <w:bottom w:val="single" w:sz="6" w:space="0" w:color="000000"/>
              <w:right w:val="single" w:sz="6" w:space="0" w:color="000000"/>
            </w:tcBorders>
          </w:tcPr>
          <w:p w14:paraId="30FD4FE7" w14:textId="0C73B514" w:rsidR="004A37A5" w:rsidRPr="000C49CD" w:rsidRDefault="004A37A5" w:rsidP="004A37A5">
            <w:pPr>
              <w:pStyle w:val="TableParagraph"/>
              <w:spacing w:line="251" w:lineRule="exact"/>
              <w:jc w:val="center"/>
              <w:rPr>
                <w:rFonts w:ascii="Arial" w:hAnsi="Arial" w:cs="Arial"/>
                <w:color w:val="000080"/>
                <w:sz w:val="18"/>
                <w:szCs w:val="18"/>
              </w:rPr>
            </w:pPr>
            <w:r w:rsidRPr="000C49CD">
              <w:rPr>
                <w:rFonts w:ascii="Arial" w:eastAsia="Times New Roman"/>
                <w:color w:val="000080"/>
                <w:sz w:val="18"/>
                <w:szCs w:val="18"/>
              </w:rPr>
              <w:t>6</w:t>
            </w:r>
          </w:p>
        </w:tc>
      </w:tr>
      <w:tr w:rsidR="004A37A5" w:rsidRPr="00314299" w14:paraId="6F2F31AE" w14:textId="77777777" w:rsidTr="00743AF6">
        <w:trPr>
          <w:trHeight w:hRule="exact" w:val="297"/>
        </w:trPr>
        <w:tc>
          <w:tcPr>
            <w:tcW w:w="2276" w:type="dxa"/>
            <w:tcBorders>
              <w:top w:val="single" w:sz="6" w:space="0" w:color="000000"/>
              <w:left w:val="single" w:sz="6" w:space="0" w:color="000000"/>
              <w:bottom w:val="single" w:sz="6" w:space="0" w:color="000000"/>
              <w:right w:val="single" w:sz="6" w:space="0" w:color="000000"/>
            </w:tcBorders>
            <w:shd w:val="clear" w:color="auto" w:fill="E6E6E6"/>
          </w:tcPr>
          <w:p w14:paraId="6FE101D2" w14:textId="77777777" w:rsidR="004A37A5" w:rsidRPr="004A37A5" w:rsidRDefault="004A37A5" w:rsidP="004A37A5">
            <w:pPr>
              <w:pStyle w:val="TableParagraph"/>
              <w:spacing w:line="251" w:lineRule="exact"/>
              <w:ind w:left="31"/>
              <w:rPr>
                <w:rFonts w:ascii="Arial" w:hAnsi="Arial" w:cs="Arial"/>
                <w:color w:val="000080"/>
                <w:sz w:val="18"/>
                <w:szCs w:val="18"/>
              </w:rPr>
            </w:pPr>
            <w:r w:rsidRPr="004A37A5">
              <w:rPr>
                <w:rFonts w:ascii="Arial" w:eastAsia="Times New Roman"/>
                <w:color w:val="000080"/>
                <w:spacing w:val="-11"/>
                <w:sz w:val="18"/>
                <w:szCs w:val="18"/>
              </w:rPr>
              <w:t xml:space="preserve">SCIENZE </w:t>
            </w:r>
          </w:p>
        </w:tc>
        <w:tc>
          <w:tcPr>
            <w:tcW w:w="680" w:type="dxa"/>
            <w:tcBorders>
              <w:top w:val="single" w:sz="6" w:space="0" w:color="000000"/>
              <w:left w:val="single" w:sz="6" w:space="0" w:color="000000"/>
              <w:bottom w:val="single" w:sz="6" w:space="0" w:color="000000"/>
              <w:right w:val="single" w:sz="4" w:space="0" w:color="auto"/>
            </w:tcBorders>
            <w:shd w:val="clear" w:color="auto" w:fill="E6E6E6"/>
          </w:tcPr>
          <w:p w14:paraId="260FD498" w14:textId="77777777"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2</w:t>
            </w:r>
          </w:p>
        </w:tc>
        <w:tc>
          <w:tcPr>
            <w:tcW w:w="680" w:type="dxa"/>
            <w:tcBorders>
              <w:top w:val="single" w:sz="6" w:space="0" w:color="000000"/>
              <w:left w:val="single" w:sz="4" w:space="0" w:color="auto"/>
              <w:bottom w:val="single" w:sz="6" w:space="0" w:color="000000"/>
              <w:right w:val="single" w:sz="6" w:space="0" w:color="000000"/>
            </w:tcBorders>
            <w:shd w:val="clear" w:color="auto" w:fill="E6E6E6"/>
          </w:tcPr>
          <w:p w14:paraId="485BA19C" w14:textId="77777777"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2</w:t>
            </w:r>
          </w:p>
        </w:tc>
        <w:tc>
          <w:tcPr>
            <w:tcW w:w="681" w:type="dxa"/>
            <w:tcBorders>
              <w:top w:val="single" w:sz="6" w:space="0" w:color="000000"/>
              <w:left w:val="single" w:sz="6" w:space="0" w:color="000000"/>
              <w:bottom w:val="single" w:sz="6" w:space="0" w:color="000000"/>
              <w:right w:val="single" w:sz="6" w:space="0" w:color="000000"/>
            </w:tcBorders>
            <w:shd w:val="clear" w:color="auto" w:fill="E6E6E6"/>
          </w:tcPr>
          <w:p w14:paraId="3CAF69E1" w14:textId="2ADA1FD7"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2</w:t>
            </w:r>
          </w:p>
        </w:tc>
        <w:tc>
          <w:tcPr>
            <w:tcW w:w="680" w:type="dxa"/>
            <w:tcBorders>
              <w:top w:val="single" w:sz="6" w:space="0" w:color="000000"/>
              <w:left w:val="single" w:sz="6" w:space="0" w:color="000000"/>
              <w:bottom w:val="single" w:sz="6" w:space="0" w:color="000000"/>
              <w:right w:val="single" w:sz="6" w:space="0" w:color="000000"/>
            </w:tcBorders>
            <w:shd w:val="clear" w:color="auto" w:fill="E6E6E6"/>
          </w:tcPr>
          <w:p w14:paraId="7A5C8046" w14:textId="04219170"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2</w:t>
            </w:r>
          </w:p>
        </w:tc>
        <w:tc>
          <w:tcPr>
            <w:tcW w:w="681" w:type="dxa"/>
            <w:tcBorders>
              <w:top w:val="single" w:sz="6" w:space="0" w:color="000000"/>
              <w:left w:val="single" w:sz="6" w:space="0" w:color="000000"/>
              <w:bottom w:val="single" w:sz="6" w:space="0" w:color="000000"/>
              <w:right w:val="single" w:sz="6" w:space="0" w:color="000000"/>
            </w:tcBorders>
            <w:shd w:val="clear" w:color="auto" w:fill="E6E6E6"/>
          </w:tcPr>
          <w:p w14:paraId="7E53C811" w14:textId="4DF682CD" w:rsidR="004A37A5" w:rsidRPr="000C49CD" w:rsidRDefault="004A37A5" w:rsidP="004A37A5">
            <w:pPr>
              <w:pStyle w:val="TableParagraph"/>
              <w:spacing w:line="251" w:lineRule="exact"/>
              <w:jc w:val="center"/>
              <w:rPr>
                <w:rFonts w:ascii="Arial" w:hAnsi="Arial" w:cs="Arial"/>
                <w:color w:val="000080"/>
                <w:sz w:val="18"/>
                <w:szCs w:val="18"/>
              </w:rPr>
            </w:pPr>
            <w:r w:rsidRPr="000C49CD">
              <w:rPr>
                <w:rFonts w:ascii="Arial" w:eastAsia="Times New Roman"/>
                <w:color w:val="000080"/>
                <w:sz w:val="18"/>
                <w:szCs w:val="18"/>
              </w:rPr>
              <w:t>2</w:t>
            </w:r>
          </w:p>
        </w:tc>
      </w:tr>
      <w:tr w:rsidR="004A37A5" w:rsidRPr="00314299" w14:paraId="0EBB19D5" w14:textId="77777777" w:rsidTr="00743AF6">
        <w:trPr>
          <w:trHeight w:hRule="exact" w:val="297"/>
        </w:trPr>
        <w:tc>
          <w:tcPr>
            <w:tcW w:w="2276" w:type="dxa"/>
            <w:tcBorders>
              <w:top w:val="single" w:sz="6" w:space="0" w:color="000000"/>
              <w:left w:val="single" w:sz="6" w:space="0" w:color="000000"/>
              <w:bottom w:val="single" w:sz="6" w:space="0" w:color="000000"/>
              <w:right w:val="single" w:sz="6" w:space="0" w:color="000000"/>
            </w:tcBorders>
          </w:tcPr>
          <w:p w14:paraId="0091C3A5" w14:textId="77777777" w:rsidR="004A37A5" w:rsidRPr="004A37A5" w:rsidRDefault="004A37A5" w:rsidP="004A37A5">
            <w:pPr>
              <w:pStyle w:val="TableParagraph"/>
              <w:spacing w:line="251" w:lineRule="exact"/>
              <w:ind w:left="45"/>
              <w:rPr>
                <w:rFonts w:ascii="Arial" w:hAnsi="Arial" w:cs="Arial"/>
                <w:color w:val="000080"/>
                <w:sz w:val="18"/>
                <w:szCs w:val="18"/>
              </w:rPr>
            </w:pPr>
            <w:r w:rsidRPr="004A37A5">
              <w:rPr>
                <w:rFonts w:ascii="Arial" w:eastAsia="Times New Roman"/>
                <w:color w:val="000080"/>
                <w:spacing w:val="-8"/>
                <w:sz w:val="18"/>
                <w:szCs w:val="18"/>
              </w:rPr>
              <w:t xml:space="preserve">LINGUA </w:t>
            </w:r>
            <w:r w:rsidRPr="004A37A5">
              <w:rPr>
                <w:rFonts w:ascii="Arial" w:eastAsia="Times New Roman"/>
                <w:color w:val="000080"/>
                <w:spacing w:val="-9"/>
                <w:sz w:val="18"/>
                <w:szCs w:val="18"/>
              </w:rPr>
              <w:t>INGLESE</w:t>
            </w:r>
          </w:p>
        </w:tc>
        <w:tc>
          <w:tcPr>
            <w:tcW w:w="680" w:type="dxa"/>
            <w:tcBorders>
              <w:top w:val="single" w:sz="6" w:space="0" w:color="000000"/>
              <w:left w:val="single" w:sz="6" w:space="0" w:color="000000"/>
              <w:bottom w:val="single" w:sz="6" w:space="0" w:color="000000"/>
              <w:right w:val="single" w:sz="4" w:space="0" w:color="auto"/>
            </w:tcBorders>
          </w:tcPr>
          <w:p w14:paraId="730B45EA" w14:textId="77777777"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1</w:t>
            </w:r>
          </w:p>
        </w:tc>
        <w:tc>
          <w:tcPr>
            <w:tcW w:w="680" w:type="dxa"/>
            <w:tcBorders>
              <w:top w:val="single" w:sz="6" w:space="0" w:color="000000"/>
              <w:left w:val="single" w:sz="4" w:space="0" w:color="auto"/>
              <w:bottom w:val="single" w:sz="6" w:space="0" w:color="000000"/>
              <w:right w:val="single" w:sz="6" w:space="0" w:color="000000"/>
            </w:tcBorders>
          </w:tcPr>
          <w:p w14:paraId="12860BF6" w14:textId="77777777"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2</w:t>
            </w:r>
          </w:p>
        </w:tc>
        <w:tc>
          <w:tcPr>
            <w:tcW w:w="681" w:type="dxa"/>
            <w:tcBorders>
              <w:top w:val="single" w:sz="6" w:space="0" w:color="000000"/>
              <w:left w:val="single" w:sz="6" w:space="0" w:color="000000"/>
              <w:bottom w:val="single" w:sz="6" w:space="0" w:color="000000"/>
              <w:right w:val="single" w:sz="6" w:space="0" w:color="000000"/>
            </w:tcBorders>
          </w:tcPr>
          <w:p w14:paraId="63AC7390" w14:textId="0D043CD2"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3</w:t>
            </w:r>
          </w:p>
        </w:tc>
        <w:tc>
          <w:tcPr>
            <w:tcW w:w="680" w:type="dxa"/>
            <w:tcBorders>
              <w:top w:val="single" w:sz="6" w:space="0" w:color="000000"/>
              <w:left w:val="single" w:sz="6" w:space="0" w:color="000000"/>
              <w:bottom w:val="single" w:sz="6" w:space="0" w:color="000000"/>
              <w:right w:val="single" w:sz="6" w:space="0" w:color="000000"/>
            </w:tcBorders>
          </w:tcPr>
          <w:p w14:paraId="4C4DA252" w14:textId="16D5329B"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3</w:t>
            </w:r>
          </w:p>
        </w:tc>
        <w:tc>
          <w:tcPr>
            <w:tcW w:w="681" w:type="dxa"/>
            <w:tcBorders>
              <w:top w:val="single" w:sz="6" w:space="0" w:color="000000"/>
              <w:left w:val="single" w:sz="6" w:space="0" w:color="000000"/>
              <w:bottom w:val="single" w:sz="6" w:space="0" w:color="000000"/>
              <w:right w:val="single" w:sz="6" w:space="0" w:color="000000"/>
            </w:tcBorders>
          </w:tcPr>
          <w:p w14:paraId="3B85953D" w14:textId="0504D7B4" w:rsidR="004A37A5" w:rsidRPr="000C49CD" w:rsidRDefault="004A37A5" w:rsidP="004A37A5">
            <w:pPr>
              <w:pStyle w:val="TableParagraph"/>
              <w:spacing w:line="251" w:lineRule="exact"/>
              <w:jc w:val="center"/>
              <w:rPr>
                <w:rFonts w:ascii="Arial" w:hAnsi="Arial" w:cs="Arial"/>
                <w:color w:val="000080"/>
                <w:sz w:val="18"/>
                <w:szCs w:val="18"/>
              </w:rPr>
            </w:pPr>
            <w:r w:rsidRPr="000C49CD">
              <w:rPr>
                <w:rFonts w:ascii="Arial" w:eastAsia="Times New Roman"/>
                <w:color w:val="000080"/>
                <w:sz w:val="18"/>
                <w:szCs w:val="18"/>
              </w:rPr>
              <w:t>3</w:t>
            </w:r>
          </w:p>
        </w:tc>
      </w:tr>
      <w:tr w:rsidR="004A37A5" w:rsidRPr="00314299" w14:paraId="79CE7F67" w14:textId="77777777" w:rsidTr="00743AF6">
        <w:trPr>
          <w:trHeight w:hRule="exact" w:val="298"/>
        </w:trPr>
        <w:tc>
          <w:tcPr>
            <w:tcW w:w="2276" w:type="dxa"/>
            <w:tcBorders>
              <w:top w:val="single" w:sz="6" w:space="0" w:color="000000"/>
              <w:left w:val="single" w:sz="6" w:space="0" w:color="000000"/>
              <w:bottom w:val="single" w:sz="6" w:space="0" w:color="000000"/>
              <w:right w:val="single" w:sz="6" w:space="0" w:color="000000"/>
            </w:tcBorders>
            <w:shd w:val="clear" w:color="auto" w:fill="E6E6E6"/>
          </w:tcPr>
          <w:p w14:paraId="3ADABD99" w14:textId="77777777" w:rsidR="004A37A5" w:rsidRPr="004A37A5" w:rsidRDefault="004A37A5" w:rsidP="004A37A5">
            <w:pPr>
              <w:pStyle w:val="TableParagraph"/>
              <w:spacing w:line="251" w:lineRule="exact"/>
              <w:ind w:left="35"/>
              <w:rPr>
                <w:rFonts w:ascii="Arial" w:hAnsi="Arial" w:cs="Arial"/>
                <w:color w:val="000080"/>
                <w:sz w:val="18"/>
                <w:szCs w:val="18"/>
              </w:rPr>
            </w:pPr>
            <w:r w:rsidRPr="004A37A5">
              <w:rPr>
                <w:rFonts w:ascii="Arial" w:eastAsia="Times New Roman"/>
                <w:color w:val="000080"/>
                <w:spacing w:val="-9"/>
                <w:sz w:val="18"/>
                <w:szCs w:val="18"/>
              </w:rPr>
              <w:t>TECNOLOGIA</w:t>
            </w:r>
          </w:p>
        </w:tc>
        <w:tc>
          <w:tcPr>
            <w:tcW w:w="680" w:type="dxa"/>
            <w:tcBorders>
              <w:top w:val="single" w:sz="6" w:space="0" w:color="000000"/>
              <w:left w:val="single" w:sz="6" w:space="0" w:color="000000"/>
              <w:bottom w:val="single" w:sz="6" w:space="0" w:color="000000"/>
              <w:right w:val="single" w:sz="4" w:space="0" w:color="auto"/>
            </w:tcBorders>
            <w:shd w:val="clear" w:color="auto" w:fill="E6E6E6"/>
          </w:tcPr>
          <w:p w14:paraId="74A8596A" w14:textId="77777777"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1</w:t>
            </w:r>
          </w:p>
        </w:tc>
        <w:tc>
          <w:tcPr>
            <w:tcW w:w="680" w:type="dxa"/>
            <w:tcBorders>
              <w:top w:val="single" w:sz="6" w:space="0" w:color="000000"/>
              <w:left w:val="single" w:sz="4" w:space="0" w:color="auto"/>
              <w:bottom w:val="single" w:sz="6" w:space="0" w:color="000000"/>
              <w:right w:val="single" w:sz="6" w:space="0" w:color="000000"/>
            </w:tcBorders>
            <w:shd w:val="clear" w:color="auto" w:fill="E6E6E6"/>
          </w:tcPr>
          <w:p w14:paraId="797B389B" w14:textId="77777777"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1</w:t>
            </w:r>
          </w:p>
        </w:tc>
        <w:tc>
          <w:tcPr>
            <w:tcW w:w="681" w:type="dxa"/>
            <w:tcBorders>
              <w:top w:val="single" w:sz="6" w:space="0" w:color="000000"/>
              <w:left w:val="single" w:sz="6" w:space="0" w:color="000000"/>
              <w:bottom w:val="single" w:sz="6" w:space="0" w:color="000000"/>
              <w:right w:val="single" w:sz="6" w:space="0" w:color="000000"/>
            </w:tcBorders>
            <w:shd w:val="clear" w:color="auto" w:fill="E6E6E6"/>
          </w:tcPr>
          <w:p w14:paraId="73866737" w14:textId="769E033A"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1</w:t>
            </w:r>
          </w:p>
        </w:tc>
        <w:tc>
          <w:tcPr>
            <w:tcW w:w="680" w:type="dxa"/>
            <w:tcBorders>
              <w:top w:val="single" w:sz="6" w:space="0" w:color="000000"/>
              <w:left w:val="single" w:sz="6" w:space="0" w:color="000000"/>
              <w:bottom w:val="single" w:sz="6" w:space="0" w:color="000000"/>
              <w:right w:val="single" w:sz="6" w:space="0" w:color="000000"/>
            </w:tcBorders>
            <w:shd w:val="clear" w:color="auto" w:fill="E6E6E6"/>
          </w:tcPr>
          <w:p w14:paraId="45630288" w14:textId="0C0331A3"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1</w:t>
            </w:r>
          </w:p>
        </w:tc>
        <w:tc>
          <w:tcPr>
            <w:tcW w:w="681" w:type="dxa"/>
            <w:tcBorders>
              <w:top w:val="single" w:sz="6" w:space="0" w:color="000000"/>
              <w:left w:val="single" w:sz="6" w:space="0" w:color="000000"/>
              <w:bottom w:val="single" w:sz="6" w:space="0" w:color="000000"/>
              <w:right w:val="single" w:sz="6" w:space="0" w:color="000000"/>
            </w:tcBorders>
            <w:shd w:val="clear" w:color="auto" w:fill="E6E6E6"/>
          </w:tcPr>
          <w:p w14:paraId="07379151" w14:textId="25D3D714" w:rsidR="004A37A5" w:rsidRPr="000C49CD" w:rsidRDefault="004A37A5" w:rsidP="004A37A5">
            <w:pPr>
              <w:pStyle w:val="TableParagraph"/>
              <w:spacing w:line="251" w:lineRule="exact"/>
              <w:jc w:val="center"/>
              <w:rPr>
                <w:rFonts w:ascii="Arial" w:hAnsi="Arial" w:cs="Arial"/>
                <w:color w:val="000080"/>
                <w:sz w:val="18"/>
                <w:szCs w:val="18"/>
              </w:rPr>
            </w:pPr>
            <w:r w:rsidRPr="000C49CD">
              <w:rPr>
                <w:rFonts w:ascii="Arial" w:eastAsia="Times New Roman"/>
                <w:color w:val="000080"/>
                <w:sz w:val="18"/>
                <w:szCs w:val="18"/>
              </w:rPr>
              <w:t>1</w:t>
            </w:r>
          </w:p>
        </w:tc>
      </w:tr>
      <w:tr w:rsidR="004A37A5" w:rsidRPr="00314299" w14:paraId="2A7EC42A" w14:textId="77777777" w:rsidTr="00743AF6">
        <w:trPr>
          <w:trHeight w:hRule="exact" w:val="297"/>
        </w:trPr>
        <w:tc>
          <w:tcPr>
            <w:tcW w:w="2276" w:type="dxa"/>
            <w:tcBorders>
              <w:top w:val="single" w:sz="6" w:space="0" w:color="000000"/>
              <w:left w:val="single" w:sz="6" w:space="0" w:color="000000"/>
              <w:bottom w:val="single" w:sz="6" w:space="0" w:color="000000"/>
              <w:right w:val="single" w:sz="6" w:space="0" w:color="000000"/>
            </w:tcBorders>
          </w:tcPr>
          <w:p w14:paraId="01FA8E5A" w14:textId="77777777" w:rsidR="004A37A5" w:rsidRPr="004A37A5" w:rsidRDefault="004A37A5" w:rsidP="004A37A5">
            <w:pPr>
              <w:pStyle w:val="TableParagraph"/>
              <w:spacing w:line="251" w:lineRule="exact"/>
              <w:ind w:left="31"/>
              <w:rPr>
                <w:rFonts w:ascii="Arial" w:hAnsi="Arial" w:cs="Arial"/>
                <w:color w:val="000080"/>
                <w:sz w:val="18"/>
                <w:szCs w:val="18"/>
              </w:rPr>
            </w:pPr>
            <w:r w:rsidRPr="004A37A5">
              <w:rPr>
                <w:rFonts w:ascii="Arial" w:eastAsia="Times New Roman"/>
                <w:color w:val="000080"/>
                <w:spacing w:val="-8"/>
                <w:sz w:val="18"/>
                <w:szCs w:val="18"/>
              </w:rPr>
              <w:t xml:space="preserve">ARTE </w:t>
            </w:r>
            <w:r w:rsidRPr="004A37A5">
              <w:rPr>
                <w:rFonts w:ascii="Arial" w:eastAsia="Times New Roman"/>
                <w:color w:val="000080"/>
                <w:sz w:val="18"/>
                <w:szCs w:val="18"/>
              </w:rPr>
              <w:t>–</w:t>
            </w:r>
            <w:r w:rsidRPr="004A37A5">
              <w:rPr>
                <w:rFonts w:ascii="Arial" w:eastAsia="Times New Roman"/>
                <w:color w:val="000080"/>
                <w:spacing w:val="-10"/>
                <w:sz w:val="18"/>
                <w:szCs w:val="18"/>
              </w:rPr>
              <w:t>IMMAGINE</w:t>
            </w:r>
          </w:p>
        </w:tc>
        <w:tc>
          <w:tcPr>
            <w:tcW w:w="680" w:type="dxa"/>
            <w:tcBorders>
              <w:top w:val="single" w:sz="6" w:space="0" w:color="000000"/>
              <w:left w:val="single" w:sz="6" w:space="0" w:color="000000"/>
              <w:bottom w:val="single" w:sz="6" w:space="0" w:color="000000"/>
              <w:right w:val="single" w:sz="4" w:space="0" w:color="auto"/>
            </w:tcBorders>
          </w:tcPr>
          <w:p w14:paraId="0433D6F5" w14:textId="77777777"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1</w:t>
            </w:r>
          </w:p>
        </w:tc>
        <w:tc>
          <w:tcPr>
            <w:tcW w:w="680" w:type="dxa"/>
            <w:tcBorders>
              <w:top w:val="single" w:sz="6" w:space="0" w:color="000000"/>
              <w:left w:val="single" w:sz="4" w:space="0" w:color="auto"/>
              <w:bottom w:val="single" w:sz="6" w:space="0" w:color="000000"/>
              <w:right w:val="single" w:sz="6" w:space="0" w:color="000000"/>
            </w:tcBorders>
          </w:tcPr>
          <w:p w14:paraId="53CA3AB0" w14:textId="77777777"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1</w:t>
            </w:r>
          </w:p>
        </w:tc>
        <w:tc>
          <w:tcPr>
            <w:tcW w:w="681" w:type="dxa"/>
            <w:tcBorders>
              <w:top w:val="single" w:sz="6" w:space="0" w:color="000000"/>
              <w:left w:val="single" w:sz="6" w:space="0" w:color="000000"/>
              <w:bottom w:val="single" w:sz="6" w:space="0" w:color="000000"/>
              <w:right w:val="single" w:sz="6" w:space="0" w:color="000000"/>
            </w:tcBorders>
          </w:tcPr>
          <w:p w14:paraId="6074831D" w14:textId="26EEB817"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1</w:t>
            </w:r>
          </w:p>
        </w:tc>
        <w:tc>
          <w:tcPr>
            <w:tcW w:w="680" w:type="dxa"/>
            <w:tcBorders>
              <w:top w:val="single" w:sz="6" w:space="0" w:color="000000"/>
              <w:left w:val="single" w:sz="6" w:space="0" w:color="000000"/>
              <w:bottom w:val="single" w:sz="6" w:space="0" w:color="000000"/>
              <w:right w:val="single" w:sz="6" w:space="0" w:color="000000"/>
            </w:tcBorders>
          </w:tcPr>
          <w:p w14:paraId="76C51C2F" w14:textId="7193FF12"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1</w:t>
            </w:r>
          </w:p>
        </w:tc>
        <w:tc>
          <w:tcPr>
            <w:tcW w:w="681" w:type="dxa"/>
            <w:tcBorders>
              <w:top w:val="single" w:sz="6" w:space="0" w:color="000000"/>
              <w:left w:val="single" w:sz="6" w:space="0" w:color="000000"/>
              <w:bottom w:val="single" w:sz="6" w:space="0" w:color="000000"/>
              <w:right w:val="single" w:sz="6" w:space="0" w:color="000000"/>
            </w:tcBorders>
          </w:tcPr>
          <w:p w14:paraId="103A5FED" w14:textId="4AEEE711" w:rsidR="004A37A5" w:rsidRPr="000C49CD" w:rsidRDefault="004A37A5" w:rsidP="004A37A5">
            <w:pPr>
              <w:pStyle w:val="TableParagraph"/>
              <w:spacing w:line="251" w:lineRule="exact"/>
              <w:jc w:val="center"/>
              <w:rPr>
                <w:rFonts w:ascii="Arial" w:hAnsi="Arial" w:cs="Arial"/>
                <w:color w:val="000080"/>
                <w:sz w:val="18"/>
                <w:szCs w:val="18"/>
              </w:rPr>
            </w:pPr>
            <w:r w:rsidRPr="000C49CD">
              <w:rPr>
                <w:rFonts w:ascii="Arial" w:eastAsia="Times New Roman"/>
                <w:color w:val="000080"/>
                <w:sz w:val="18"/>
                <w:szCs w:val="18"/>
              </w:rPr>
              <w:t>1</w:t>
            </w:r>
          </w:p>
        </w:tc>
      </w:tr>
      <w:tr w:rsidR="004A37A5" w:rsidRPr="00314299" w14:paraId="1BBE1732" w14:textId="77777777" w:rsidTr="00743AF6">
        <w:trPr>
          <w:trHeight w:hRule="exact" w:val="297"/>
        </w:trPr>
        <w:tc>
          <w:tcPr>
            <w:tcW w:w="2276" w:type="dxa"/>
            <w:tcBorders>
              <w:top w:val="single" w:sz="6" w:space="0" w:color="000000"/>
              <w:left w:val="single" w:sz="6" w:space="0" w:color="000000"/>
              <w:bottom w:val="single" w:sz="6" w:space="0" w:color="000000"/>
              <w:right w:val="single" w:sz="6" w:space="0" w:color="000000"/>
            </w:tcBorders>
            <w:shd w:val="clear" w:color="auto" w:fill="E6E6E6"/>
          </w:tcPr>
          <w:p w14:paraId="5C385A85" w14:textId="77777777" w:rsidR="004A37A5" w:rsidRPr="004A37A5" w:rsidRDefault="004A37A5" w:rsidP="004A37A5">
            <w:pPr>
              <w:pStyle w:val="TableParagraph"/>
              <w:spacing w:line="251" w:lineRule="exact"/>
              <w:ind w:left="31"/>
              <w:rPr>
                <w:rFonts w:ascii="Arial" w:hAnsi="Arial" w:cs="Arial"/>
                <w:color w:val="000080"/>
                <w:sz w:val="18"/>
                <w:szCs w:val="18"/>
              </w:rPr>
            </w:pPr>
            <w:r w:rsidRPr="004A37A5">
              <w:rPr>
                <w:rFonts w:ascii="Arial" w:eastAsia="Times New Roman"/>
                <w:color w:val="000080"/>
                <w:spacing w:val="-10"/>
                <w:sz w:val="18"/>
                <w:szCs w:val="18"/>
              </w:rPr>
              <w:t>MUSICA</w:t>
            </w:r>
          </w:p>
        </w:tc>
        <w:tc>
          <w:tcPr>
            <w:tcW w:w="680" w:type="dxa"/>
            <w:tcBorders>
              <w:top w:val="single" w:sz="6" w:space="0" w:color="000000"/>
              <w:left w:val="single" w:sz="6" w:space="0" w:color="000000"/>
              <w:bottom w:val="single" w:sz="6" w:space="0" w:color="000000"/>
              <w:right w:val="single" w:sz="4" w:space="0" w:color="auto"/>
            </w:tcBorders>
            <w:shd w:val="clear" w:color="auto" w:fill="E6E6E6"/>
          </w:tcPr>
          <w:p w14:paraId="78F5834B" w14:textId="77777777"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1</w:t>
            </w:r>
          </w:p>
        </w:tc>
        <w:tc>
          <w:tcPr>
            <w:tcW w:w="680" w:type="dxa"/>
            <w:tcBorders>
              <w:top w:val="single" w:sz="6" w:space="0" w:color="000000"/>
              <w:left w:val="single" w:sz="4" w:space="0" w:color="auto"/>
              <w:bottom w:val="single" w:sz="6" w:space="0" w:color="000000"/>
              <w:right w:val="single" w:sz="6" w:space="0" w:color="000000"/>
            </w:tcBorders>
            <w:shd w:val="clear" w:color="auto" w:fill="E6E6E6"/>
          </w:tcPr>
          <w:p w14:paraId="7DBAD26C" w14:textId="77777777"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1</w:t>
            </w:r>
          </w:p>
        </w:tc>
        <w:tc>
          <w:tcPr>
            <w:tcW w:w="681" w:type="dxa"/>
            <w:tcBorders>
              <w:top w:val="single" w:sz="6" w:space="0" w:color="000000"/>
              <w:left w:val="single" w:sz="6" w:space="0" w:color="000000"/>
              <w:bottom w:val="single" w:sz="6" w:space="0" w:color="000000"/>
              <w:right w:val="single" w:sz="6" w:space="0" w:color="000000"/>
            </w:tcBorders>
            <w:shd w:val="clear" w:color="auto" w:fill="E6E6E6"/>
          </w:tcPr>
          <w:p w14:paraId="7C5F8961" w14:textId="2F19131D"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1</w:t>
            </w:r>
          </w:p>
        </w:tc>
        <w:tc>
          <w:tcPr>
            <w:tcW w:w="680" w:type="dxa"/>
            <w:tcBorders>
              <w:top w:val="single" w:sz="6" w:space="0" w:color="000000"/>
              <w:left w:val="single" w:sz="6" w:space="0" w:color="000000"/>
              <w:bottom w:val="single" w:sz="6" w:space="0" w:color="000000"/>
              <w:right w:val="single" w:sz="6" w:space="0" w:color="000000"/>
            </w:tcBorders>
            <w:shd w:val="clear" w:color="auto" w:fill="E6E6E6"/>
          </w:tcPr>
          <w:p w14:paraId="14AA3078" w14:textId="55AD52F8"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1</w:t>
            </w:r>
          </w:p>
        </w:tc>
        <w:tc>
          <w:tcPr>
            <w:tcW w:w="681" w:type="dxa"/>
            <w:tcBorders>
              <w:top w:val="single" w:sz="6" w:space="0" w:color="000000"/>
              <w:left w:val="single" w:sz="6" w:space="0" w:color="000000"/>
              <w:bottom w:val="single" w:sz="6" w:space="0" w:color="000000"/>
              <w:right w:val="single" w:sz="6" w:space="0" w:color="000000"/>
            </w:tcBorders>
            <w:shd w:val="clear" w:color="auto" w:fill="E6E6E6"/>
          </w:tcPr>
          <w:p w14:paraId="032774F2" w14:textId="4A2357FC" w:rsidR="004A37A5" w:rsidRPr="000C49CD" w:rsidRDefault="004A37A5" w:rsidP="004A37A5">
            <w:pPr>
              <w:pStyle w:val="TableParagraph"/>
              <w:spacing w:line="251" w:lineRule="exact"/>
              <w:jc w:val="center"/>
              <w:rPr>
                <w:rFonts w:ascii="Arial" w:hAnsi="Arial" w:cs="Arial"/>
                <w:color w:val="000080"/>
                <w:sz w:val="18"/>
                <w:szCs w:val="18"/>
              </w:rPr>
            </w:pPr>
            <w:r w:rsidRPr="000C49CD">
              <w:rPr>
                <w:rFonts w:ascii="Arial" w:eastAsia="Times New Roman"/>
                <w:color w:val="000080"/>
                <w:sz w:val="18"/>
                <w:szCs w:val="18"/>
              </w:rPr>
              <w:t>1</w:t>
            </w:r>
          </w:p>
        </w:tc>
      </w:tr>
      <w:tr w:rsidR="004A37A5" w:rsidRPr="00314299" w14:paraId="48964C39" w14:textId="77777777" w:rsidTr="00743AF6">
        <w:trPr>
          <w:trHeight w:hRule="exact" w:val="297"/>
        </w:trPr>
        <w:tc>
          <w:tcPr>
            <w:tcW w:w="2276" w:type="dxa"/>
            <w:tcBorders>
              <w:top w:val="single" w:sz="6" w:space="0" w:color="000000"/>
              <w:left w:val="single" w:sz="6" w:space="0" w:color="000000"/>
              <w:bottom w:val="single" w:sz="6" w:space="0" w:color="000000"/>
              <w:right w:val="single" w:sz="6" w:space="0" w:color="000000"/>
            </w:tcBorders>
          </w:tcPr>
          <w:p w14:paraId="668CA43E" w14:textId="77777777" w:rsidR="004A37A5" w:rsidRPr="004A37A5" w:rsidRDefault="004A37A5" w:rsidP="004A37A5">
            <w:pPr>
              <w:pStyle w:val="TableParagraph"/>
              <w:spacing w:line="251" w:lineRule="exact"/>
              <w:ind w:left="45"/>
              <w:rPr>
                <w:rFonts w:ascii="Arial" w:hAnsi="Arial" w:cs="Arial"/>
                <w:color w:val="000080"/>
                <w:sz w:val="18"/>
                <w:szCs w:val="18"/>
              </w:rPr>
            </w:pPr>
            <w:r w:rsidRPr="004A37A5">
              <w:rPr>
                <w:rFonts w:ascii="Arial" w:hAnsi="Arial" w:cs="Arial"/>
                <w:color w:val="000080"/>
                <w:sz w:val="18"/>
                <w:szCs w:val="18"/>
              </w:rPr>
              <w:t>EDUCAZIONE FISICA</w:t>
            </w:r>
          </w:p>
        </w:tc>
        <w:tc>
          <w:tcPr>
            <w:tcW w:w="680" w:type="dxa"/>
            <w:tcBorders>
              <w:top w:val="single" w:sz="6" w:space="0" w:color="000000"/>
              <w:left w:val="single" w:sz="6" w:space="0" w:color="000000"/>
              <w:bottom w:val="single" w:sz="6" w:space="0" w:color="000000"/>
              <w:right w:val="single" w:sz="4" w:space="0" w:color="auto"/>
            </w:tcBorders>
          </w:tcPr>
          <w:p w14:paraId="3C85CF84" w14:textId="77777777"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1</w:t>
            </w:r>
          </w:p>
        </w:tc>
        <w:tc>
          <w:tcPr>
            <w:tcW w:w="680" w:type="dxa"/>
            <w:tcBorders>
              <w:top w:val="single" w:sz="6" w:space="0" w:color="000000"/>
              <w:left w:val="single" w:sz="4" w:space="0" w:color="auto"/>
              <w:bottom w:val="single" w:sz="6" w:space="0" w:color="000000"/>
              <w:right w:val="single" w:sz="6" w:space="0" w:color="000000"/>
            </w:tcBorders>
          </w:tcPr>
          <w:p w14:paraId="7476D17E" w14:textId="77777777"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1</w:t>
            </w:r>
          </w:p>
        </w:tc>
        <w:tc>
          <w:tcPr>
            <w:tcW w:w="681" w:type="dxa"/>
            <w:tcBorders>
              <w:top w:val="single" w:sz="6" w:space="0" w:color="000000"/>
              <w:left w:val="single" w:sz="6" w:space="0" w:color="000000"/>
              <w:bottom w:val="single" w:sz="6" w:space="0" w:color="000000"/>
              <w:right w:val="single" w:sz="6" w:space="0" w:color="000000"/>
            </w:tcBorders>
          </w:tcPr>
          <w:p w14:paraId="6E1833C4" w14:textId="6FFF0152" w:rsidR="004A37A5" w:rsidRPr="000C49CD" w:rsidRDefault="004A37A5" w:rsidP="004A37A5">
            <w:pPr>
              <w:pStyle w:val="TableParagraph"/>
              <w:spacing w:line="251" w:lineRule="exact"/>
              <w:jc w:val="center"/>
              <w:rPr>
                <w:rFonts w:ascii="Arial" w:eastAsia="Times New Roman"/>
                <w:color w:val="000080"/>
                <w:sz w:val="18"/>
                <w:szCs w:val="18"/>
              </w:rPr>
            </w:pPr>
            <w:r w:rsidRPr="000C49CD">
              <w:rPr>
                <w:rFonts w:ascii="Arial" w:eastAsia="Times New Roman"/>
                <w:color w:val="000080"/>
                <w:sz w:val="18"/>
                <w:szCs w:val="18"/>
              </w:rPr>
              <w:t>1</w:t>
            </w:r>
          </w:p>
        </w:tc>
        <w:tc>
          <w:tcPr>
            <w:tcW w:w="680" w:type="dxa"/>
            <w:tcBorders>
              <w:top w:val="single" w:sz="6" w:space="0" w:color="000000"/>
              <w:left w:val="single" w:sz="6" w:space="0" w:color="000000"/>
              <w:bottom w:val="single" w:sz="6" w:space="0" w:color="000000"/>
              <w:right w:val="single" w:sz="6" w:space="0" w:color="000000"/>
            </w:tcBorders>
          </w:tcPr>
          <w:p w14:paraId="343BA753" w14:textId="0A032ABF" w:rsidR="004A37A5" w:rsidRPr="000C49CD" w:rsidRDefault="00715471" w:rsidP="004A37A5">
            <w:pPr>
              <w:pStyle w:val="TableParagraph"/>
              <w:spacing w:line="251" w:lineRule="exact"/>
              <w:jc w:val="center"/>
              <w:rPr>
                <w:rFonts w:ascii="Arial" w:eastAsia="Times New Roman"/>
                <w:color w:val="000080"/>
                <w:sz w:val="18"/>
                <w:szCs w:val="18"/>
              </w:rPr>
            </w:pPr>
            <w:r>
              <w:rPr>
                <w:rFonts w:ascii="Arial" w:eastAsia="Times New Roman"/>
                <w:color w:val="000080"/>
                <w:sz w:val="18"/>
                <w:szCs w:val="18"/>
              </w:rPr>
              <w:t>-</w:t>
            </w:r>
          </w:p>
        </w:tc>
        <w:tc>
          <w:tcPr>
            <w:tcW w:w="681" w:type="dxa"/>
            <w:tcBorders>
              <w:top w:val="single" w:sz="6" w:space="0" w:color="000000"/>
              <w:left w:val="single" w:sz="6" w:space="0" w:color="000000"/>
              <w:bottom w:val="single" w:sz="6" w:space="0" w:color="000000"/>
              <w:right w:val="single" w:sz="6" w:space="0" w:color="000000"/>
            </w:tcBorders>
          </w:tcPr>
          <w:p w14:paraId="0D4FC71D" w14:textId="092E138A" w:rsidR="004A37A5" w:rsidRPr="000C49CD" w:rsidRDefault="004A37A5" w:rsidP="004A37A5">
            <w:pPr>
              <w:pStyle w:val="TableParagraph"/>
              <w:spacing w:line="251" w:lineRule="exact"/>
              <w:jc w:val="center"/>
              <w:rPr>
                <w:rFonts w:ascii="Arial" w:hAnsi="Arial" w:cs="Arial"/>
                <w:color w:val="000080"/>
                <w:sz w:val="18"/>
                <w:szCs w:val="18"/>
              </w:rPr>
            </w:pPr>
            <w:r w:rsidRPr="000C49CD">
              <w:rPr>
                <w:rFonts w:ascii="Arial" w:eastAsia="Times New Roman"/>
                <w:color w:val="000080"/>
                <w:sz w:val="18"/>
                <w:szCs w:val="18"/>
              </w:rPr>
              <w:t>-</w:t>
            </w:r>
          </w:p>
        </w:tc>
      </w:tr>
      <w:tr w:rsidR="004A37A5" w:rsidRPr="00314299" w14:paraId="023ECCB8" w14:textId="77777777" w:rsidTr="00743AF6">
        <w:trPr>
          <w:trHeight w:hRule="exact" w:val="271"/>
        </w:trPr>
        <w:tc>
          <w:tcPr>
            <w:tcW w:w="2276" w:type="dxa"/>
            <w:tcBorders>
              <w:top w:val="single" w:sz="6" w:space="0" w:color="000000"/>
              <w:left w:val="single" w:sz="6" w:space="0" w:color="000000"/>
              <w:bottom w:val="single" w:sz="6" w:space="0" w:color="000000"/>
              <w:right w:val="single" w:sz="6" w:space="0" w:color="000000"/>
            </w:tcBorders>
            <w:shd w:val="clear" w:color="auto" w:fill="D9D9D9"/>
          </w:tcPr>
          <w:p w14:paraId="11B8D302" w14:textId="7A839B96" w:rsidR="004A37A5" w:rsidRDefault="004A37A5" w:rsidP="004A37A5">
            <w:pPr>
              <w:pStyle w:val="TableParagraph"/>
              <w:spacing w:line="251" w:lineRule="exact"/>
              <w:ind w:left="45"/>
              <w:rPr>
                <w:rFonts w:ascii="Arial" w:hAnsi="Arial" w:cs="Arial"/>
                <w:color w:val="000080"/>
                <w:sz w:val="18"/>
                <w:szCs w:val="18"/>
              </w:rPr>
            </w:pPr>
            <w:r w:rsidRPr="004A37A5">
              <w:rPr>
                <w:rFonts w:ascii="Arial" w:hAnsi="Arial" w:cs="Arial"/>
                <w:color w:val="000080"/>
                <w:sz w:val="18"/>
                <w:szCs w:val="18"/>
              </w:rPr>
              <w:t>EDUCAZION</w:t>
            </w:r>
            <w:r>
              <w:rPr>
                <w:rFonts w:ascii="Arial" w:hAnsi="Arial" w:cs="Arial"/>
                <w:color w:val="000080"/>
                <w:sz w:val="18"/>
                <w:szCs w:val="18"/>
              </w:rPr>
              <w:t>E MOTORIA</w:t>
            </w:r>
          </w:p>
          <w:p w14:paraId="7759E556" w14:textId="530F6C41" w:rsidR="00743AF6" w:rsidRPr="00314299" w:rsidRDefault="00743AF6" w:rsidP="00743AF6">
            <w:pPr>
              <w:pStyle w:val="TableParagraph"/>
              <w:spacing w:line="251" w:lineRule="exact"/>
              <w:ind w:left="45"/>
              <w:rPr>
                <w:rFonts w:ascii="Arial" w:hAnsi="Arial" w:cs="Arial"/>
                <w:color w:val="000080"/>
                <w:sz w:val="20"/>
              </w:rPr>
            </w:pPr>
          </w:p>
        </w:tc>
        <w:tc>
          <w:tcPr>
            <w:tcW w:w="680" w:type="dxa"/>
            <w:tcBorders>
              <w:top w:val="single" w:sz="6" w:space="0" w:color="000000"/>
              <w:left w:val="single" w:sz="6" w:space="0" w:color="000000"/>
              <w:bottom w:val="single" w:sz="6" w:space="0" w:color="000000"/>
              <w:right w:val="single" w:sz="4" w:space="0" w:color="auto"/>
            </w:tcBorders>
            <w:shd w:val="clear" w:color="auto" w:fill="D9D9D9"/>
          </w:tcPr>
          <w:p w14:paraId="4EC005AF" w14:textId="0494FD21" w:rsidR="004A37A5" w:rsidRPr="000C49CD" w:rsidRDefault="000C49CD" w:rsidP="004A37A5">
            <w:pPr>
              <w:pStyle w:val="TableParagraph"/>
              <w:spacing w:line="251" w:lineRule="exact"/>
              <w:jc w:val="center"/>
              <w:rPr>
                <w:rFonts w:ascii="Arial" w:eastAsia="Times New Roman"/>
                <w:color w:val="000080"/>
                <w:sz w:val="18"/>
                <w:szCs w:val="18"/>
              </w:rPr>
            </w:pPr>
            <w:r>
              <w:rPr>
                <w:rFonts w:ascii="Arial" w:eastAsia="Times New Roman"/>
                <w:color w:val="000080"/>
                <w:sz w:val="18"/>
                <w:szCs w:val="18"/>
              </w:rPr>
              <w:t>-</w:t>
            </w:r>
          </w:p>
        </w:tc>
        <w:tc>
          <w:tcPr>
            <w:tcW w:w="680" w:type="dxa"/>
            <w:tcBorders>
              <w:top w:val="single" w:sz="6" w:space="0" w:color="000000"/>
              <w:left w:val="single" w:sz="4" w:space="0" w:color="auto"/>
              <w:bottom w:val="single" w:sz="6" w:space="0" w:color="000000"/>
              <w:right w:val="single" w:sz="6" w:space="0" w:color="000000"/>
            </w:tcBorders>
            <w:shd w:val="clear" w:color="auto" w:fill="D9D9D9"/>
          </w:tcPr>
          <w:p w14:paraId="37A6E4B7" w14:textId="62BF9C2D" w:rsidR="004A37A5" w:rsidRPr="000C49CD" w:rsidRDefault="000C49CD" w:rsidP="004A37A5">
            <w:pPr>
              <w:pStyle w:val="TableParagraph"/>
              <w:spacing w:line="251" w:lineRule="exact"/>
              <w:jc w:val="center"/>
              <w:rPr>
                <w:rFonts w:ascii="Arial" w:eastAsia="Times New Roman"/>
                <w:color w:val="000080"/>
                <w:sz w:val="18"/>
                <w:szCs w:val="18"/>
              </w:rPr>
            </w:pPr>
            <w:r>
              <w:rPr>
                <w:rFonts w:ascii="Arial" w:eastAsia="Times New Roman"/>
                <w:color w:val="000080"/>
                <w:sz w:val="18"/>
                <w:szCs w:val="18"/>
              </w:rPr>
              <w:t>-</w:t>
            </w:r>
          </w:p>
        </w:tc>
        <w:tc>
          <w:tcPr>
            <w:tcW w:w="681" w:type="dxa"/>
            <w:tcBorders>
              <w:top w:val="single" w:sz="6" w:space="0" w:color="000000"/>
              <w:left w:val="single" w:sz="6" w:space="0" w:color="000000"/>
              <w:bottom w:val="single" w:sz="6" w:space="0" w:color="000000"/>
              <w:right w:val="single" w:sz="6" w:space="0" w:color="000000"/>
            </w:tcBorders>
            <w:shd w:val="clear" w:color="auto" w:fill="D9D9D9"/>
          </w:tcPr>
          <w:p w14:paraId="18A107AA" w14:textId="6BD7453C" w:rsidR="004A37A5" w:rsidRPr="000C49CD" w:rsidRDefault="000C49CD" w:rsidP="004A37A5">
            <w:pPr>
              <w:pStyle w:val="TableParagraph"/>
              <w:spacing w:line="251" w:lineRule="exact"/>
              <w:jc w:val="center"/>
              <w:rPr>
                <w:rFonts w:ascii="Arial" w:eastAsia="Times New Roman"/>
                <w:color w:val="000080"/>
                <w:sz w:val="18"/>
                <w:szCs w:val="18"/>
              </w:rPr>
            </w:pPr>
            <w:r>
              <w:rPr>
                <w:rFonts w:ascii="Arial" w:eastAsia="Times New Roman"/>
                <w:color w:val="000080"/>
                <w:sz w:val="18"/>
                <w:szCs w:val="18"/>
              </w:rPr>
              <w:t>-</w:t>
            </w:r>
          </w:p>
        </w:tc>
        <w:tc>
          <w:tcPr>
            <w:tcW w:w="680" w:type="dxa"/>
            <w:tcBorders>
              <w:top w:val="single" w:sz="6" w:space="0" w:color="000000"/>
              <w:left w:val="single" w:sz="6" w:space="0" w:color="000000"/>
              <w:bottom w:val="single" w:sz="6" w:space="0" w:color="000000"/>
              <w:right w:val="single" w:sz="6" w:space="0" w:color="000000"/>
            </w:tcBorders>
            <w:shd w:val="clear" w:color="auto" w:fill="D9D9D9"/>
          </w:tcPr>
          <w:p w14:paraId="74AFCDA9" w14:textId="26DD114D" w:rsidR="004A37A5" w:rsidRPr="000C49CD" w:rsidRDefault="00715471" w:rsidP="004A37A5">
            <w:pPr>
              <w:pStyle w:val="TableParagraph"/>
              <w:spacing w:line="251" w:lineRule="exact"/>
              <w:jc w:val="center"/>
              <w:rPr>
                <w:rFonts w:ascii="Arial" w:eastAsia="Times New Roman"/>
                <w:color w:val="000080"/>
                <w:sz w:val="18"/>
                <w:szCs w:val="18"/>
              </w:rPr>
            </w:pPr>
            <w:r>
              <w:rPr>
                <w:rFonts w:ascii="Arial" w:eastAsia="Times New Roman"/>
                <w:color w:val="000080"/>
                <w:sz w:val="18"/>
                <w:szCs w:val="18"/>
              </w:rPr>
              <w:t>2</w:t>
            </w:r>
          </w:p>
        </w:tc>
        <w:tc>
          <w:tcPr>
            <w:tcW w:w="681" w:type="dxa"/>
            <w:tcBorders>
              <w:top w:val="single" w:sz="6" w:space="0" w:color="000000"/>
              <w:left w:val="single" w:sz="6" w:space="0" w:color="000000"/>
              <w:bottom w:val="single" w:sz="6" w:space="0" w:color="000000"/>
              <w:right w:val="single" w:sz="6" w:space="0" w:color="000000"/>
            </w:tcBorders>
            <w:shd w:val="clear" w:color="auto" w:fill="D9D9D9"/>
          </w:tcPr>
          <w:p w14:paraId="4B3E8092" w14:textId="77777777" w:rsidR="004A37A5" w:rsidRDefault="004A37A5" w:rsidP="004A37A5">
            <w:pPr>
              <w:pStyle w:val="TableParagraph"/>
              <w:spacing w:line="251" w:lineRule="exact"/>
              <w:jc w:val="center"/>
              <w:rPr>
                <w:rFonts w:ascii="Arial" w:hAnsi="Arial" w:cs="Arial"/>
                <w:color w:val="000080"/>
                <w:sz w:val="18"/>
                <w:szCs w:val="18"/>
              </w:rPr>
            </w:pPr>
            <w:r w:rsidRPr="000C49CD">
              <w:rPr>
                <w:rFonts w:ascii="Arial" w:hAnsi="Arial" w:cs="Arial"/>
                <w:color w:val="000080"/>
                <w:sz w:val="18"/>
                <w:szCs w:val="18"/>
              </w:rPr>
              <w:t>2</w:t>
            </w:r>
          </w:p>
          <w:p w14:paraId="1771C27C" w14:textId="699D1BC0" w:rsidR="00743AF6" w:rsidRPr="000C49CD" w:rsidRDefault="00743AF6" w:rsidP="004A37A5">
            <w:pPr>
              <w:pStyle w:val="TableParagraph"/>
              <w:spacing w:line="251" w:lineRule="exact"/>
              <w:jc w:val="center"/>
              <w:rPr>
                <w:rFonts w:ascii="Arial" w:hAnsi="Arial" w:cs="Arial"/>
                <w:color w:val="000080"/>
                <w:sz w:val="18"/>
                <w:szCs w:val="18"/>
              </w:rPr>
            </w:pPr>
          </w:p>
        </w:tc>
      </w:tr>
      <w:tr w:rsidR="004A37A5" w:rsidRPr="00314299" w14:paraId="25F51442" w14:textId="77777777" w:rsidTr="006C08D1">
        <w:trPr>
          <w:trHeight w:hRule="exact" w:val="1269"/>
        </w:trPr>
        <w:tc>
          <w:tcPr>
            <w:tcW w:w="2276" w:type="dxa"/>
            <w:tcBorders>
              <w:top w:val="single" w:sz="6" w:space="0" w:color="000000"/>
              <w:left w:val="single" w:sz="6" w:space="0" w:color="000000"/>
              <w:bottom w:val="single" w:sz="4" w:space="0" w:color="auto"/>
              <w:right w:val="single" w:sz="6" w:space="0" w:color="000000"/>
            </w:tcBorders>
            <w:shd w:val="clear" w:color="auto" w:fill="FFFFFF"/>
            <w:vAlign w:val="center"/>
          </w:tcPr>
          <w:p w14:paraId="2EA684D6" w14:textId="77777777" w:rsidR="00F61EB4" w:rsidRDefault="00F61EB4" w:rsidP="004A37A5">
            <w:pPr>
              <w:pStyle w:val="TableParagraph"/>
              <w:spacing w:line="251" w:lineRule="exact"/>
              <w:ind w:left="31"/>
              <w:rPr>
                <w:rFonts w:ascii="Arial" w:eastAsia="Times New Roman"/>
                <w:color w:val="000080"/>
                <w:sz w:val="20"/>
              </w:rPr>
            </w:pPr>
          </w:p>
          <w:p w14:paraId="48F6F262" w14:textId="1A36429F" w:rsidR="004A37A5" w:rsidRPr="00314299" w:rsidRDefault="004A37A5" w:rsidP="004A37A5">
            <w:pPr>
              <w:pStyle w:val="TableParagraph"/>
              <w:spacing w:line="251" w:lineRule="exact"/>
              <w:ind w:left="31"/>
              <w:rPr>
                <w:rFonts w:ascii="Arial" w:hAnsi="Arial" w:cs="Arial"/>
                <w:color w:val="000080"/>
                <w:sz w:val="20"/>
              </w:rPr>
            </w:pPr>
            <w:r w:rsidRPr="00314299">
              <w:rPr>
                <w:rFonts w:ascii="Arial" w:eastAsia="Times New Roman"/>
                <w:color w:val="000080"/>
                <w:sz w:val="20"/>
              </w:rPr>
              <w:t>TOTALE</w:t>
            </w:r>
          </w:p>
        </w:tc>
        <w:tc>
          <w:tcPr>
            <w:tcW w:w="680" w:type="dxa"/>
            <w:tcBorders>
              <w:top w:val="single" w:sz="6" w:space="0" w:color="000000"/>
              <w:left w:val="single" w:sz="6" w:space="0" w:color="000000"/>
              <w:bottom w:val="single" w:sz="4" w:space="0" w:color="auto"/>
              <w:right w:val="single" w:sz="4" w:space="0" w:color="auto"/>
            </w:tcBorders>
            <w:shd w:val="clear" w:color="auto" w:fill="FFFFFF"/>
            <w:vAlign w:val="center"/>
          </w:tcPr>
          <w:p w14:paraId="44BD84F9" w14:textId="2BA6ECA6" w:rsidR="004A37A5" w:rsidRPr="00C9013D" w:rsidRDefault="004A37A5" w:rsidP="004A37A5">
            <w:pPr>
              <w:pStyle w:val="TableParagraph"/>
              <w:spacing w:line="251" w:lineRule="exact"/>
              <w:ind w:left="268"/>
              <w:jc w:val="center"/>
              <w:rPr>
                <w:rFonts w:ascii="Arial" w:eastAsia="Times New Roman"/>
                <w:b/>
                <w:bCs/>
                <w:color w:val="000080"/>
                <w:sz w:val="20"/>
              </w:rPr>
            </w:pPr>
            <w:r w:rsidRPr="00C9013D">
              <w:rPr>
                <w:rFonts w:ascii="Arial" w:eastAsia="Times New Roman"/>
                <w:b/>
                <w:bCs/>
                <w:color w:val="000080"/>
                <w:sz w:val="20"/>
              </w:rPr>
              <w:t>27</w:t>
            </w:r>
          </w:p>
        </w:tc>
        <w:tc>
          <w:tcPr>
            <w:tcW w:w="680" w:type="dxa"/>
            <w:tcBorders>
              <w:top w:val="single" w:sz="6" w:space="0" w:color="000000"/>
              <w:left w:val="single" w:sz="4" w:space="0" w:color="auto"/>
              <w:bottom w:val="single" w:sz="4" w:space="0" w:color="auto"/>
              <w:right w:val="single" w:sz="6" w:space="0" w:color="000000"/>
            </w:tcBorders>
            <w:shd w:val="clear" w:color="auto" w:fill="FFFFFF"/>
            <w:vAlign w:val="center"/>
          </w:tcPr>
          <w:p w14:paraId="35A32976" w14:textId="3DD1661C" w:rsidR="004A37A5" w:rsidRPr="00C9013D" w:rsidRDefault="004A37A5" w:rsidP="004A37A5">
            <w:pPr>
              <w:pStyle w:val="TableParagraph"/>
              <w:spacing w:line="251" w:lineRule="exact"/>
              <w:ind w:right="-64"/>
              <w:jc w:val="center"/>
              <w:rPr>
                <w:rFonts w:ascii="Arial" w:eastAsia="Times New Roman"/>
                <w:b/>
                <w:bCs/>
                <w:color w:val="000080"/>
                <w:sz w:val="20"/>
              </w:rPr>
            </w:pPr>
            <w:r w:rsidRPr="00C9013D">
              <w:rPr>
                <w:rFonts w:ascii="Arial" w:eastAsia="Times New Roman"/>
                <w:b/>
                <w:bCs/>
                <w:color w:val="000080"/>
                <w:sz w:val="20"/>
              </w:rPr>
              <w:t>27</w:t>
            </w:r>
          </w:p>
        </w:tc>
        <w:tc>
          <w:tcPr>
            <w:tcW w:w="681" w:type="dxa"/>
            <w:tcBorders>
              <w:top w:val="single" w:sz="6" w:space="0" w:color="000000"/>
              <w:left w:val="single" w:sz="6" w:space="0" w:color="000000"/>
              <w:bottom w:val="single" w:sz="4" w:space="0" w:color="auto"/>
              <w:right w:val="single" w:sz="6" w:space="0" w:color="000000"/>
            </w:tcBorders>
            <w:shd w:val="clear" w:color="auto" w:fill="FFFFFF"/>
            <w:vAlign w:val="center"/>
          </w:tcPr>
          <w:p w14:paraId="1ADB283A" w14:textId="254716CA" w:rsidR="004A37A5" w:rsidRPr="00C9013D" w:rsidRDefault="004A37A5" w:rsidP="004A37A5">
            <w:pPr>
              <w:pStyle w:val="TableParagraph"/>
              <w:spacing w:line="251" w:lineRule="exact"/>
              <w:ind w:right="-64"/>
              <w:jc w:val="center"/>
              <w:rPr>
                <w:rFonts w:ascii="Arial" w:eastAsia="Times New Roman"/>
                <w:b/>
                <w:bCs/>
                <w:color w:val="000080"/>
                <w:sz w:val="20"/>
              </w:rPr>
            </w:pPr>
            <w:r w:rsidRPr="00C9013D">
              <w:rPr>
                <w:rFonts w:ascii="Arial" w:eastAsia="Times New Roman"/>
                <w:b/>
                <w:bCs/>
                <w:color w:val="000080"/>
                <w:sz w:val="20"/>
              </w:rPr>
              <w:t>27</w:t>
            </w:r>
          </w:p>
        </w:tc>
        <w:tc>
          <w:tcPr>
            <w:tcW w:w="680" w:type="dxa"/>
            <w:tcBorders>
              <w:top w:val="single" w:sz="6" w:space="0" w:color="000000"/>
              <w:left w:val="single" w:sz="6" w:space="0" w:color="000000"/>
              <w:bottom w:val="single" w:sz="4" w:space="0" w:color="auto"/>
              <w:right w:val="single" w:sz="6" w:space="0" w:color="000000"/>
            </w:tcBorders>
            <w:shd w:val="clear" w:color="auto" w:fill="FFFFFF"/>
            <w:vAlign w:val="center"/>
          </w:tcPr>
          <w:p w14:paraId="58D85746" w14:textId="03AF3905" w:rsidR="004A37A5" w:rsidRPr="00C9013D" w:rsidRDefault="004A37A5" w:rsidP="00AA4FA8">
            <w:pPr>
              <w:pStyle w:val="TableParagraph"/>
              <w:spacing w:line="251" w:lineRule="exact"/>
              <w:ind w:right="-64"/>
              <w:jc w:val="center"/>
              <w:rPr>
                <w:rFonts w:ascii="Arial" w:eastAsia="Times New Roman"/>
                <w:b/>
                <w:bCs/>
                <w:color w:val="000080"/>
                <w:sz w:val="20"/>
              </w:rPr>
            </w:pPr>
            <w:r w:rsidRPr="00C9013D">
              <w:rPr>
                <w:rFonts w:ascii="Arial" w:eastAsia="Times New Roman"/>
                <w:b/>
                <w:bCs/>
                <w:color w:val="000080"/>
                <w:sz w:val="20"/>
              </w:rPr>
              <w:t>2</w:t>
            </w:r>
            <w:r w:rsidR="00715471">
              <w:rPr>
                <w:rFonts w:ascii="Arial" w:eastAsia="Times New Roman"/>
                <w:b/>
                <w:bCs/>
                <w:color w:val="000080"/>
                <w:sz w:val="20"/>
              </w:rPr>
              <w:t>9</w:t>
            </w:r>
          </w:p>
        </w:tc>
        <w:tc>
          <w:tcPr>
            <w:tcW w:w="681" w:type="dxa"/>
            <w:tcBorders>
              <w:top w:val="single" w:sz="6" w:space="0" w:color="000000"/>
              <w:left w:val="single" w:sz="6" w:space="0" w:color="000000"/>
              <w:bottom w:val="single" w:sz="4" w:space="0" w:color="auto"/>
              <w:right w:val="single" w:sz="6" w:space="0" w:color="000000"/>
            </w:tcBorders>
            <w:shd w:val="clear" w:color="auto" w:fill="FFFFFF"/>
            <w:vAlign w:val="center"/>
          </w:tcPr>
          <w:p w14:paraId="4F7A6803" w14:textId="3C159751" w:rsidR="004A37A5" w:rsidRPr="00C9013D" w:rsidRDefault="000C49CD" w:rsidP="00C9013D">
            <w:pPr>
              <w:pStyle w:val="TableParagraph"/>
              <w:spacing w:line="251" w:lineRule="exact"/>
              <w:ind w:right="-8"/>
              <w:jc w:val="center"/>
              <w:rPr>
                <w:rFonts w:ascii="Arial" w:hAnsi="Arial" w:cs="Arial"/>
                <w:b/>
                <w:bCs/>
                <w:color w:val="000080"/>
                <w:sz w:val="20"/>
              </w:rPr>
            </w:pPr>
            <w:r w:rsidRPr="00C9013D">
              <w:rPr>
                <w:rFonts w:ascii="Arial" w:hAnsi="Arial" w:cs="Arial"/>
                <w:b/>
                <w:bCs/>
                <w:color w:val="000080"/>
                <w:sz w:val="20"/>
              </w:rPr>
              <w:t>29</w:t>
            </w:r>
          </w:p>
        </w:tc>
      </w:tr>
    </w:tbl>
    <w:p w14:paraId="23F51BFE" w14:textId="77777777" w:rsidR="004F3E22" w:rsidRPr="00314299" w:rsidRDefault="004F3E22" w:rsidP="00A3581F">
      <w:pPr>
        <w:rPr>
          <w:rFonts w:ascii="Arial" w:hAnsi="Arial" w:cs="Arial"/>
          <w:sz w:val="20"/>
        </w:rPr>
      </w:pPr>
    </w:p>
    <w:p w14:paraId="0D3F92D4" w14:textId="77777777" w:rsidR="004F3E22" w:rsidRPr="00314299" w:rsidRDefault="004F3E22" w:rsidP="00A3581F"/>
    <w:p w14:paraId="5AF0814B" w14:textId="77777777" w:rsidR="004F3E22" w:rsidRPr="00314299" w:rsidRDefault="004F3E22" w:rsidP="00A3581F">
      <w:pPr>
        <w:rPr>
          <w:rFonts w:ascii="Arial" w:hAnsi="Arial" w:cs="Arial"/>
          <w:sz w:val="20"/>
        </w:rPr>
      </w:pPr>
    </w:p>
    <w:p w14:paraId="579CEF83" w14:textId="77777777" w:rsidR="004F3E22" w:rsidRPr="00314299" w:rsidRDefault="004F3E22" w:rsidP="00A3581F">
      <w:pPr>
        <w:rPr>
          <w:rFonts w:ascii="Arial" w:hAnsi="Arial" w:cs="Arial"/>
          <w:sz w:val="20"/>
        </w:rPr>
      </w:pPr>
    </w:p>
    <w:p w14:paraId="3A9D698E" w14:textId="77777777" w:rsidR="004F3E22" w:rsidRPr="00314299" w:rsidRDefault="004F3E22" w:rsidP="00A3581F">
      <w:pPr>
        <w:spacing w:before="4"/>
        <w:rPr>
          <w:rFonts w:ascii="Arial" w:hAnsi="Arial" w:cs="Arial"/>
          <w:sz w:val="23"/>
        </w:rPr>
      </w:pPr>
    </w:p>
    <w:p w14:paraId="43E734D1" w14:textId="77777777" w:rsidR="004F3E22" w:rsidRPr="00314299" w:rsidRDefault="004F3E22" w:rsidP="00A3581F">
      <w:pPr>
        <w:rPr>
          <w:rFonts w:ascii="Arial" w:hAnsi="Arial" w:cs="Arial"/>
        </w:rPr>
      </w:pPr>
    </w:p>
    <w:p w14:paraId="17E213AA" w14:textId="77777777" w:rsidR="004F3E22" w:rsidRPr="00314299" w:rsidRDefault="004F3E22" w:rsidP="00A3581F">
      <w:pPr>
        <w:rPr>
          <w:rFonts w:ascii="Arial" w:hAnsi="Arial" w:cs="Arial"/>
        </w:rPr>
      </w:pPr>
    </w:p>
    <w:p w14:paraId="57191D26" w14:textId="77777777" w:rsidR="004F3E22" w:rsidRPr="00314299" w:rsidRDefault="004F3E22" w:rsidP="00A3581F">
      <w:pPr>
        <w:spacing w:before="10"/>
        <w:rPr>
          <w:rFonts w:ascii="Arial" w:hAnsi="Arial" w:cs="Arial"/>
          <w:sz w:val="27"/>
        </w:rPr>
      </w:pPr>
    </w:p>
    <w:p w14:paraId="79802413" w14:textId="77777777" w:rsidR="004F3E22" w:rsidRPr="00314299" w:rsidRDefault="004F3E22" w:rsidP="00A3581F">
      <w:pPr>
        <w:rPr>
          <w:rFonts w:ascii="Arial" w:hAnsi="Arial" w:cs="Arial"/>
          <w:b/>
          <w:bCs/>
          <w:sz w:val="20"/>
        </w:rPr>
      </w:pPr>
    </w:p>
    <w:p w14:paraId="43F4F4F9" w14:textId="77777777" w:rsidR="004F3E22" w:rsidRPr="00314299" w:rsidRDefault="004F3E22" w:rsidP="00A3581F">
      <w:pPr>
        <w:rPr>
          <w:rFonts w:ascii="Arial" w:hAnsi="Arial" w:cs="Arial"/>
          <w:b/>
          <w:bCs/>
          <w:sz w:val="20"/>
        </w:rPr>
      </w:pPr>
    </w:p>
    <w:p w14:paraId="2766C8E7" w14:textId="77777777" w:rsidR="004F3E22" w:rsidRPr="00314299" w:rsidRDefault="004F3E22" w:rsidP="00A3581F">
      <w:pPr>
        <w:tabs>
          <w:tab w:val="left" w:pos="180"/>
          <w:tab w:val="center" w:pos="4655"/>
        </w:tabs>
        <w:ind w:firstLine="220"/>
        <w:rPr>
          <w:rFonts w:ascii="Arial" w:hAnsi="Arial" w:cs="Arial"/>
          <w:b/>
          <w:spacing w:val="-3"/>
        </w:rPr>
      </w:pPr>
    </w:p>
    <w:p w14:paraId="2D361498" w14:textId="77777777" w:rsidR="004F3E22" w:rsidRPr="00314299" w:rsidRDefault="004F3E22" w:rsidP="00A3581F">
      <w:pPr>
        <w:tabs>
          <w:tab w:val="left" w:pos="180"/>
          <w:tab w:val="center" w:pos="4655"/>
        </w:tabs>
        <w:ind w:firstLine="220"/>
        <w:rPr>
          <w:rFonts w:ascii="Arial" w:hAnsi="Arial" w:cs="Arial"/>
          <w:b/>
          <w:spacing w:val="-3"/>
        </w:rPr>
      </w:pPr>
    </w:p>
    <w:p w14:paraId="0EC0DA6C" w14:textId="77777777" w:rsidR="004F3E22" w:rsidRPr="00314299" w:rsidRDefault="004F3E22" w:rsidP="00A3581F">
      <w:pPr>
        <w:tabs>
          <w:tab w:val="left" w:pos="180"/>
          <w:tab w:val="center" w:pos="4655"/>
        </w:tabs>
        <w:ind w:firstLine="220"/>
        <w:rPr>
          <w:rFonts w:ascii="Arial" w:hAnsi="Arial" w:cs="Arial"/>
          <w:b/>
          <w:spacing w:val="-3"/>
        </w:rPr>
      </w:pPr>
    </w:p>
    <w:p w14:paraId="1788147D" w14:textId="77777777" w:rsidR="004F3E22" w:rsidRPr="00314299" w:rsidRDefault="004F3E22" w:rsidP="00A3581F">
      <w:pPr>
        <w:tabs>
          <w:tab w:val="left" w:pos="180"/>
          <w:tab w:val="center" w:pos="4655"/>
        </w:tabs>
        <w:ind w:firstLine="220"/>
        <w:rPr>
          <w:rFonts w:ascii="Arial" w:hAnsi="Arial" w:cs="Arial"/>
          <w:b/>
          <w:spacing w:val="-3"/>
        </w:rPr>
      </w:pPr>
    </w:p>
    <w:p w14:paraId="5A86BC2D" w14:textId="77777777" w:rsidR="004F3E22" w:rsidRPr="00314299" w:rsidRDefault="004F3E22" w:rsidP="00A3581F">
      <w:pPr>
        <w:tabs>
          <w:tab w:val="left" w:pos="180"/>
          <w:tab w:val="center" w:pos="4655"/>
        </w:tabs>
        <w:ind w:firstLine="220"/>
        <w:rPr>
          <w:rFonts w:ascii="Arial" w:hAnsi="Arial" w:cs="Arial"/>
          <w:b/>
          <w:spacing w:val="-3"/>
        </w:rPr>
      </w:pPr>
    </w:p>
    <w:p w14:paraId="7DEDF019" w14:textId="77777777" w:rsidR="004F3E22" w:rsidRPr="00314299" w:rsidRDefault="004F3E22" w:rsidP="00A3581F">
      <w:pPr>
        <w:tabs>
          <w:tab w:val="left" w:pos="180"/>
          <w:tab w:val="center" w:pos="4655"/>
        </w:tabs>
        <w:ind w:firstLine="220"/>
        <w:rPr>
          <w:rFonts w:ascii="Arial" w:hAnsi="Arial" w:cs="Arial"/>
          <w:b/>
          <w:spacing w:val="-3"/>
        </w:rPr>
      </w:pPr>
    </w:p>
    <w:p w14:paraId="2C20E28C" w14:textId="77777777" w:rsidR="004F3E22" w:rsidRPr="00314299" w:rsidRDefault="004F3E22" w:rsidP="00A3581F">
      <w:pPr>
        <w:tabs>
          <w:tab w:val="left" w:pos="180"/>
          <w:tab w:val="center" w:pos="4655"/>
        </w:tabs>
        <w:ind w:firstLine="220"/>
        <w:rPr>
          <w:rFonts w:ascii="Arial" w:hAnsi="Arial" w:cs="Arial"/>
          <w:b/>
          <w:spacing w:val="-3"/>
        </w:rPr>
      </w:pPr>
    </w:p>
    <w:p w14:paraId="049FEB41" w14:textId="77777777" w:rsidR="004F3E22" w:rsidRPr="00314299" w:rsidRDefault="004F3E22" w:rsidP="00A3581F">
      <w:pPr>
        <w:tabs>
          <w:tab w:val="left" w:pos="180"/>
          <w:tab w:val="center" w:pos="4655"/>
        </w:tabs>
        <w:ind w:firstLine="220"/>
        <w:rPr>
          <w:rFonts w:ascii="Arial" w:hAnsi="Arial" w:cs="Arial"/>
          <w:b/>
          <w:spacing w:val="-3"/>
        </w:rPr>
      </w:pPr>
    </w:p>
    <w:p w14:paraId="0610E0A7" w14:textId="77777777" w:rsidR="004F3E22" w:rsidRPr="00314299" w:rsidRDefault="004F3E22" w:rsidP="00A3581F">
      <w:pPr>
        <w:tabs>
          <w:tab w:val="left" w:pos="180"/>
          <w:tab w:val="center" w:pos="4655"/>
        </w:tabs>
        <w:ind w:firstLine="220"/>
        <w:rPr>
          <w:rFonts w:ascii="Arial" w:hAnsi="Arial" w:cs="Arial"/>
          <w:b/>
          <w:spacing w:val="-3"/>
        </w:rPr>
      </w:pPr>
    </w:p>
    <w:p w14:paraId="50871772" w14:textId="77777777" w:rsidR="004F3E22" w:rsidRPr="00314299" w:rsidRDefault="004F3E22" w:rsidP="00A3581F">
      <w:pPr>
        <w:tabs>
          <w:tab w:val="left" w:pos="180"/>
          <w:tab w:val="center" w:pos="4655"/>
        </w:tabs>
        <w:ind w:firstLine="220"/>
        <w:rPr>
          <w:rFonts w:ascii="Arial" w:hAnsi="Arial" w:cs="Arial"/>
          <w:b/>
          <w:spacing w:val="-3"/>
        </w:rPr>
      </w:pPr>
    </w:p>
    <w:p w14:paraId="699B53C4" w14:textId="77777777" w:rsidR="004F3E22" w:rsidRPr="00314299" w:rsidRDefault="004F3E22" w:rsidP="00A3581F">
      <w:pPr>
        <w:tabs>
          <w:tab w:val="left" w:pos="180"/>
          <w:tab w:val="center" w:pos="4655"/>
        </w:tabs>
        <w:ind w:firstLine="220"/>
        <w:rPr>
          <w:rFonts w:ascii="Arial" w:hAnsi="Arial" w:cs="Arial"/>
          <w:b/>
          <w:spacing w:val="-3"/>
        </w:rPr>
      </w:pPr>
    </w:p>
    <w:p w14:paraId="06E980DD" w14:textId="77777777" w:rsidR="004F3E22" w:rsidRPr="00314299" w:rsidRDefault="004F3E22" w:rsidP="00A3581F">
      <w:pPr>
        <w:tabs>
          <w:tab w:val="left" w:pos="180"/>
          <w:tab w:val="center" w:pos="4655"/>
        </w:tabs>
        <w:ind w:firstLine="220"/>
        <w:rPr>
          <w:rFonts w:ascii="Arial" w:hAnsi="Arial" w:cs="Arial"/>
          <w:b/>
          <w:spacing w:val="-3"/>
        </w:rPr>
      </w:pPr>
    </w:p>
    <w:p w14:paraId="47015F06" w14:textId="77777777" w:rsidR="004F3E22" w:rsidRPr="00314299" w:rsidRDefault="004F3E22" w:rsidP="00A3581F">
      <w:pPr>
        <w:tabs>
          <w:tab w:val="left" w:pos="180"/>
          <w:tab w:val="center" w:pos="4655"/>
        </w:tabs>
        <w:ind w:firstLine="220"/>
        <w:rPr>
          <w:rFonts w:ascii="Arial" w:hAnsi="Arial" w:cs="Arial"/>
          <w:b/>
          <w:spacing w:val="-3"/>
        </w:rPr>
      </w:pPr>
    </w:p>
    <w:p w14:paraId="1AA740A0" w14:textId="77777777" w:rsidR="004F3E22" w:rsidRPr="00314299" w:rsidRDefault="004F3E22" w:rsidP="00A3581F">
      <w:pPr>
        <w:tabs>
          <w:tab w:val="left" w:pos="180"/>
          <w:tab w:val="center" w:pos="4655"/>
        </w:tabs>
        <w:ind w:firstLine="220"/>
        <w:rPr>
          <w:rFonts w:ascii="Arial" w:hAnsi="Arial" w:cs="Arial"/>
          <w:b/>
          <w:spacing w:val="-3"/>
        </w:rPr>
      </w:pPr>
    </w:p>
    <w:p w14:paraId="1D66ECA1" w14:textId="77777777" w:rsidR="004F3E22" w:rsidRPr="00314299" w:rsidRDefault="004F3E22" w:rsidP="00E92D54">
      <w:pPr>
        <w:tabs>
          <w:tab w:val="left" w:pos="180"/>
          <w:tab w:val="center" w:pos="4655"/>
        </w:tabs>
        <w:rPr>
          <w:rFonts w:ascii="Arial" w:hAnsi="Arial" w:cs="Arial"/>
          <w:b/>
          <w:spacing w:val="-3"/>
        </w:rPr>
      </w:pPr>
    </w:p>
    <w:p w14:paraId="1090A04D" w14:textId="77777777" w:rsidR="00FC2301" w:rsidRPr="00314299" w:rsidRDefault="00FC2301" w:rsidP="001829A4">
      <w:pPr>
        <w:pStyle w:val="Corpotesto"/>
        <w:jc w:val="both"/>
        <w:rPr>
          <w:rFonts w:ascii="Arial" w:hAnsi="Arial" w:cs="Arial"/>
          <w:sz w:val="18"/>
          <w:szCs w:val="18"/>
          <w:lang w:val="it-IT"/>
        </w:rPr>
      </w:pPr>
    </w:p>
    <w:p w14:paraId="17626C36" w14:textId="65EB33D5" w:rsidR="004F3E22" w:rsidRDefault="004F3E22" w:rsidP="003909D9">
      <w:pPr>
        <w:pStyle w:val="Corpotesto"/>
        <w:jc w:val="both"/>
        <w:rPr>
          <w:rFonts w:ascii="Arial" w:hAnsi="Arial" w:cs="Arial"/>
          <w:lang w:val="it-IT"/>
        </w:rPr>
      </w:pPr>
      <w:r w:rsidRPr="00314299">
        <w:rPr>
          <w:rFonts w:ascii="Arial" w:hAnsi="Arial" w:cs="Arial"/>
          <w:lang w:val="it-IT"/>
        </w:rPr>
        <w:t>Nella scuola Primaria le unità d’insegnamento potrebbero anche non coincidere con l’unità oraria. Alcuni insegnamenti possono essere effettuati in modalità interdisciplinare e/o secondo una programmazione plurisettimanale. Ad inizio anno scolastico verranno definite dagli insegnanti le modalità organizzative e i piani orari delle singole classi.</w:t>
      </w:r>
    </w:p>
    <w:p w14:paraId="0B305477" w14:textId="77777777" w:rsidR="00034D45" w:rsidRPr="00314299" w:rsidRDefault="00034D45" w:rsidP="003909D9">
      <w:pPr>
        <w:pStyle w:val="Corpotesto"/>
        <w:jc w:val="both"/>
        <w:rPr>
          <w:rFonts w:ascii="Arial" w:hAnsi="Arial" w:cs="Arial"/>
          <w:lang w:val="it-IT"/>
        </w:rPr>
      </w:pPr>
    </w:p>
    <w:p w14:paraId="219B8287" w14:textId="2D487BC3" w:rsidR="00034D45" w:rsidRPr="00034D45" w:rsidRDefault="00034D45" w:rsidP="00034D45">
      <w:pPr>
        <w:autoSpaceDE w:val="0"/>
        <w:autoSpaceDN w:val="0"/>
        <w:adjustRightInd w:val="0"/>
        <w:ind w:left="60"/>
        <w:jc w:val="both"/>
        <w:rPr>
          <w:rFonts w:ascii="Arial" w:hAnsi="Arial" w:cs="Arial"/>
          <w:bCs/>
        </w:rPr>
      </w:pPr>
      <w:r>
        <w:rPr>
          <w:rFonts w:ascii="Arial" w:hAnsi="Arial" w:cs="Arial"/>
          <w:b/>
          <w:bCs/>
          <w:color w:val="000080"/>
        </w:rPr>
        <w:t xml:space="preserve">Gite e visite di istruzione, viaggi virtuali attraverso siti museali o culturali </w:t>
      </w:r>
      <w:r>
        <w:rPr>
          <w:rFonts w:ascii="Arial" w:hAnsi="Arial" w:cs="Arial"/>
          <w:bCs/>
        </w:rPr>
        <w:t>sono una risorsa per approfondire e arricchire di esperienze i contenuti culturali.</w:t>
      </w:r>
    </w:p>
    <w:p w14:paraId="35DE1CF9" w14:textId="77777777" w:rsidR="004F3E22" w:rsidRPr="00314299" w:rsidRDefault="004F3E22" w:rsidP="00D66E04">
      <w:pPr>
        <w:pStyle w:val="Paragrafoelenco"/>
        <w:tabs>
          <w:tab w:val="left" w:pos="452"/>
          <w:tab w:val="left" w:pos="9680"/>
        </w:tabs>
        <w:spacing w:before="19"/>
        <w:rPr>
          <w:rFonts w:ascii="Arial" w:hAnsi="Arial" w:cs="Arial"/>
          <w:spacing w:val="-5"/>
        </w:rPr>
      </w:pPr>
    </w:p>
    <w:p w14:paraId="0F9A0FAF" w14:textId="77777777" w:rsidR="00FB059C" w:rsidRPr="00FB059C" w:rsidRDefault="004F3E22" w:rsidP="005F4A34">
      <w:pPr>
        <w:numPr>
          <w:ilvl w:val="0"/>
          <w:numId w:val="20"/>
        </w:numPr>
        <w:spacing w:before="9"/>
        <w:ind w:right="-70"/>
        <w:rPr>
          <w:rFonts w:ascii="Arial" w:hAnsi="Arial" w:cs="Arial"/>
          <w:b/>
          <w:color w:val="000080"/>
        </w:rPr>
      </w:pPr>
      <w:r w:rsidRPr="00FB059C">
        <w:rPr>
          <w:rFonts w:ascii="Arial" w:hAnsi="Arial" w:cs="Arial"/>
          <w:b/>
          <w:color w:val="000080"/>
          <w:sz w:val="28"/>
        </w:rPr>
        <w:lastRenderedPageBreak/>
        <w:t xml:space="preserve">PROGETTI </w:t>
      </w:r>
    </w:p>
    <w:p w14:paraId="4E10E276" w14:textId="4F47C695" w:rsidR="009258FE" w:rsidRPr="00FB059C" w:rsidRDefault="009258FE" w:rsidP="00FB059C">
      <w:pPr>
        <w:spacing w:before="9"/>
        <w:ind w:left="434" w:right="-70"/>
        <w:rPr>
          <w:rFonts w:ascii="Arial" w:hAnsi="Arial" w:cs="Arial"/>
          <w:b/>
          <w:color w:val="000080"/>
        </w:rPr>
      </w:pPr>
      <w:r w:rsidRPr="00FB059C">
        <w:rPr>
          <w:rFonts w:ascii="Arial" w:hAnsi="Arial" w:cs="Arial"/>
          <w:b/>
          <w:color w:val="000080"/>
        </w:rPr>
        <w:t>I docenti utilizzeranno i momenti di lezione ordinaria per approfondire prioritariamente le seguenti aree:</w:t>
      </w:r>
    </w:p>
    <w:p w14:paraId="78CCAB18" w14:textId="77777777" w:rsidR="004F3E22" w:rsidRPr="00314299" w:rsidRDefault="004F3E22" w:rsidP="00A3581F">
      <w:pPr>
        <w:ind w:left="220" w:right="210"/>
        <w:jc w:val="both"/>
        <w:rPr>
          <w:rFonts w:ascii="Arial" w:hAnsi="Arial" w:cs="Arial"/>
        </w:rPr>
      </w:pPr>
    </w:p>
    <w:p w14:paraId="5ECCBCF1" w14:textId="107E0DEA" w:rsidR="004F3E22" w:rsidRPr="00FB059C" w:rsidRDefault="004F3E22" w:rsidP="00161E4D">
      <w:pPr>
        <w:ind w:left="360" w:right="210"/>
        <w:jc w:val="both"/>
        <w:rPr>
          <w:rFonts w:ascii="Arial" w:hAnsi="Arial" w:cs="Arial"/>
          <w:b/>
          <w:color w:val="000080"/>
        </w:rPr>
      </w:pPr>
      <w:r w:rsidRPr="00FB059C">
        <w:rPr>
          <w:rFonts w:ascii="Arial" w:hAnsi="Arial"/>
          <w:b/>
          <w:color w:val="000080"/>
        </w:rPr>
        <w:t xml:space="preserve">C.1) </w:t>
      </w:r>
      <w:r w:rsidR="000A301F" w:rsidRPr="00FB059C">
        <w:rPr>
          <w:rFonts w:ascii="Arial" w:hAnsi="Arial"/>
          <w:b/>
          <w:color w:val="000080"/>
        </w:rPr>
        <w:t>EDUCAZIONE CIVICA E COSTITUZIONE</w:t>
      </w:r>
    </w:p>
    <w:p w14:paraId="6F7941E3" w14:textId="77777777" w:rsidR="004F3E22" w:rsidRPr="00FB059C" w:rsidRDefault="004F3E22" w:rsidP="004E7BBC">
      <w:pPr>
        <w:ind w:left="720" w:right="210"/>
        <w:jc w:val="both"/>
        <w:rPr>
          <w:rFonts w:ascii="Arial" w:hAnsi="Arial" w:cs="Arial"/>
          <w:b/>
          <w:color w:val="000080"/>
        </w:rPr>
      </w:pPr>
    </w:p>
    <w:p w14:paraId="19E1A797" w14:textId="77777777" w:rsidR="004F3E22" w:rsidRPr="00FB059C" w:rsidRDefault="004F3E22" w:rsidP="004E7BBC">
      <w:pPr>
        <w:autoSpaceDE w:val="0"/>
        <w:autoSpaceDN w:val="0"/>
        <w:adjustRightInd w:val="0"/>
        <w:ind w:left="709"/>
        <w:rPr>
          <w:rFonts w:ascii="Arial" w:hAnsi="Arial" w:cs="Arial"/>
          <w:color w:val="000081"/>
        </w:rPr>
      </w:pPr>
      <w:r w:rsidRPr="00FB059C">
        <w:rPr>
          <w:rFonts w:ascii="Arial" w:hAnsi="Arial" w:cs="Arial"/>
          <w:color w:val="000000"/>
        </w:rPr>
        <w:t xml:space="preserve">Conoscenza della </w:t>
      </w:r>
      <w:r w:rsidRPr="00FB059C">
        <w:rPr>
          <w:rFonts w:ascii="Arial" w:hAnsi="Arial" w:cs="Arial"/>
          <w:b/>
          <w:bCs/>
          <w:color w:val="000081"/>
        </w:rPr>
        <w:t>Costituzione</w:t>
      </w:r>
      <w:r w:rsidRPr="00FB059C">
        <w:rPr>
          <w:rFonts w:ascii="Arial" w:hAnsi="Arial" w:cs="Arial"/>
          <w:color w:val="000081"/>
        </w:rPr>
        <w:t>.</w:t>
      </w:r>
    </w:p>
    <w:p w14:paraId="00E704BB" w14:textId="77777777" w:rsidR="004F3E22" w:rsidRPr="00FB059C" w:rsidRDefault="004F3E22" w:rsidP="004E7BBC">
      <w:pPr>
        <w:autoSpaceDE w:val="0"/>
        <w:autoSpaceDN w:val="0"/>
        <w:adjustRightInd w:val="0"/>
        <w:ind w:left="709"/>
        <w:jc w:val="both"/>
        <w:rPr>
          <w:rFonts w:ascii="Arial" w:hAnsi="Arial" w:cs="Arial"/>
        </w:rPr>
      </w:pPr>
      <w:r w:rsidRPr="00FB059C">
        <w:rPr>
          <w:rFonts w:ascii="Arial" w:hAnsi="Arial" w:cs="Arial"/>
        </w:rPr>
        <w:t xml:space="preserve">Sviluppo di comportamenti responsabili ispirati alla comprensione e al rispetto della </w:t>
      </w:r>
      <w:r w:rsidRPr="00FB059C">
        <w:rPr>
          <w:rFonts w:ascii="Arial" w:hAnsi="Arial" w:cs="Arial"/>
          <w:b/>
          <w:bCs/>
          <w:color w:val="002060"/>
        </w:rPr>
        <w:t>legalità</w:t>
      </w:r>
      <w:r w:rsidRPr="00FB059C">
        <w:rPr>
          <w:rFonts w:ascii="Arial" w:hAnsi="Arial" w:cs="Arial"/>
        </w:rPr>
        <w:t>.</w:t>
      </w:r>
    </w:p>
    <w:p w14:paraId="39AD283D" w14:textId="77777777" w:rsidR="004F3E22" w:rsidRPr="00FB059C" w:rsidRDefault="004F3E22" w:rsidP="004E7BBC">
      <w:pPr>
        <w:autoSpaceDE w:val="0"/>
        <w:autoSpaceDN w:val="0"/>
        <w:adjustRightInd w:val="0"/>
        <w:ind w:left="709"/>
        <w:jc w:val="both"/>
        <w:rPr>
          <w:rFonts w:ascii="Arial" w:hAnsi="Arial" w:cs="Arial"/>
          <w:color w:val="000000"/>
        </w:rPr>
      </w:pPr>
      <w:r w:rsidRPr="00FB059C">
        <w:rPr>
          <w:rFonts w:ascii="Arial" w:hAnsi="Arial" w:cs="Arial"/>
        </w:rPr>
        <w:t xml:space="preserve">Attivazione </w:t>
      </w:r>
      <w:r w:rsidRPr="00FB059C">
        <w:rPr>
          <w:rFonts w:ascii="Arial" w:hAnsi="Arial" w:cs="Arial"/>
          <w:color w:val="000000"/>
        </w:rPr>
        <w:t xml:space="preserve">delle competenze in materia di </w:t>
      </w:r>
      <w:r w:rsidRPr="00FB059C">
        <w:rPr>
          <w:rFonts w:ascii="Arial" w:hAnsi="Arial" w:cs="Arial"/>
          <w:b/>
          <w:bCs/>
          <w:color w:val="000081"/>
        </w:rPr>
        <w:t xml:space="preserve">cittadinanza attiva </w:t>
      </w:r>
      <w:r w:rsidRPr="00FB059C">
        <w:rPr>
          <w:rFonts w:ascii="Arial" w:hAnsi="Arial" w:cs="Arial"/>
          <w:color w:val="000000"/>
        </w:rPr>
        <w:t xml:space="preserve">e democratica attraverso </w:t>
      </w:r>
      <w:r w:rsidRPr="00FB059C">
        <w:rPr>
          <w:rFonts w:ascii="Arial" w:hAnsi="Arial" w:cs="Arial"/>
        </w:rPr>
        <w:t xml:space="preserve">vari canali: </w:t>
      </w:r>
      <w:r w:rsidRPr="00FB059C">
        <w:rPr>
          <w:rFonts w:ascii="Arial" w:hAnsi="Arial" w:cs="Arial"/>
          <w:color w:val="000000"/>
        </w:rPr>
        <w:t>la valorizzazione dell’</w:t>
      </w:r>
      <w:r w:rsidRPr="00FB059C">
        <w:rPr>
          <w:rFonts w:ascii="Arial" w:hAnsi="Arial" w:cs="Arial"/>
          <w:b/>
          <w:bCs/>
          <w:color w:val="000081"/>
        </w:rPr>
        <w:t>educazione interculturale</w:t>
      </w:r>
      <w:r w:rsidRPr="00FB059C">
        <w:rPr>
          <w:rFonts w:ascii="Arial" w:hAnsi="Arial" w:cs="Arial"/>
          <w:color w:val="000000"/>
        </w:rPr>
        <w:t xml:space="preserve">, il rispetto delle differenze, il dialogo tra le culture, </w:t>
      </w:r>
      <w:r w:rsidRPr="00FB059C">
        <w:rPr>
          <w:rFonts w:ascii="Arial" w:hAnsi="Arial" w:cs="Arial"/>
        </w:rPr>
        <w:t xml:space="preserve">il sostegno all’assunzione di responsabilità, </w:t>
      </w:r>
      <w:r w:rsidRPr="00FB059C">
        <w:rPr>
          <w:rFonts w:ascii="Arial" w:hAnsi="Arial" w:cs="Arial"/>
          <w:color w:val="000000"/>
        </w:rPr>
        <w:t xml:space="preserve">la pratica della </w:t>
      </w:r>
      <w:r w:rsidRPr="00FB059C">
        <w:rPr>
          <w:rFonts w:ascii="Arial" w:hAnsi="Arial" w:cs="Arial"/>
          <w:b/>
          <w:bCs/>
          <w:color w:val="000081"/>
        </w:rPr>
        <w:t>solidarietà</w:t>
      </w:r>
      <w:r w:rsidRPr="00FB059C">
        <w:rPr>
          <w:rFonts w:ascii="Arial" w:hAnsi="Arial" w:cs="Arial"/>
          <w:color w:val="000000"/>
        </w:rPr>
        <w:t xml:space="preserve"> e della cura dei beni comuni, la consapevolezza dei diritti e dei doveri, la cultura della pace. </w:t>
      </w:r>
    </w:p>
    <w:p w14:paraId="42ED8FBE" w14:textId="77777777" w:rsidR="004F3E22" w:rsidRPr="00FB059C" w:rsidRDefault="004F3E22" w:rsidP="004E7BBC">
      <w:pPr>
        <w:autoSpaceDE w:val="0"/>
        <w:autoSpaceDN w:val="0"/>
        <w:adjustRightInd w:val="0"/>
        <w:ind w:left="709"/>
        <w:jc w:val="both"/>
        <w:rPr>
          <w:rFonts w:ascii="Arial" w:hAnsi="Arial" w:cs="Arial"/>
          <w:color w:val="000000"/>
        </w:rPr>
      </w:pPr>
      <w:r w:rsidRPr="00FB059C">
        <w:rPr>
          <w:rFonts w:ascii="Arial" w:hAnsi="Arial" w:cs="Arial"/>
          <w:color w:val="000000"/>
        </w:rPr>
        <w:t xml:space="preserve">Si inseriscono in quest’area anche tutti i progetti didattici volti a far acquisire agli studenti l’importanza della propria e altrui </w:t>
      </w:r>
      <w:r w:rsidRPr="00FB059C">
        <w:rPr>
          <w:rFonts w:ascii="Arial" w:hAnsi="Arial" w:cs="Arial"/>
          <w:b/>
          <w:bCs/>
          <w:color w:val="000081"/>
        </w:rPr>
        <w:t xml:space="preserve">sicurezza </w:t>
      </w:r>
      <w:r w:rsidRPr="00FB059C">
        <w:rPr>
          <w:rFonts w:ascii="Arial" w:hAnsi="Arial" w:cs="Arial"/>
          <w:color w:val="000000"/>
        </w:rPr>
        <w:t>(nella scuola e nella comunità sociale). Ormai da diversi anni nel nostro Istituto si programmano iniziative finalizzate ad apprendere in modo consapevole la cultura della sicurezza</w:t>
      </w:r>
      <w:r w:rsidRPr="00FB059C">
        <w:rPr>
          <w:rFonts w:ascii="Arial" w:hAnsi="Arial" w:cs="Arial"/>
          <w:i/>
          <w:iCs/>
          <w:color w:val="000000"/>
        </w:rPr>
        <w:t xml:space="preserve">. </w:t>
      </w:r>
      <w:r w:rsidRPr="00FB059C">
        <w:rPr>
          <w:rFonts w:ascii="Arial" w:hAnsi="Arial" w:cs="Arial"/>
          <w:color w:val="000000"/>
        </w:rPr>
        <w:t>Alunni e personale sono costantemente informati dei potenziali rischi presenti a scuola e vengono puntualmente istruiti sulle corrette procedure da seguire per evitarli o limitarli.</w:t>
      </w:r>
    </w:p>
    <w:p w14:paraId="2EB03A53" w14:textId="77777777" w:rsidR="004F3E22" w:rsidRPr="00FB059C" w:rsidRDefault="004F3E22" w:rsidP="004E7BBC">
      <w:pPr>
        <w:autoSpaceDE w:val="0"/>
        <w:autoSpaceDN w:val="0"/>
        <w:adjustRightInd w:val="0"/>
        <w:ind w:left="709"/>
        <w:jc w:val="both"/>
        <w:rPr>
          <w:rFonts w:ascii="Arial" w:hAnsi="Arial" w:cs="Arial"/>
          <w:color w:val="000000"/>
        </w:rPr>
      </w:pPr>
      <w:r w:rsidRPr="00FB059C">
        <w:rPr>
          <w:rFonts w:ascii="Arial" w:hAnsi="Arial" w:cs="Arial"/>
          <w:color w:val="000000"/>
        </w:rPr>
        <w:t>Saranno distribuiti materiali per l’aggiornamento e organizzati incontri per affrontare il problema della sicurezza nei luoghi di lavoro, anche ricorrendo alla visione di filmati e invitando rappresentanti delle associazioni presenti sul territorio che si occupano di questo delicato tema. Nel corso dell’anno sono previste prove di evacuazione senza preavviso.</w:t>
      </w:r>
    </w:p>
    <w:p w14:paraId="3C56DD3B" w14:textId="77777777" w:rsidR="004F3E22" w:rsidRPr="00FB059C" w:rsidRDefault="004F3E22" w:rsidP="004E7BBC">
      <w:pPr>
        <w:autoSpaceDE w:val="0"/>
        <w:autoSpaceDN w:val="0"/>
        <w:adjustRightInd w:val="0"/>
        <w:ind w:left="709"/>
        <w:jc w:val="both"/>
        <w:rPr>
          <w:rFonts w:ascii="Arial" w:hAnsi="Arial" w:cs="Arial"/>
          <w:color w:val="000000"/>
        </w:rPr>
      </w:pPr>
      <w:r w:rsidRPr="00FB059C">
        <w:rPr>
          <w:rFonts w:ascii="Arial" w:hAnsi="Arial" w:cs="Arial"/>
          <w:b/>
          <w:bCs/>
          <w:color w:val="000081"/>
        </w:rPr>
        <w:t xml:space="preserve">Educazione al movimento </w:t>
      </w:r>
      <w:r w:rsidRPr="00FB059C">
        <w:rPr>
          <w:rFonts w:ascii="Arial" w:hAnsi="Arial" w:cs="Arial"/>
          <w:color w:val="000000"/>
        </w:rPr>
        <w:t xml:space="preserve">e allo sviluppo di comportamenti ispirati a uno </w:t>
      </w:r>
      <w:r w:rsidRPr="00FB059C">
        <w:rPr>
          <w:rFonts w:ascii="Arial" w:hAnsi="Arial" w:cs="Arial"/>
          <w:b/>
          <w:bCs/>
          <w:color w:val="000081"/>
        </w:rPr>
        <w:t>stile di vita sano</w:t>
      </w:r>
      <w:r w:rsidRPr="00FB059C">
        <w:rPr>
          <w:rFonts w:ascii="Arial" w:hAnsi="Arial" w:cs="Arial"/>
          <w:color w:val="000000"/>
        </w:rPr>
        <w:t>, con particolare riferimento alla salute e all’alimentazione, all’educazione fisica e allo sport.</w:t>
      </w:r>
    </w:p>
    <w:p w14:paraId="0FB7B44D" w14:textId="77777777" w:rsidR="004F3E22" w:rsidRPr="00FB059C" w:rsidRDefault="004F3E22" w:rsidP="00D66E04">
      <w:pPr>
        <w:pStyle w:val="Paragrafoelenco"/>
        <w:tabs>
          <w:tab w:val="left" w:pos="452"/>
          <w:tab w:val="left" w:pos="9680"/>
        </w:tabs>
        <w:spacing w:before="19"/>
        <w:ind w:right="40"/>
        <w:rPr>
          <w:rFonts w:ascii="Arial" w:hAnsi="Arial" w:cs="Arial"/>
          <w:b/>
          <w:color w:val="FF0000"/>
          <w:sz w:val="24"/>
        </w:rPr>
      </w:pPr>
    </w:p>
    <w:p w14:paraId="158CAF17" w14:textId="77777777" w:rsidR="004F3E22" w:rsidRPr="00314299" w:rsidRDefault="004F3E22" w:rsidP="00161E4D">
      <w:pPr>
        <w:ind w:left="360" w:right="210"/>
        <w:jc w:val="both"/>
        <w:rPr>
          <w:rFonts w:ascii="Arial" w:hAnsi="Arial" w:cs="Arial"/>
          <w:b/>
          <w:color w:val="000080"/>
        </w:rPr>
      </w:pPr>
      <w:r w:rsidRPr="00FB059C">
        <w:rPr>
          <w:rFonts w:ascii="Arial" w:hAnsi="Arial" w:cs="Arial"/>
          <w:b/>
          <w:color w:val="000080"/>
        </w:rPr>
        <w:t>C.2) RECUPERO E POTENZIAMENTO</w:t>
      </w:r>
    </w:p>
    <w:p w14:paraId="5125B2E9" w14:textId="77777777" w:rsidR="004F3E22" w:rsidRPr="00314299" w:rsidRDefault="004F3E22" w:rsidP="00FD3B32">
      <w:pPr>
        <w:ind w:left="360" w:right="210"/>
        <w:jc w:val="both"/>
        <w:rPr>
          <w:rFonts w:ascii="Arial" w:hAnsi="Arial" w:cs="Arial"/>
          <w:b/>
          <w:color w:val="000080"/>
        </w:rPr>
      </w:pPr>
    </w:p>
    <w:p w14:paraId="2E4D7F45" w14:textId="77777777" w:rsidR="004F3E22" w:rsidRPr="00314299" w:rsidRDefault="004F3E22" w:rsidP="00FD3B32">
      <w:pPr>
        <w:pStyle w:val="Paragrafoelenco"/>
        <w:tabs>
          <w:tab w:val="left" w:pos="1485"/>
        </w:tabs>
        <w:spacing w:before="19"/>
        <w:ind w:left="720" w:right="210"/>
        <w:jc w:val="both"/>
        <w:rPr>
          <w:rFonts w:ascii="Arial" w:hAnsi="Arial" w:cs="Arial"/>
        </w:rPr>
      </w:pPr>
      <w:r w:rsidRPr="00314299">
        <w:rPr>
          <w:rFonts w:ascii="Arial" w:hAnsi="Arial" w:cs="Arial"/>
        </w:rPr>
        <w:t xml:space="preserve">L'Istituto attiva, nei limiti delle risorse finanziarie a disposizione, percorsi specifici per il </w:t>
      </w:r>
      <w:r w:rsidRPr="00314299">
        <w:rPr>
          <w:rFonts w:ascii="Arial" w:hAnsi="Arial" w:cs="Arial"/>
          <w:b/>
          <w:color w:val="000080"/>
        </w:rPr>
        <w:t>recupero delle difficoltà di apprendimento</w:t>
      </w:r>
      <w:r w:rsidRPr="00314299">
        <w:rPr>
          <w:rFonts w:ascii="Arial" w:hAnsi="Arial" w:cs="Arial"/>
        </w:rPr>
        <w:t xml:space="preserve"> e per </w:t>
      </w:r>
      <w:r w:rsidRPr="00314299">
        <w:rPr>
          <w:rFonts w:ascii="Arial" w:hAnsi="Arial" w:cs="Arial"/>
          <w:b/>
          <w:color w:val="000080"/>
        </w:rPr>
        <w:t>il potenziamento delle eccellenze</w:t>
      </w:r>
      <w:r w:rsidRPr="00314299">
        <w:rPr>
          <w:rFonts w:ascii="Arial" w:hAnsi="Arial" w:cs="Arial"/>
        </w:rPr>
        <w:t xml:space="preserve">. Nei confronti degli alunni non italofoni si strutturano </w:t>
      </w:r>
      <w:r w:rsidRPr="00314299">
        <w:rPr>
          <w:rFonts w:ascii="Arial" w:hAnsi="Arial" w:cs="Arial"/>
          <w:b/>
          <w:color w:val="000080"/>
        </w:rPr>
        <w:t>progetti di alfabetizzazione di base</w:t>
      </w:r>
      <w:r w:rsidRPr="00314299">
        <w:rPr>
          <w:rFonts w:ascii="Arial" w:hAnsi="Arial" w:cs="Arial"/>
        </w:rPr>
        <w:t xml:space="preserve"> o di sviluppo delle abilità linguistiche.</w:t>
      </w:r>
    </w:p>
    <w:p w14:paraId="0F3EB876" w14:textId="77777777" w:rsidR="009D1770" w:rsidRPr="00314299" w:rsidRDefault="009D1770" w:rsidP="00FD3B32">
      <w:pPr>
        <w:pStyle w:val="Paragrafoelenco"/>
        <w:tabs>
          <w:tab w:val="left" w:pos="1485"/>
        </w:tabs>
        <w:spacing w:before="19"/>
        <w:ind w:left="720" w:right="210"/>
        <w:jc w:val="both"/>
        <w:rPr>
          <w:rFonts w:ascii="Arial" w:hAnsi="Arial" w:cs="Arial"/>
        </w:rPr>
      </w:pPr>
    </w:p>
    <w:p w14:paraId="743742BB" w14:textId="77777777" w:rsidR="004F3E22" w:rsidRPr="00314299" w:rsidRDefault="004F3E22" w:rsidP="00161E4D">
      <w:pPr>
        <w:ind w:left="360" w:right="210"/>
        <w:jc w:val="both"/>
        <w:rPr>
          <w:rFonts w:ascii="Arial" w:hAnsi="Arial" w:cs="Arial"/>
          <w:b/>
          <w:color w:val="000080"/>
        </w:rPr>
      </w:pPr>
      <w:r w:rsidRPr="00314299">
        <w:rPr>
          <w:rFonts w:ascii="Arial" w:hAnsi="Arial" w:cs="Arial"/>
          <w:b/>
          <w:color w:val="000080"/>
        </w:rPr>
        <w:t>C.3) DIDATTICA DIGITALE</w:t>
      </w:r>
    </w:p>
    <w:p w14:paraId="59BAA7DF" w14:textId="77777777" w:rsidR="004F3E22" w:rsidRPr="00314299" w:rsidRDefault="004F3E22" w:rsidP="002977B5">
      <w:pPr>
        <w:ind w:left="770" w:right="220"/>
        <w:jc w:val="both"/>
        <w:rPr>
          <w:rFonts w:ascii="Arial" w:hAnsi="Arial"/>
        </w:rPr>
      </w:pPr>
      <w:r w:rsidRPr="00314299">
        <w:rPr>
          <w:rFonts w:ascii="Arial" w:hAnsi="Arial"/>
        </w:rPr>
        <w:t xml:space="preserve">Secondo quanto previsto nel </w:t>
      </w:r>
      <w:r w:rsidRPr="00314299">
        <w:rPr>
          <w:rFonts w:ascii="Arial" w:hAnsi="Arial"/>
          <w:b/>
          <w:color w:val="000080"/>
        </w:rPr>
        <w:t>Piano Triennale d’attuazione del PNSD</w:t>
      </w:r>
      <w:r w:rsidRPr="00314299">
        <w:rPr>
          <w:rFonts w:ascii="Arial" w:hAnsi="Arial"/>
        </w:rPr>
        <w:t xml:space="preserve">- Piano Nazionale scuola Digitale - il nostro Istituto si pone l’obiettivo di coinvolgere la comunità scolastica sui temi della “Scuola Digitale”. In particolare verranno organizzate iniziative per favorire la partecipazione e stimolare l’apprendimento attivo degli studenti, sia quelli della scuola primaria sia quelli della secondaria di primo grado, tramite metodologie didattiche innovative digitali. </w:t>
      </w:r>
    </w:p>
    <w:p w14:paraId="68C6F5C5" w14:textId="77777777" w:rsidR="004F3E22" w:rsidRPr="00314299" w:rsidRDefault="004F3E22" w:rsidP="002977B5">
      <w:pPr>
        <w:ind w:left="770" w:right="220"/>
        <w:jc w:val="both"/>
        <w:rPr>
          <w:rFonts w:ascii="Arial" w:hAnsi="Arial"/>
        </w:rPr>
      </w:pPr>
      <w:r w:rsidRPr="00314299">
        <w:rPr>
          <w:rFonts w:ascii="Arial" w:hAnsi="Arial"/>
        </w:rPr>
        <w:t>Si prevede ad esempio di promuovere:</w:t>
      </w:r>
    </w:p>
    <w:p w14:paraId="33CF65A7" w14:textId="77777777" w:rsidR="004F3E22" w:rsidRPr="00314299" w:rsidRDefault="004F3E22">
      <w:pPr>
        <w:numPr>
          <w:ilvl w:val="0"/>
          <w:numId w:val="24"/>
        </w:numPr>
        <w:ind w:right="220"/>
        <w:jc w:val="both"/>
        <w:rPr>
          <w:rFonts w:ascii="Arial" w:hAnsi="Arial"/>
        </w:rPr>
      </w:pPr>
      <w:r w:rsidRPr="00314299">
        <w:rPr>
          <w:rFonts w:ascii="Arial" w:hAnsi="Arial"/>
        </w:rPr>
        <w:t>laboratori pluridisciplinari per stimolare la creatività (es. modellazione tridimensionale e stampante 3D, making, creatività e manualità);</w:t>
      </w:r>
    </w:p>
    <w:p w14:paraId="367B7E67" w14:textId="77777777" w:rsidR="004F3E22" w:rsidRPr="00314299" w:rsidRDefault="004F3E22">
      <w:pPr>
        <w:numPr>
          <w:ilvl w:val="0"/>
          <w:numId w:val="24"/>
        </w:numPr>
        <w:ind w:right="220"/>
        <w:jc w:val="both"/>
        <w:rPr>
          <w:rFonts w:ascii="Arial" w:hAnsi="Arial"/>
        </w:rPr>
      </w:pPr>
      <w:r w:rsidRPr="00314299">
        <w:rPr>
          <w:rFonts w:ascii="Arial" w:hAnsi="Arial"/>
        </w:rPr>
        <w:t xml:space="preserve">progetti per l’introduzione al pensiero computazionale; </w:t>
      </w:r>
    </w:p>
    <w:p w14:paraId="3AACFAE1" w14:textId="77777777" w:rsidR="004F3E22" w:rsidRPr="00314299" w:rsidRDefault="004F3E22">
      <w:pPr>
        <w:numPr>
          <w:ilvl w:val="0"/>
          <w:numId w:val="24"/>
        </w:numPr>
        <w:ind w:right="220"/>
        <w:jc w:val="both"/>
        <w:rPr>
          <w:rFonts w:ascii="Arial" w:hAnsi="Arial"/>
        </w:rPr>
      </w:pPr>
      <w:r w:rsidRPr="00314299">
        <w:rPr>
          <w:rFonts w:ascii="Arial" w:hAnsi="Arial"/>
        </w:rPr>
        <w:t xml:space="preserve">sperimentazione di nuove metodologie nella didattica: classe capovolta, </w:t>
      </w:r>
      <w:proofErr w:type="spellStart"/>
      <w:r w:rsidRPr="00314299">
        <w:rPr>
          <w:rFonts w:ascii="Arial" w:hAnsi="Arial"/>
        </w:rPr>
        <w:t>webquest</w:t>
      </w:r>
      <w:proofErr w:type="spellEnd"/>
      <w:r w:rsidRPr="00314299">
        <w:rPr>
          <w:rFonts w:ascii="Arial" w:hAnsi="Arial"/>
        </w:rPr>
        <w:t xml:space="preserve">, cloud </w:t>
      </w:r>
      <w:proofErr w:type="gramStart"/>
      <w:r w:rsidRPr="00314299">
        <w:rPr>
          <w:rFonts w:ascii="Arial" w:hAnsi="Arial"/>
        </w:rPr>
        <w:t>learning,…</w:t>
      </w:r>
      <w:proofErr w:type="gramEnd"/>
      <w:r w:rsidRPr="00314299">
        <w:rPr>
          <w:rFonts w:ascii="Arial" w:hAnsi="Arial"/>
        </w:rPr>
        <w:t>;</w:t>
      </w:r>
    </w:p>
    <w:p w14:paraId="19214BD4" w14:textId="77777777" w:rsidR="004F3E22" w:rsidRPr="00314299" w:rsidRDefault="004F3E22">
      <w:pPr>
        <w:numPr>
          <w:ilvl w:val="0"/>
          <w:numId w:val="24"/>
        </w:numPr>
        <w:ind w:right="220"/>
        <w:jc w:val="both"/>
        <w:rPr>
          <w:rFonts w:ascii="Arial" w:hAnsi="Arial"/>
        </w:rPr>
      </w:pPr>
      <w:r w:rsidRPr="00314299">
        <w:rPr>
          <w:rFonts w:ascii="Arial" w:hAnsi="Arial"/>
        </w:rPr>
        <w:t xml:space="preserve">partecipazione nell’ambito del progetto “Programma il futuro” all’ora di codice attraverso la realizzazione di laboratori. </w:t>
      </w:r>
    </w:p>
    <w:p w14:paraId="2D66BF6F" w14:textId="77777777" w:rsidR="004F3E22" w:rsidRPr="00314299" w:rsidRDefault="004F3E22" w:rsidP="002977B5">
      <w:pPr>
        <w:widowControl/>
        <w:spacing w:before="100" w:beforeAutospacing="1" w:after="100" w:afterAutospacing="1"/>
        <w:ind w:left="770" w:right="220"/>
        <w:jc w:val="both"/>
        <w:rPr>
          <w:rFonts w:ascii="Arial" w:hAnsi="Arial"/>
        </w:rPr>
      </w:pPr>
      <w:r w:rsidRPr="00314299">
        <w:rPr>
          <w:rFonts w:ascii="Arial" w:hAnsi="Arial"/>
        </w:rPr>
        <w:t xml:space="preserve">Il </w:t>
      </w:r>
      <w:r w:rsidRPr="00314299">
        <w:rPr>
          <w:rFonts w:ascii="Arial" w:hAnsi="Arial"/>
          <w:b/>
          <w:color w:val="000080"/>
        </w:rPr>
        <w:t>Piano Triennale d’attuazione del PNSD</w:t>
      </w:r>
      <w:r w:rsidRPr="00314299">
        <w:rPr>
          <w:rFonts w:ascii="Arial" w:hAnsi="Arial"/>
        </w:rPr>
        <w:t xml:space="preserve"> (in allegato), costituisce parte integrante del presente PTOF. </w:t>
      </w:r>
    </w:p>
    <w:p w14:paraId="4E716A63" w14:textId="24585FFA" w:rsidR="00A54C8E" w:rsidRDefault="006C710E" w:rsidP="00A54C8E">
      <w:pPr>
        <w:widowControl/>
        <w:spacing w:before="100" w:beforeAutospacing="1" w:after="100" w:afterAutospacing="1"/>
        <w:ind w:left="770" w:right="220"/>
        <w:jc w:val="both"/>
        <w:rPr>
          <w:rFonts w:ascii="Arial" w:hAnsi="Arial"/>
        </w:rPr>
      </w:pPr>
      <w:r w:rsidRPr="00314299">
        <w:rPr>
          <w:rFonts w:ascii="Arial" w:hAnsi="Arial"/>
        </w:rPr>
        <w:t>Dall’anno scolastico 202</w:t>
      </w:r>
      <w:r w:rsidR="00C37A2D" w:rsidRPr="00314299">
        <w:rPr>
          <w:rFonts w:ascii="Arial" w:hAnsi="Arial"/>
        </w:rPr>
        <w:t>0</w:t>
      </w:r>
      <w:r w:rsidRPr="00314299">
        <w:rPr>
          <w:rFonts w:ascii="Arial" w:hAnsi="Arial"/>
        </w:rPr>
        <w:t>-2</w:t>
      </w:r>
      <w:r w:rsidR="00C37A2D" w:rsidRPr="00314299">
        <w:rPr>
          <w:rFonts w:ascii="Arial" w:hAnsi="Arial"/>
        </w:rPr>
        <w:t>1</w:t>
      </w:r>
      <w:r w:rsidRPr="00314299">
        <w:rPr>
          <w:rFonts w:ascii="Arial" w:hAnsi="Arial"/>
        </w:rPr>
        <w:t xml:space="preserve">, il </w:t>
      </w:r>
      <w:r w:rsidRPr="00314299">
        <w:rPr>
          <w:rFonts w:ascii="Arial" w:hAnsi="Arial"/>
          <w:b/>
          <w:color w:val="000080"/>
        </w:rPr>
        <w:t>Piano scolastico per la Didattica Digitale Integrata DDI (</w:t>
      </w:r>
      <w:r w:rsidRPr="00314299">
        <w:rPr>
          <w:rFonts w:ascii="Arial" w:hAnsi="Arial"/>
        </w:rPr>
        <w:t xml:space="preserve">in allegato), costituisce parte integrante del presente PTOF. </w:t>
      </w:r>
    </w:p>
    <w:p w14:paraId="6D66C485" w14:textId="77777777" w:rsidR="00FB059C" w:rsidRPr="00314299" w:rsidRDefault="00FB059C" w:rsidP="00A54C8E">
      <w:pPr>
        <w:widowControl/>
        <w:spacing w:before="100" w:beforeAutospacing="1" w:after="100" w:afterAutospacing="1"/>
        <w:ind w:left="770" w:right="220"/>
        <w:jc w:val="both"/>
        <w:rPr>
          <w:rFonts w:ascii="Arial" w:hAnsi="Arial"/>
        </w:rPr>
      </w:pPr>
    </w:p>
    <w:p w14:paraId="05B7DABF" w14:textId="77777777" w:rsidR="00A54C8E" w:rsidRPr="00314299" w:rsidRDefault="00A54C8E">
      <w:pPr>
        <w:numPr>
          <w:ilvl w:val="0"/>
          <w:numId w:val="46"/>
        </w:numPr>
        <w:tabs>
          <w:tab w:val="num" w:pos="110"/>
        </w:tabs>
        <w:spacing w:before="1"/>
        <w:ind w:left="284" w:firstLine="0"/>
        <w:jc w:val="both"/>
        <w:rPr>
          <w:rFonts w:cs="Arial"/>
          <w:sz w:val="16"/>
          <w:szCs w:val="16"/>
        </w:rPr>
      </w:pPr>
      <w:r w:rsidRPr="00314299">
        <w:rPr>
          <w:rFonts w:ascii="Arial" w:hAnsi="Arial" w:cs="Arial"/>
          <w:b/>
          <w:color w:val="000080"/>
          <w:sz w:val="28"/>
        </w:rPr>
        <w:lastRenderedPageBreak/>
        <w:t xml:space="preserve">INCLUSIONE E DIFFERENZIAZIONE </w:t>
      </w:r>
    </w:p>
    <w:p w14:paraId="794F93FF" w14:textId="77777777" w:rsidR="00A54C8E" w:rsidRPr="00314299" w:rsidRDefault="00A54C8E" w:rsidP="00A54C8E">
      <w:pPr>
        <w:spacing w:before="1"/>
        <w:ind w:left="284"/>
        <w:jc w:val="both"/>
        <w:rPr>
          <w:rFonts w:cs="Arial"/>
          <w:sz w:val="16"/>
          <w:szCs w:val="16"/>
        </w:rPr>
      </w:pPr>
    </w:p>
    <w:p w14:paraId="3FCD954F" w14:textId="1CA12E3C" w:rsidR="00A54C8E" w:rsidRPr="000E4F5F" w:rsidRDefault="00BF535D" w:rsidP="000E4F5F">
      <w:pPr>
        <w:spacing w:before="72" w:line="256" w:lineRule="auto"/>
        <w:ind w:left="284" w:right="30"/>
        <w:rPr>
          <w:rFonts w:ascii="Arial" w:hAnsi="Arial" w:cs="Arial"/>
          <w:color w:val="000080"/>
          <w:spacing w:val="-4"/>
          <w:sz w:val="24"/>
        </w:rPr>
      </w:pPr>
      <w:r>
        <w:rPr>
          <w:rFonts w:ascii="Arial" w:hAnsi="Arial" w:cs="Arial"/>
          <w:b/>
          <w:bCs/>
          <w:color w:val="000080"/>
          <w:spacing w:val="-5"/>
          <w:sz w:val="24"/>
        </w:rPr>
        <w:t xml:space="preserve">Inclusione </w:t>
      </w:r>
      <w:r w:rsidR="00A54C8E" w:rsidRPr="00314299">
        <w:rPr>
          <w:rFonts w:ascii="Arial" w:hAnsi="Arial" w:cs="Arial"/>
          <w:b/>
          <w:bCs/>
          <w:color w:val="000080"/>
          <w:spacing w:val="-5"/>
          <w:sz w:val="24"/>
        </w:rPr>
        <w:t xml:space="preserve">alunni </w:t>
      </w:r>
      <w:r w:rsidR="00A54C8E" w:rsidRPr="00314299">
        <w:rPr>
          <w:rFonts w:ascii="Arial" w:hAnsi="Arial" w:cs="Arial"/>
          <w:b/>
          <w:bCs/>
          <w:color w:val="000080"/>
          <w:spacing w:val="-4"/>
          <w:sz w:val="24"/>
        </w:rPr>
        <w:t xml:space="preserve">con </w:t>
      </w:r>
      <w:r w:rsidR="00D32CC7">
        <w:rPr>
          <w:rFonts w:ascii="Arial" w:hAnsi="Arial" w:cs="Arial"/>
          <w:b/>
          <w:bCs/>
          <w:color w:val="000080"/>
          <w:spacing w:val="-5"/>
          <w:sz w:val="24"/>
        </w:rPr>
        <w:t>B</w:t>
      </w:r>
      <w:r w:rsidR="00A54C8E" w:rsidRPr="00314299">
        <w:rPr>
          <w:rFonts w:ascii="Arial" w:hAnsi="Arial" w:cs="Arial"/>
          <w:b/>
          <w:bCs/>
          <w:color w:val="000080"/>
          <w:spacing w:val="-5"/>
          <w:sz w:val="24"/>
        </w:rPr>
        <w:t xml:space="preserve">isogni </w:t>
      </w:r>
      <w:r w:rsidR="00D32CC7">
        <w:rPr>
          <w:rFonts w:ascii="Arial" w:hAnsi="Arial" w:cs="Arial"/>
          <w:b/>
          <w:bCs/>
          <w:color w:val="000080"/>
          <w:spacing w:val="-5"/>
          <w:sz w:val="24"/>
        </w:rPr>
        <w:t>E</w:t>
      </w:r>
      <w:r w:rsidR="00A54C8E" w:rsidRPr="00314299">
        <w:rPr>
          <w:rFonts w:ascii="Arial" w:hAnsi="Arial" w:cs="Arial"/>
          <w:b/>
          <w:bCs/>
          <w:color w:val="000080"/>
          <w:spacing w:val="-5"/>
          <w:sz w:val="24"/>
        </w:rPr>
        <w:t xml:space="preserve">ducativi </w:t>
      </w:r>
      <w:r w:rsidR="00D32CC7">
        <w:rPr>
          <w:rFonts w:ascii="Arial" w:hAnsi="Arial" w:cs="Arial"/>
          <w:b/>
          <w:bCs/>
          <w:color w:val="000080"/>
          <w:spacing w:val="-5"/>
          <w:sz w:val="24"/>
        </w:rPr>
        <w:t>S</w:t>
      </w:r>
      <w:r w:rsidR="00A54C8E" w:rsidRPr="00314299">
        <w:rPr>
          <w:rFonts w:ascii="Arial" w:hAnsi="Arial" w:cs="Arial"/>
          <w:b/>
          <w:bCs/>
          <w:color w:val="000080"/>
          <w:spacing w:val="-5"/>
          <w:sz w:val="24"/>
        </w:rPr>
        <w:t xml:space="preserve">peciali </w:t>
      </w:r>
      <w:r w:rsidR="00A54C8E" w:rsidRPr="00314299">
        <w:rPr>
          <w:rFonts w:ascii="Arial" w:hAnsi="Arial" w:cs="Arial"/>
          <w:b/>
          <w:color w:val="000080"/>
          <w:spacing w:val="-4"/>
          <w:sz w:val="24"/>
        </w:rPr>
        <w:t>(</w:t>
      </w:r>
      <w:r w:rsidR="00A54C8E" w:rsidRPr="00314299">
        <w:rPr>
          <w:rFonts w:ascii="Arial" w:hAnsi="Arial" w:cs="Arial"/>
          <w:b/>
          <w:bCs/>
          <w:color w:val="000080"/>
          <w:spacing w:val="-4"/>
          <w:sz w:val="24"/>
        </w:rPr>
        <w:t>BES</w:t>
      </w:r>
      <w:r w:rsidR="00A54C8E" w:rsidRPr="00314299">
        <w:rPr>
          <w:rFonts w:ascii="Arial" w:hAnsi="Arial" w:cs="Arial"/>
          <w:b/>
          <w:color w:val="000080"/>
          <w:spacing w:val="-4"/>
          <w:sz w:val="24"/>
        </w:rPr>
        <w:t>)</w:t>
      </w:r>
      <w:r w:rsidR="00D32CC7">
        <w:rPr>
          <w:rFonts w:ascii="Arial" w:hAnsi="Arial" w:cs="Arial"/>
          <w:b/>
          <w:color w:val="000080"/>
          <w:spacing w:val="-4"/>
          <w:sz w:val="24"/>
        </w:rPr>
        <w:t>:</w:t>
      </w:r>
    </w:p>
    <w:p w14:paraId="4CE5C4F3" w14:textId="460C16B7" w:rsidR="00A54C8E" w:rsidRPr="00314299" w:rsidRDefault="00A54C8E" w:rsidP="00A54C8E">
      <w:pPr>
        <w:spacing w:before="72" w:line="256" w:lineRule="auto"/>
        <w:ind w:left="284" w:right="30"/>
        <w:rPr>
          <w:rFonts w:ascii="Arial" w:hAnsi="Arial" w:cs="Arial"/>
          <w:color w:val="000080"/>
          <w:spacing w:val="-4"/>
        </w:rPr>
      </w:pPr>
      <w:r w:rsidRPr="00314299">
        <w:rPr>
          <w:rFonts w:ascii="Arial" w:hAnsi="Arial" w:cs="Arial"/>
          <w:b/>
          <w:bCs/>
          <w:color w:val="000080"/>
          <w:spacing w:val="-5"/>
        </w:rPr>
        <w:t xml:space="preserve">DISABILITA’ - </w:t>
      </w:r>
      <w:r w:rsidRPr="00314299">
        <w:rPr>
          <w:rFonts w:ascii="Arial" w:hAnsi="Arial" w:cs="Arial"/>
          <w:color w:val="000080"/>
          <w:spacing w:val="-4"/>
        </w:rPr>
        <w:t xml:space="preserve">Legge </w:t>
      </w:r>
      <w:r w:rsidRPr="00314299">
        <w:rPr>
          <w:rFonts w:ascii="Arial" w:hAnsi="Arial" w:cs="Arial"/>
          <w:color w:val="000080"/>
          <w:spacing w:val="-5"/>
        </w:rPr>
        <w:t xml:space="preserve">104/1992 </w:t>
      </w:r>
      <w:r w:rsidR="00BF535D">
        <w:rPr>
          <w:rFonts w:ascii="Arial" w:hAnsi="Arial" w:cs="Arial"/>
          <w:color w:val="000080"/>
          <w:spacing w:val="-5"/>
        </w:rPr>
        <w:t xml:space="preserve">   </w:t>
      </w:r>
      <w:r w:rsidRPr="00314299">
        <w:rPr>
          <w:rFonts w:ascii="Arial" w:hAnsi="Arial" w:cs="Arial"/>
          <w:b/>
          <w:bCs/>
          <w:color w:val="000080"/>
          <w:spacing w:val="-4"/>
        </w:rPr>
        <w:t>DSA -</w:t>
      </w:r>
      <w:r w:rsidRPr="00314299">
        <w:rPr>
          <w:rFonts w:ascii="Arial" w:hAnsi="Arial" w:cs="Arial"/>
          <w:color w:val="000080"/>
          <w:spacing w:val="-4"/>
        </w:rPr>
        <w:t xml:space="preserve"> Legge 170/2010</w:t>
      </w:r>
      <w:r w:rsidR="00BF535D">
        <w:rPr>
          <w:rFonts w:ascii="Arial" w:hAnsi="Arial" w:cs="Arial"/>
          <w:color w:val="000080"/>
          <w:spacing w:val="-4"/>
        </w:rPr>
        <w:t xml:space="preserve">   </w:t>
      </w:r>
      <w:r w:rsidRPr="00314299">
        <w:rPr>
          <w:rFonts w:ascii="Arial" w:hAnsi="Arial" w:cs="Arial"/>
          <w:color w:val="000080"/>
          <w:spacing w:val="-4"/>
        </w:rPr>
        <w:t xml:space="preserve"> </w:t>
      </w:r>
      <w:r w:rsidR="000E4F5F">
        <w:rPr>
          <w:rFonts w:ascii="Arial" w:hAnsi="Arial" w:cs="Arial"/>
          <w:b/>
          <w:bCs/>
          <w:color w:val="000080"/>
          <w:spacing w:val="-4"/>
        </w:rPr>
        <w:t>DISAGIO SOCIALE</w:t>
      </w:r>
      <w:r w:rsidRPr="00314299">
        <w:rPr>
          <w:rFonts w:ascii="Arial" w:hAnsi="Arial" w:cs="Arial"/>
          <w:b/>
          <w:bCs/>
          <w:color w:val="000080"/>
          <w:spacing w:val="-4"/>
        </w:rPr>
        <w:t xml:space="preserve"> -</w:t>
      </w:r>
      <w:r w:rsidRPr="00314299">
        <w:rPr>
          <w:rFonts w:ascii="Arial" w:hAnsi="Arial" w:cs="Arial"/>
          <w:color w:val="000080"/>
          <w:spacing w:val="-4"/>
        </w:rPr>
        <w:t xml:space="preserve"> Legge 53/2003</w:t>
      </w:r>
    </w:p>
    <w:p w14:paraId="25C18289" w14:textId="77777777" w:rsidR="00A54C8E" w:rsidRPr="00314299" w:rsidRDefault="00A54C8E" w:rsidP="00A54C8E">
      <w:pPr>
        <w:spacing w:before="72" w:line="256" w:lineRule="auto"/>
        <w:ind w:left="284" w:right="30"/>
        <w:rPr>
          <w:rFonts w:ascii="Arial" w:hAnsi="Arial" w:cs="Arial"/>
          <w:color w:val="000080"/>
        </w:rPr>
      </w:pPr>
    </w:p>
    <w:p w14:paraId="58184B4E" w14:textId="2D6D070A" w:rsidR="00BF535D" w:rsidRPr="00BF535D" w:rsidRDefault="00A54C8E" w:rsidP="00A54C8E">
      <w:pPr>
        <w:pStyle w:val="Corpotesto"/>
        <w:spacing w:line="256" w:lineRule="auto"/>
        <w:ind w:left="284" w:right="107"/>
        <w:jc w:val="both"/>
        <w:rPr>
          <w:rFonts w:ascii="Arial" w:hAnsi="Arial" w:cs="Arial"/>
          <w:lang w:val="it-IT"/>
        </w:rPr>
      </w:pPr>
      <w:r w:rsidRPr="00314299">
        <w:rPr>
          <w:rFonts w:ascii="Arial" w:hAnsi="Arial" w:cs="Arial"/>
          <w:spacing w:val="-3"/>
          <w:lang w:val="it-IT"/>
        </w:rPr>
        <w:t xml:space="preserve">Per favorire </w:t>
      </w:r>
      <w:r w:rsidRPr="00314299">
        <w:rPr>
          <w:rFonts w:ascii="Arial" w:hAnsi="Arial" w:cs="Arial"/>
          <w:lang w:val="it-IT"/>
        </w:rPr>
        <w:t xml:space="preserve">un </w:t>
      </w:r>
      <w:r w:rsidRPr="00314299">
        <w:rPr>
          <w:rFonts w:ascii="Arial" w:hAnsi="Arial" w:cs="Arial"/>
          <w:spacing w:val="-4"/>
          <w:lang w:val="it-IT"/>
        </w:rPr>
        <w:t xml:space="preserve">adeguato inserimento </w:t>
      </w:r>
      <w:r w:rsidRPr="00314299">
        <w:rPr>
          <w:rFonts w:ascii="Arial" w:hAnsi="Arial" w:cs="Arial"/>
          <w:spacing w:val="-3"/>
          <w:lang w:val="it-IT"/>
        </w:rPr>
        <w:t>degli alunni con BES</w:t>
      </w:r>
      <w:r w:rsidR="00D32CC7">
        <w:rPr>
          <w:rFonts w:ascii="Arial" w:hAnsi="Arial" w:cs="Arial"/>
          <w:spacing w:val="-3"/>
          <w:lang w:val="it-IT"/>
        </w:rPr>
        <w:t xml:space="preserve">, in particolare gli </w:t>
      </w:r>
      <w:r w:rsidR="00D32CC7" w:rsidRPr="00AA4FA8">
        <w:rPr>
          <w:rFonts w:ascii="Arial" w:hAnsi="Arial" w:cs="Arial"/>
          <w:b/>
          <w:bCs/>
          <w:color w:val="000081"/>
          <w:szCs w:val="22"/>
          <w:lang w:val="it-IT"/>
        </w:rPr>
        <w:t>alunni con disabilità certificata ai sensi della legge 104/1992</w:t>
      </w:r>
      <w:r w:rsidRPr="00314299">
        <w:rPr>
          <w:rFonts w:ascii="Arial" w:hAnsi="Arial" w:cs="Arial"/>
          <w:spacing w:val="-3"/>
          <w:lang w:val="it-IT"/>
        </w:rPr>
        <w:t xml:space="preserve">, </w:t>
      </w:r>
      <w:r w:rsidRPr="00314299">
        <w:rPr>
          <w:rFonts w:ascii="Arial" w:hAnsi="Arial" w:cs="Arial"/>
          <w:spacing w:val="-4"/>
          <w:lang w:val="it-IT"/>
        </w:rPr>
        <w:t xml:space="preserve">lavora all'interno dell’Istituto </w:t>
      </w:r>
      <w:r w:rsidRPr="00314299">
        <w:rPr>
          <w:rFonts w:ascii="Arial" w:hAnsi="Arial" w:cs="Arial"/>
          <w:lang w:val="it-IT"/>
        </w:rPr>
        <w:t xml:space="preserve">la </w:t>
      </w:r>
      <w:r w:rsidR="00BF535D" w:rsidRPr="00AA4FA8">
        <w:rPr>
          <w:rFonts w:ascii="Arial" w:hAnsi="Arial" w:cs="Arial"/>
          <w:b/>
          <w:bCs/>
          <w:color w:val="000081"/>
          <w:szCs w:val="22"/>
          <w:lang w:val="it-IT"/>
        </w:rPr>
        <w:t>il gruppo</w:t>
      </w:r>
      <w:r w:rsidRPr="00AA4FA8">
        <w:rPr>
          <w:rFonts w:ascii="Arial" w:hAnsi="Arial" w:cs="Arial"/>
          <w:b/>
          <w:bCs/>
          <w:color w:val="000081"/>
          <w:szCs w:val="22"/>
          <w:lang w:val="it-IT"/>
        </w:rPr>
        <w:t xml:space="preserve"> </w:t>
      </w:r>
      <w:r w:rsidR="00BF535D" w:rsidRPr="00AA4FA8">
        <w:rPr>
          <w:rFonts w:ascii="Arial" w:hAnsi="Arial" w:cs="Arial"/>
          <w:b/>
          <w:bCs/>
          <w:color w:val="000081"/>
          <w:szCs w:val="22"/>
          <w:lang w:val="it-IT"/>
        </w:rPr>
        <w:t xml:space="preserve">GLI </w:t>
      </w:r>
      <w:r w:rsidR="00BF535D">
        <w:rPr>
          <w:rFonts w:ascii="Arial" w:hAnsi="Arial" w:cs="Arial"/>
          <w:spacing w:val="3"/>
          <w:lang w:val="it-IT"/>
        </w:rPr>
        <w:t xml:space="preserve">di Istituto, </w:t>
      </w:r>
      <w:r w:rsidRPr="00314299">
        <w:rPr>
          <w:rFonts w:ascii="Arial" w:hAnsi="Arial" w:cs="Arial"/>
          <w:spacing w:val="3"/>
          <w:lang w:val="it-IT"/>
        </w:rPr>
        <w:t>format</w:t>
      </w:r>
      <w:r w:rsidR="00BF535D">
        <w:rPr>
          <w:rFonts w:ascii="Arial" w:hAnsi="Arial" w:cs="Arial"/>
          <w:spacing w:val="3"/>
          <w:lang w:val="it-IT"/>
        </w:rPr>
        <w:t>o</w:t>
      </w:r>
      <w:r w:rsidRPr="00314299">
        <w:rPr>
          <w:rFonts w:ascii="Arial" w:hAnsi="Arial" w:cs="Arial"/>
          <w:spacing w:val="3"/>
          <w:lang w:val="it-IT"/>
        </w:rPr>
        <w:t xml:space="preserve"> </w:t>
      </w:r>
      <w:r w:rsidRPr="00314299">
        <w:rPr>
          <w:rFonts w:ascii="Arial" w:hAnsi="Arial" w:cs="Arial"/>
          <w:spacing w:val="2"/>
          <w:lang w:val="it-IT"/>
        </w:rPr>
        <w:t xml:space="preserve">dal </w:t>
      </w:r>
      <w:r w:rsidRPr="00314299">
        <w:rPr>
          <w:rFonts w:ascii="Arial" w:hAnsi="Arial" w:cs="Arial"/>
          <w:spacing w:val="3"/>
          <w:lang w:val="it-IT"/>
        </w:rPr>
        <w:t>Dirigente Scolastico, dal referente</w:t>
      </w:r>
      <w:r w:rsidR="00BF535D">
        <w:rPr>
          <w:rFonts w:ascii="Arial" w:hAnsi="Arial" w:cs="Arial"/>
          <w:spacing w:val="3"/>
          <w:lang w:val="it-IT"/>
        </w:rPr>
        <w:t xml:space="preserve"> alunni</w:t>
      </w:r>
      <w:r w:rsidRPr="00314299">
        <w:rPr>
          <w:rFonts w:ascii="Arial" w:hAnsi="Arial" w:cs="Arial"/>
          <w:spacing w:val="3"/>
          <w:lang w:val="it-IT"/>
        </w:rPr>
        <w:t xml:space="preserve"> BES di Istituto, </w:t>
      </w:r>
      <w:r w:rsidRPr="00314299">
        <w:rPr>
          <w:rFonts w:ascii="Arial" w:hAnsi="Arial" w:cs="Arial"/>
          <w:spacing w:val="2"/>
          <w:lang w:val="it-IT"/>
        </w:rPr>
        <w:t xml:space="preserve">dai docenti </w:t>
      </w:r>
      <w:r w:rsidRPr="00314299">
        <w:rPr>
          <w:rFonts w:ascii="Arial" w:hAnsi="Arial" w:cs="Arial"/>
          <w:spacing w:val="5"/>
          <w:lang w:val="it-IT"/>
        </w:rPr>
        <w:t>Funzio</w:t>
      </w:r>
      <w:r w:rsidRPr="00314299">
        <w:rPr>
          <w:rFonts w:ascii="Arial" w:hAnsi="Arial" w:cs="Arial"/>
          <w:lang w:val="it-IT"/>
        </w:rPr>
        <w:t xml:space="preserve">ne </w:t>
      </w:r>
      <w:r w:rsidRPr="00314299">
        <w:rPr>
          <w:rFonts w:ascii="Arial" w:hAnsi="Arial" w:cs="Arial"/>
          <w:spacing w:val="4"/>
          <w:lang w:val="it-IT"/>
        </w:rPr>
        <w:t xml:space="preserve">Strumentale </w:t>
      </w:r>
      <w:r w:rsidRPr="00314299">
        <w:rPr>
          <w:rFonts w:ascii="Arial" w:hAnsi="Arial" w:cs="Arial"/>
          <w:spacing w:val="2"/>
          <w:lang w:val="it-IT"/>
        </w:rPr>
        <w:t xml:space="preserve">per </w:t>
      </w:r>
      <w:r w:rsidRPr="00314299">
        <w:rPr>
          <w:rFonts w:ascii="Arial" w:hAnsi="Arial" w:cs="Arial"/>
          <w:lang w:val="it-IT"/>
        </w:rPr>
        <w:t>l'Inclusione</w:t>
      </w:r>
      <w:r w:rsidR="00D32CC7">
        <w:rPr>
          <w:rFonts w:ascii="Arial" w:hAnsi="Arial" w:cs="Arial"/>
          <w:lang w:val="it-IT"/>
        </w:rPr>
        <w:t xml:space="preserve"> e</w:t>
      </w:r>
      <w:r w:rsidRPr="00314299">
        <w:rPr>
          <w:rFonts w:ascii="Arial" w:hAnsi="Arial" w:cs="Arial"/>
          <w:spacing w:val="-3"/>
          <w:lang w:val="it-IT"/>
        </w:rPr>
        <w:t xml:space="preserve"> </w:t>
      </w:r>
      <w:r w:rsidRPr="00314299">
        <w:rPr>
          <w:rFonts w:ascii="Arial" w:hAnsi="Arial" w:cs="Arial"/>
          <w:lang w:val="it-IT"/>
        </w:rPr>
        <w:t xml:space="preserve">da una rappresentanza di docenti di ogni plesso. </w:t>
      </w:r>
      <w:r w:rsidR="00BF535D">
        <w:rPr>
          <w:rFonts w:ascii="Arial" w:hAnsi="Arial" w:cs="Arial"/>
          <w:lang w:val="it-IT"/>
        </w:rPr>
        <w:t xml:space="preserve">Il GLI propone annualmente al Collegio Docenti </w:t>
      </w:r>
      <w:r w:rsidR="00BF535D" w:rsidRPr="00AA4FA8">
        <w:rPr>
          <w:rFonts w:ascii="Arial" w:hAnsi="Arial" w:cs="Arial"/>
          <w:b/>
          <w:bCs/>
          <w:color w:val="000081"/>
          <w:szCs w:val="22"/>
          <w:lang w:val="it-IT"/>
        </w:rPr>
        <w:t>il Piano per l’Inclusione</w:t>
      </w:r>
      <w:r w:rsidR="00BF535D" w:rsidRPr="002944F6">
        <w:rPr>
          <w:rFonts w:ascii="Arial" w:hAnsi="Arial" w:cs="Arial"/>
          <w:color w:val="244061"/>
          <w:lang w:val="it-IT"/>
        </w:rPr>
        <w:t xml:space="preserve">, </w:t>
      </w:r>
      <w:r w:rsidR="00BF535D" w:rsidRPr="00BF535D">
        <w:rPr>
          <w:rFonts w:ascii="Arial" w:hAnsi="Arial" w:cs="Arial"/>
          <w:lang w:val="it-IT"/>
        </w:rPr>
        <w:t>in allegato al presente PTOF</w:t>
      </w:r>
      <w:r w:rsidR="00BF535D">
        <w:rPr>
          <w:rFonts w:ascii="Arial" w:hAnsi="Arial" w:cs="Arial"/>
          <w:lang w:val="it-IT"/>
        </w:rPr>
        <w:t>, al quale si rimanda.</w:t>
      </w:r>
    </w:p>
    <w:p w14:paraId="32565A54" w14:textId="12301893" w:rsidR="00A54C8E" w:rsidRPr="00D32CC7" w:rsidRDefault="00A54C8E" w:rsidP="00D32CC7">
      <w:pPr>
        <w:pStyle w:val="Paragrafoelenco"/>
        <w:tabs>
          <w:tab w:val="left" w:pos="819"/>
        </w:tabs>
        <w:spacing w:line="256" w:lineRule="auto"/>
        <w:ind w:right="106"/>
        <w:jc w:val="both"/>
        <w:rPr>
          <w:rFonts w:ascii="Arial" w:hAnsi="Arial" w:cs="Arial"/>
          <w:b/>
        </w:rPr>
      </w:pPr>
    </w:p>
    <w:p w14:paraId="35D41DEF" w14:textId="2E62BAB3" w:rsidR="00A54C8E" w:rsidRDefault="00A54C8E" w:rsidP="00A54C8E">
      <w:pPr>
        <w:pStyle w:val="Corpotesto"/>
        <w:ind w:left="284" w:right="101"/>
        <w:jc w:val="both"/>
        <w:rPr>
          <w:rFonts w:ascii="Arial" w:hAnsi="Arial" w:cs="Arial"/>
          <w:lang w:val="it-IT"/>
        </w:rPr>
      </w:pPr>
      <w:r w:rsidRPr="00314299">
        <w:rPr>
          <w:rFonts w:ascii="Arial" w:hAnsi="Arial" w:cs="Arial"/>
          <w:lang w:val="it-IT"/>
        </w:rPr>
        <w:t>In relazione alle indicazioni contenute nelle “</w:t>
      </w:r>
      <w:r w:rsidRPr="005D4223">
        <w:rPr>
          <w:rFonts w:ascii="Arial" w:hAnsi="Arial" w:cs="Arial"/>
          <w:b/>
          <w:bCs/>
          <w:color w:val="000081"/>
          <w:szCs w:val="22"/>
          <w:lang w:val="it-IT"/>
        </w:rPr>
        <w:t>Linee guida per il diritto allo studio degli alunni e degli studenti con disturbi specifici di apprendimento”</w:t>
      </w:r>
      <w:r w:rsidRPr="00314299">
        <w:rPr>
          <w:rFonts w:ascii="Arial" w:hAnsi="Arial" w:cs="Arial"/>
          <w:lang w:val="it-IT"/>
        </w:rPr>
        <w:t xml:space="preserve"> </w:t>
      </w:r>
      <w:r w:rsidR="000E4F5F">
        <w:rPr>
          <w:rFonts w:ascii="Arial" w:hAnsi="Arial" w:cs="Arial"/>
          <w:lang w:val="it-IT"/>
        </w:rPr>
        <w:t>(</w:t>
      </w:r>
      <w:r w:rsidR="000E4F5F" w:rsidRPr="000E4F5F">
        <w:rPr>
          <w:rFonts w:ascii="Arial" w:hAnsi="Arial" w:cs="Arial"/>
          <w:lang w:val="it-IT"/>
        </w:rPr>
        <w:t>D</w:t>
      </w:r>
      <w:r w:rsidR="000E4F5F">
        <w:rPr>
          <w:rFonts w:ascii="Arial" w:hAnsi="Arial" w:cs="Arial"/>
          <w:lang w:val="it-IT"/>
        </w:rPr>
        <w:t>M</w:t>
      </w:r>
      <w:r w:rsidR="000E4F5F" w:rsidRPr="000E4F5F">
        <w:rPr>
          <w:rFonts w:ascii="Arial" w:hAnsi="Arial" w:cs="Arial"/>
          <w:lang w:val="it-IT"/>
        </w:rPr>
        <w:t xml:space="preserve"> n. 5669 del 12 luglio 2011</w:t>
      </w:r>
      <w:r w:rsidR="000E4F5F">
        <w:rPr>
          <w:rFonts w:ascii="Arial" w:hAnsi="Arial" w:cs="Arial"/>
          <w:lang w:val="it-IT"/>
        </w:rPr>
        <w:t>)</w:t>
      </w:r>
      <w:r w:rsidR="000E4F5F" w:rsidRPr="000E4F5F">
        <w:rPr>
          <w:rFonts w:ascii="Arial" w:hAnsi="Arial" w:cs="Arial"/>
          <w:lang w:val="it-IT"/>
        </w:rPr>
        <w:t xml:space="preserve"> </w:t>
      </w:r>
      <w:r w:rsidRPr="00314299">
        <w:rPr>
          <w:rFonts w:ascii="Arial" w:hAnsi="Arial" w:cs="Arial"/>
          <w:lang w:val="it-IT"/>
        </w:rPr>
        <w:t xml:space="preserve">all’interno dell’istituto si attuano i necessari interventi pedagogico </w:t>
      </w:r>
      <w:r w:rsidR="000E4F5F">
        <w:rPr>
          <w:rFonts w:ascii="Arial" w:hAnsi="Arial" w:cs="Arial"/>
          <w:lang w:val="it-IT"/>
        </w:rPr>
        <w:t xml:space="preserve">- </w:t>
      </w:r>
      <w:r w:rsidRPr="00314299">
        <w:rPr>
          <w:rFonts w:ascii="Arial" w:hAnsi="Arial" w:cs="Arial"/>
          <w:lang w:val="it-IT"/>
        </w:rPr>
        <w:t xml:space="preserve">didattici per il successo formativo degli </w:t>
      </w:r>
      <w:r w:rsidRPr="005D4223">
        <w:rPr>
          <w:rFonts w:ascii="Arial" w:hAnsi="Arial" w:cs="Arial"/>
          <w:b/>
          <w:bCs/>
          <w:color w:val="000081"/>
          <w:szCs w:val="22"/>
          <w:lang w:val="it-IT"/>
        </w:rPr>
        <w:t>alunni con DSA</w:t>
      </w:r>
      <w:r w:rsidRPr="00314299">
        <w:rPr>
          <w:rFonts w:ascii="Arial" w:hAnsi="Arial" w:cs="Arial"/>
          <w:b/>
          <w:bCs/>
          <w:color w:val="000080"/>
          <w:lang w:val="it-IT"/>
        </w:rPr>
        <w:t xml:space="preserve"> </w:t>
      </w:r>
      <w:r w:rsidRPr="00314299">
        <w:rPr>
          <w:rFonts w:ascii="Arial" w:hAnsi="Arial" w:cs="Arial"/>
          <w:lang w:val="it-IT"/>
        </w:rPr>
        <w:t xml:space="preserve">attivando percorsi di didattica individualizzata e personalizzata e ricorrendo a strumenti compensativi e a misure dispensative. Per tutti gli alunni con certificazione, il Team/Consiglio di Classe redige un </w:t>
      </w:r>
      <w:r w:rsidRPr="00314299">
        <w:rPr>
          <w:rFonts w:ascii="Arial" w:hAnsi="Arial" w:cs="Arial"/>
          <w:b/>
          <w:bCs/>
          <w:color w:val="000080"/>
          <w:lang w:val="it-IT"/>
        </w:rPr>
        <w:t>P</w:t>
      </w:r>
      <w:r w:rsidRPr="00314299">
        <w:rPr>
          <w:rFonts w:ascii="Arial" w:hAnsi="Arial" w:cs="Arial"/>
          <w:color w:val="000080"/>
          <w:lang w:val="it-IT"/>
        </w:rPr>
        <w:t xml:space="preserve">iano </w:t>
      </w:r>
      <w:r w:rsidRPr="00314299">
        <w:rPr>
          <w:rFonts w:ascii="Arial" w:hAnsi="Arial" w:cs="Arial"/>
          <w:b/>
          <w:bCs/>
          <w:color w:val="000080"/>
          <w:lang w:val="it-IT"/>
        </w:rPr>
        <w:t>D</w:t>
      </w:r>
      <w:r w:rsidRPr="00314299">
        <w:rPr>
          <w:rFonts w:ascii="Arial" w:hAnsi="Arial" w:cs="Arial"/>
          <w:color w:val="000080"/>
          <w:lang w:val="it-IT"/>
        </w:rPr>
        <w:t xml:space="preserve">idattico </w:t>
      </w:r>
      <w:r w:rsidRPr="00314299">
        <w:rPr>
          <w:rFonts w:ascii="Arial" w:hAnsi="Arial" w:cs="Arial"/>
          <w:b/>
          <w:bCs/>
          <w:color w:val="000080"/>
          <w:lang w:val="it-IT"/>
        </w:rPr>
        <w:t>P</w:t>
      </w:r>
      <w:r w:rsidRPr="00314299">
        <w:rPr>
          <w:rFonts w:ascii="Arial" w:hAnsi="Arial" w:cs="Arial"/>
          <w:color w:val="000080"/>
          <w:lang w:val="it-IT"/>
        </w:rPr>
        <w:t>ersonalizzato (</w:t>
      </w:r>
      <w:r w:rsidRPr="00314299">
        <w:rPr>
          <w:rFonts w:ascii="Arial" w:hAnsi="Arial" w:cs="Arial"/>
          <w:b/>
          <w:bCs/>
          <w:color w:val="000080"/>
          <w:lang w:val="it-IT"/>
        </w:rPr>
        <w:t>PDP</w:t>
      </w:r>
      <w:r w:rsidRPr="00314299">
        <w:rPr>
          <w:rFonts w:ascii="Arial" w:hAnsi="Arial" w:cs="Arial"/>
          <w:color w:val="000080"/>
          <w:lang w:val="it-IT"/>
        </w:rPr>
        <w:t>)</w:t>
      </w:r>
      <w:r w:rsidRPr="00314299">
        <w:rPr>
          <w:rFonts w:ascii="Arial" w:hAnsi="Arial" w:cs="Arial"/>
          <w:lang w:val="it-IT"/>
        </w:rPr>
        <w:t xml:space="preserve"> dove vengono elencati gli interventi individualizzati e personalizzati da attuare per ogni singolo alunno, tenendo conto delle potenzialità dello stesso e della diagnosi presentata a scuola dalla famiglia. </w:t>
      </w:r>
    </w:p>
    <w:p w14:paraId="342F9C6C" w14:textId="77777777" w:rsidR="000E4F5F" w:rsidRPr="00314299" w:rsidRDefault="000E4F5F" w:rsidP="00A54C8E">
      <w:pPr>
        <w:pStyle w:val="Corpotesto"/>
        <w:ind w:left="284" w:right="101"/>
        <w:jc w:val="both"/>
        <w:rPr>
          <w:rFonts w:ascii="Arial" w:hAnsi="Arial" w:cs="Arial"/>
          <w:lang w:val="it-IT"/>
        </w:rPr>
      </w:pPr>
    </w:p>
    <w:p w14:paraId="258D365D" w14:textId="4DC02462" w:rsidR="00A54C8E" w:rsidRPr="00314299" w:rsidRDefault="00A54C8E" w:rsidP="00A54C8E">
      <w:pPr>
        <w:pStyle w:val="Corpotesto"/>
        <w:ind w:left="284" w:right="101"/>
        <w:jc w:val="both"/>
        <w:rPr>
          <w:rFonts w:ascii="Arial" w:hAnsi="Arial" w:cs="Arial"/>
          <w:lang w:val="it-IT"/>
        </w:rPr>
      </w:pPr>
      <w:r w:rsidRPr="00314299">
        <w:rPr>
          <w:rFonts w:ascii="Arial" w:hAnsi="Arial" w:cs="Arial"/>
          <w:lang w:val="it-IT"/>
        </w:rPr>
        <w:t xml:space="preserve">Per gli </w:t>
      </w:r>
      <w:r w:rsidRPr="005D4223">
        <w:rPr>
          <w:rFonts w:ascii="Arial" w:hAnsi="Arial" w:cs="Arial"/>
          <w:b/>
          <w:bCs/>
          <w:color w:val="000081"/>
          <w:szCs w:val="22"/>
          <w:lang w:val="it-IT"/>
        </w:rPr>
        <w:t>alunni con disagio sociale</w:t>
      </w:r>
      <w:r w:rsidRPr="00314299">
        <w:rPr>
          <w:rFonts w:ascii="Arial" w:hAnsi="Arial" w:cs="Arial"/>
          <w:lang w:val="it-IT"/>
        </w:rPr>
        <w:t xml:space="preserve"> il Team/Consiglio di Classe valuterà l’opportunità di predisporre un piano didattico personalizzato </w:t>
      </w:r>
      <w:r w:rsidR="000E4F5F">
        <w:rPr>
          <w:rFonts w:ascii="Arial" w:hAnsi="Arial" w:cs="Arial"/>
          <w:lang w:val="it-IT"/>
        </w:rPr>
        <w:t xml:space="preserve">in collaborazione con </w:t>
      </w:r>
      <w:r w:rsidRPr="00314299">
        <w:rPr>
          <w:rFonts w:ascii="Arial" w:hAnsi="Arial" w:cs="Arial"/>
          <w:lang w:val="it-IT"/>
        </w:rPr>
        <w:t>le famiglie.</w:t>
      </w:r>
    </w:p>
    <w:p w14:paraId="356B4DC6" w14:textId="77777777" w:rsidR="00A54C8E" w:rsidRPr="00314299" w:rsidRDefault="00A54C8E" w:rsidP="00A54C8E">
      <w:pPr>
        <w:pStyle w:val="Corpotesto"/>
        <w:ind w:left="284"/>
        <w:jc w:val="both"/>
        <w:rPr>
          <w:rFonts w:ascii="Arial" w:hAnsi="Arial" w:cs="Arial"/>
          <w:lang w:val="it-IT"/>
        </w:rPr>
      </w:pPr>
    </w:p>
    <w:p w14:paraId="12A4CFF6" w14:textId="77777777" w:rsidR="00D32CC7" w:rsidRPr="005D4223" w:rsidRDefault="00D32CC7" w:rsidP="00D32CC7">
      <w:pPr>
        <w:ind w:left="284"/>
        <w:rPr>
          <w:rFonts w:ascii="Arial" w:hAnsi="Arial" w:cs="Arial"/>
          <w:b/>
          <w:bCs/>
          <w:color w:val="000081"/>
          <w:sz w:val="24"/>
          <w:szCs w:val="24"/>
        </w:rPr>
      </w:pPr>
      <w:r w:rsidRPr="005D4223">
        <w:rPr>
          <w:rFonts w:ascii="Arial" w:hAnsi="Arial" w:cs="Arial"/>
          <w:b/>
          <w:bCs/>
          <w:color w:val="000081"/>
          <w:sz w:val="24"/>
          <w:szCs w:val="24"/>
        </w:rPr>
        <w:t>Inclusione alunni stranieri</w:t>
      </w:r>
    </w:p>
    <w:p w14:paraId="57CABE72" w14:textId="77777777" w:rsidR="00D32CC7" w:rsidRPr="00D32CC7" w:rsidRDefault="00D32CC7" w:rsidP="00D32CC7">
      <w:pPr>
        <w:ind w:left="284"/>
        <w:rPr>
          <w:rFonts w:ascii="Arial" w:hAnsi="Arial" w:cs="Arial"/>
          <w:b/>
          <w:bCs/>
          <w:color w:val="000080"/>
          <w:sz w:val="24"/>
          <w:szCs w:val="20"/>
        </w:rPr>
      </w:pPr>
    </w:p>
    <w:p w14:paraId="17F91074" w14:textId="77777777" w:rsidR="00D32CC7" w:rsidRPr="00D32CC7" w:rsidRDefault="00D32CC7" w:rsidP="00D32CC7">
      <w:pPr>
        <w:ind w:left="284" w:right="50"/>
        <w:jc w:val="both"/>
        <w:rPr>
          <w:rFonts w:ascii="Arial" w:hAnsi="Arial" w:cs="Arial"/>
          <w:spacing w:val="-7"/>
          <w:szCs w:val="20"/>
        </w:rPr>
      </w:pPr>
      <w:r w:rsidRPr="00D32CC7">
        <w:rPr>
          <w:rFonts w:ascii="Arial" w:hAnsi="Arial" w:cs="Arial"/>
          <w:szCs w:val="20"/>
        </w:rPr>
        <w:t xml:space="preserve">Il GLI di Istituto ha il compito di analizzare in particolare la situazione dei neo-migranti per i quali esiste uno specifico </w:t>
      </w:r>
      <w:r w:rsidRPr="00D32CC7">
        <w:rPr>
          <w:rFonts w:ascii="Arial" w:hAnsi="Arial" w:cs="Arial"/>
          <w:b/>
          <w:color w:val="000080"/>
        </w:rPr>
        <w:t xml:space="preserve">protocollo di accoglienza </w:t>
      </w:r>
      <w:r w:rsidRPr="00D32CC7">
        <w:rPr>
          <w:rFonts w:ascii="Arial" w:hAnsi="Arial" w:cs="Arial"/>
        </w:rPr>
        <w:t>che fa parte integrante</w:t>
      </w:r>
      <w:r w:rsidRPr="00D32CC7">
        <w:rPr>
          <w:rFonts w:ascii="Arial" w:hAnsi="Arial" w:cs="Arial"/>
          <w:b/>
          <w:color w:val="000080"/>
        </w:rPr>
        <w:t xml:space="preserve"> </w:t>
      </w:r>
      <w:r w:rsidRPr="00D32CC7">
        <w:rPr>
          <w:rFonts w:ascii="Arial" w:hAnsi="Arial" w:cs="Arial"/>
        </w:rPr>
        <w:t>del</w:t>
      </w:r>
      <w:r w:rsidRPr="00D32CC7">
        <w:rPr>
          <w:rFonts w:ascii="Arial" w:hAnsi="Arial" w:cs="Arial"/>
          <w:b/>
          <w:color w:val="000080"/>
        </w:rPr>
        <w:t xml:space="preserve"> </w:t>
      </w:r>
      <w:r w:rsidRPr="00D32CC7">
        <w:rPr>
          <w:rFonts w:ascii="Arial" w:hAnsi="Arial" w:cs="Arial"/>
        </w:rPr>
        <w:t>Piano per l’Inclusione</w:t>
      </w:r>
      <w:r w:rsidRPr="00D32CC7">
        <w:rPr>
          <w:rFonts w:ascii="Arial" w:hAnsi="Arial" w:cs="Arial"/>
          <w:spacing w:val="-4"/>
          <w:szCs w:val="20"/>
        </w:rPr>
        <w:t xml:space="preserve">. </w:t>
      </w:r>
    </w:p>
    <w:p w14:paraId="48F90157" w14:textId="77777777" w:rsidR="00D32CC7" w:rsidRPr="00D32CC7" w:rsidRDefault="00D32CC7" w:rsidP="00D32CC7">
      <w:pPr>
        <w:widowControl/>
        <w:spacing w:before="100" w:beforeAutospacing="1"/>
        <w:ind w:left="284"/>
        <w:jc w:val="both"/>
        <w:rPr>
          <w:rFonts w:ascii="Arial" w:hAnsi="Arial"/>
        </w:rPr>
      </w:pPr>
      <w:r w:rsidRPr="00D32CC7">
        <w:rPr>
          <w:rFonts w:ascii="Arial" w:hAnsi="Arial"/>
        </w:rPr>
        <w:t xml:space="preserve">L’Istituto prende come riferimento di base il documento MIUR del febbraio 2014 </w:t>
      </w:r>
      <w:r w:rsidRPr="00D32CC7">
        <w:rPr>
          <w:rFonts w:ascii="Arial" w:hAnsi="Arial"/>
          <w:b/>
          <w:color w:val="000080"/>
        </w:rPr>
        <w:t>“Linee guida per l'accoglienza degli alunni stranieri”</w:t>
      </w:r>
      <w:r w:rsidRPr="00D32CC7">
        <w:rPr>
          <w:rFonts w:ascii="Arial" w:hAnsi="Arial"/>
        </w:rPr>
        <w:t xml:space="preserve"> (C. M. 4233 del 19/02/2014). Le linee guida offrono indicazioni operative precise in merito a tutte le fasi relative all’inclusione degli alunni stranieri nell’Istituzione scolastica: accoglienza, iscrizione, inserimento nei gruppi classe, coinvolgimento degli alunni e delle loro famiglie, valutazione e orientamento.</w:t>
      </w:r>
    </w:p>
    <w:p w14:paraId="13B54039" w14:textId="77777777" w:rsidR="00D32CC7" w:rsidRPr="00D32CC7" w:rsidRDefault="00D32CC7" w:rsidP="00D32CC7">
      <w:pPr>
        <w:widowControl/>
        <w:spacing w:before="100" w:beforeAutospacing="1"/>
        <w:ind w:left="284"/>
        <w:jc w:val="both"/>
        <w:rPr>
          <w:rFonts w:ascii="Arial" w:hAnsi="Arial" w:cs="Arial"/>
          <w:spacing w:val="-7"/>
        </w:rPr>
      </w:pPr>
      <w:r w:rsidRPr="00D32CC7">
        <w:rPr>
          <w:rFonts w:ascii="Arial" w:hAnsi="Arial"/>
        </w:rPr>
        <w:t>Laddove ritenuto necessario, il Consiglio di classe può produrre un apposito PDP (Piano Didattico Personalizzato) che descriva le azioni necessarie per una migliore inclusione dell’alunno straniero (vedi nota ministeriale del 22 novembre 2013).</w:t>
      </w:r>
      <w:r w:rsidRPr="00D32CC7">
        <w:rPr>
          <w:rFonts w:ascii="Arial" w:hAnsi="Arial" w:cs="Arial"/>
          <w:spacing w:val="-5"/>
        </w:rPr>
        <w:t xml:space="preserve"> Sono inoltre attivati interventi </w:t>
      </w:r>
      <w:r w:rsidRPr="00D32CC7">
        <w:rPr>
          <w:rFonts w:ascii="Arial" w:hAnsi="Arial" w:cs="Arial"/>
        </w:rPr>
        <w:t xml:space="preserve">di </w:t>
      </w:r>
      <w:r w:rsidRPr="00D32CC7">
        <w:rPr>
          <w:rFonts w:ascii="Arial" w:hAnsi="Arial" w:cs="Arial"/>
          <w:spacing w:val="-4"/>
        </w:rPr>
        <w:t xml:space="preserve">prima </w:t>
      </w:r>
      <w:r w:rsidRPr="00D32CC7">
        <w:rPr>
          <w:rFonts w:ascii="Arial" w:hAnsi="Arial" w:cs="Arial"/>
          <w:spacing w:val="-5"/>
        </w:rPr>
        <w:t xml:space="preserve">alfabetizzazione </w:t>
      </w:r>
      <w:r w:rsidRPr="00D32CC7">
        <w:rPr>
          <w:rFonts w:ascii="Arial" w:hAnsi="Arial" w:cs="Arial"/>
          <w:spacing w:val="-3"/>
        </w:rPr>
        <w:t xml:space="preserve">con </w:t>
      </w:r>
      <w:r w:rsidRPr="00D32CC7">
        <w:rPr>
          <w:rFonts w:ascii="Arial" w:hAnsi="Arial" w:cs="Arial"/>
          <w:spacing w:val="-4"/>
        </w:rPr>
        <w:t xml:space="preserve">risorse </w:t>
      </w:r>
      <w:r w:rsidRPr="00D32CC7">
        <w:rPr>
          <w:rFonts w:ascii="Arial" w:hAnsi="Arial" w:cs="Arial"/>
          <w:spacing w:val="-5"/>
        </w:rPr>
        <w:t xml:space="preserve">interne, coordinati dai Team /Consigli </w:t>
      </w:r>
      <w:r w:rsidRPr="00D32CC7">
        <w:rPr>
          <w:rFonts w:ascii="Arial" w:hAnsi="Arial" w:cs="Arial"/>
          <w:spacing w:val="-3"/>
        </w:rPr>
        <w:t xml:space="preserve">di </w:t>
      </w:r>
      <w:r w:rsidRPr="00D32CC7">
        <w:rPr>
          <w:rFonts w:ascii="Arial" w:hAnsi="Arial" w:cs="Arial"/>
          <w:spacing w:val="-5"/>
        </w:rPr>
        <w:t>Classe</w:t>
      </w:r>
      <w:r w:rsidRPr="00D32CC7">
        <w:rPr>
          <w:rFonts w:ascii="Arial" w:hAnsi="Arial" w:cs="Arial"/>
          <w:spacing w:val="-7"/>
        </w:rPr>
        <w:t xml:space="preserve"> interessati.</w:t>
      </w:r>
    </w:p>
    <w:p w14:paraId="5A5BF3A6" w14:textId="77777777" w:rsidR="00FB059C" w:rsidRPr="00D32CC7" w:rsidRDefault="00FB059C" w:rsidP="00FB059C">
      <w:pPr>
        <w:jc w:val="both"/>
        <w:rPr>
          <w:rFonts w:ascii="Arial" w:hAnsi="Arial" w:cs="Arial"/>
          <w:b/>
          <w:color w:val="000080"/>
          <w:sz w:val="24"/>
          <w:szCs w:val="20"/>
        </w:rPr>
      </w:pPr>
    </w:p>
    <w:p w14:paraId="3F219D38" w14:textId="77777777" w:rsidR="00D32CC7" w:rsidRPr="005D4223" w:rsidRDefault="00D32CC7" w:rsidP="005D4223">
      <w:pPr>
        <w:ind w:left="284"/>
        <w:rPr>
          <w:rFonts w:ascii="Arial" w:hAnsi="Arial" w:cs="Arial"/>
          <w:b/>
          <w:bCs/>
          <w:color w:val="000081"/>
          <w:sz w:val="24"/>
          <w:szCs w:val="24"/>
        </w:rPr>
      </w:pPr>
      <w:r w:rsidRPr="005D4223">
        <w:rPr>
          <w:rFonts w:ascii="Arial" w:hAnsi="Arial" w:cs="Arial"/>
          <w:b/>
          <w:bCs/>
          <w:color w:val="000081"/>
          <w:sz w:val="24"/>
          <w:szCs w:val="24"/>
        </w:rPr>
        <w:t xml:space="preserve">Inclusione alunni adottati </w:t>
      </w:r>
    </w:p>
    <w:p w14:paraId="079943AA" w14:textId="77777777" w:rsidR="00D32CC7" w:rsidRPr="00D32CC7" w:rsidRDefault="00D32CC7" w:rsidP="00D32CC7">
      <w:pPr>
        <w:ind w:left="284"/>
        <w:jc w:val="both"/>
        <w:rPr>
          <w:rFonts w:ascii="Arial" w:hAnsi="Arial" w:cs="Arial"/>
          <w:b/>
          <w:color w:val="000080"/>
          <w:sz w:val="24"/>
          <w:szCs w:val="20"/>
        </w:rPr>
      </w:pPr>
    </w:p>
    <w:p w14:paraId="1DC58DD4" w14:textId="77777777" w:rsidR="00D32CC7" w:rsidRPr="00D32CC7" w:rsidRDefault="00D32CC7" w:rsidP="00D32CC7">
      <w:pPr>
        <w:ind w:left="284"/>
        <w:jc w:val="both"/>
        <w:rPr>
          <w:rFonts w:ascii="Arial" w:hAnsi="Arial" w:cs="Georgia"/>
          <w:szCs w:val="20"/>
        </w:rPr>
      </w:pPr>
      <w:r w:rsidRPr="00D32CC7">
        <w:rPr>
          <w:rFonts w:ascii="Arial" w:hAnsi="Arial" w:cs="Arial"/>
          <w:szCs w:val="20"/>
        </w:rPr>
        <w:t xml:space="preserve">In relazione alle indicazioni contenute nelle </w:t>
      </w:r>
      <w:r w:rsidRPr="00D32CC7">
        <w:rPr>
          <w:rFonts w:ascii="Arial" w:hAnsi="Arial" w:cs="Arial"/>
          <w:b/>
          <w:bCs/>
          <w:color w:val="000080"/>
          <w:szCs w:val="20"/>
        </w:rPr>
        <w:t>Linee di Indirizzo per favorire il diritto allo studio degli alunni adottati</w:t>
      </w:r>
      <w:r w:rsidRPr="00D32CC7">
        <w:rPr>
          <w:rFonts w:ascii="Arial" w:hAnsi="Arial" w:cs="Arial"/>
          <w:color w:val="000080"/>
          <w:szCs w:val="20"/>
        </w:rPr>
        <w:t xml:space="preserve">" </w:t>
      </w:r>
      <w:r w:rsidRPr="00D32CC7">
        <w:rPr>
          <w:rFonts w:ascii="Arial" w:hAnsi="Arial" w:cs="Arial"/>
          <w:szCs w:val="20"/>
        </w:rPr>
        <w:t>(Nota Miur 7443 del 18.12.2014) per l'accoglienza degli alunni adottati, l'Istituto pone in essere buone prassi finalizzate all'inclusione di questi studenti, con particolare riferimento: ai tempi di inserimento; alle forme di prima accoglienza; all'individuazione di forme di didattica personalizzata (elaborando, eventualmente, un Piano Didattico Personalizzato - PDP) che sviluppino competenze comunicative, matematiche e digitali; alla continuità del percorso scolastico. Il docente referente dell’Istituto ha il compito di creare alleanze nei confronti della famiglia adottiva, diffondere la conoscenza di buone prassi (inserite all'interno di un regolamento o sotto forma di indicazioni), monitorare il percorso dell'alunno, promuovere formazione sulla tematica, interagire in rete coni servizi del territorio (Enti Locali, Consorzio Servizi Sociali dell'Olgiatese, Associazioni).</w:t>
      </w:r>
    </w:p>
    <w:p w14:paraId="70938369" w14:textId="77777777" w:rsidR="00A54C8E" w:rsidRPr="00314299" w:rsidRDefault="00A54C8E" w:rsidP="00A54C8E">
      <w:pPr>
        <w:pStyle w:val="Corpotesto"/>
        <w:ind w:left="284"/>
        <w:jc w:val="both"/>
        <w:rPr>
          <w:rFonts w:ascii="Arial" w:hAnsi="Arial" w:cs="Arial"/>
          <w:lang w:val="it-IT"/>
        </w:rPr>
      </w:pPr>
    </w:p>
    <w:p w14:paraId="37743FCD" w14:textId="77777777" w:rsidR="00A54C8E" w:rsidRPr="00314299" w:rsidRDefault="00A54C8E" w:rsidP="00A54C8E">
      <w:pPr>
        <w:pStyle w:val="Titolo2"/>
        <w:spacing w:line="256" w:lineRule="auto"/>
        <w:ind w:left="284"/>
        <w:jc w:val="both"/>
        <w:rPr>
          <w:rFonts w:ascii="Arial" w:hAnsi="Arial" w:cs="Arial"/>
          <w:i w:val="0"/>
          <w:color w:val="000080"/>
          <w:sz w:val="24"/>
          <w:lang w:val="it-IT"/>
        </w:rPr>
      </w:pPr>
    </w:p>
    <w:p w14:paraId="01C05DCA" w14:textId="77777777" w:rsidR="00A54C8E" w:rsidRPr="00314299" w:rsidRDefault="00A54C8E" w:rsidP="00A54C8E">
      <w:pPr>
        <w:pStyle w:val="Titolo2"/>
        <w:spacing w:line="256" w:lineRule="auto"/>
        <w:ind w:left="284"/>
        <w:jc w:val="both"/>
        <w:rPr>
          <w:rFonts w:ascii="Arial" w:hAnsi="Arial" w:cs="Arial"/>
          <w:i w:val="0"/>
          <w:color w:val="000080"/>
          <w:sz w:val="24"/>
          <w:lang w:val="it-IT"/>
        </w:rPr>
      </w:pPr>
      <w:r w:rsidRPr="00314299">
        <w:rPr>
          <w:rFonts w:ascii="Arial" w:hAnsi="Arial" w:cs="Arial"/>
          <w:i w:val="0"/>
          <w:color w:val="000080"/>
          <w:sz w:val="24"/>
          <w:lang w:val="it-IT"/>
        </w:rPr>
        <w:t>Progetto di individuazione precoce di difficoltà relative all’apprendimento</w:t>
      </w:r>
    </w:p>
    <w:p w14:paraId="4BDAB858" w14:textId="77777777" w:rsidR="00A54C8E" w:rsidRPr="00314299" w:rsidRDefault="00A54C8E" w:rsidP="00A54C8E">
      <w:pPr>
        <w:pStyle w:val="Titolo2"/>
        <w:spacing w:line="256" w:lineRule="auto"/>
        <w:ind w:left="284"/>
        <w:jc w:val="both"/>
        <w:rPr>
          <w:rFonts w:ascii="Arial" w:hAnsi="Arial" w:cs="Arial"/>
          <w:b w:val="0"/>
          <w:bCs/>
          <w:i w:val="0"/>
          <w:color w:val="000080"/>
          <w:sz w:val="22"/>
          <w:lang w:val="it-IT"/>
        </w:rPr>
      </w:pPr>
    </w:p>
    <w:p w14:paraId="20DED706" w14:textId="056F8480" w:rsidR="00A54C8E" w:rsidRPr="00314299" w:rsidRDefault="00A54C8E" w:rsidP="00A54C8E">
      <w:pPr>
        <w:pStyle w:val="Corpotesto"/>
        <w:spacing w:line="252" w:lineRule="exact"/>
        <w:ind w:left="284"/>
        <w:jc w:val="both"/>
        <w:rPr>
          <w:rFonts w:ascii="Arial" w:hAnsi="Arial" w:cs="Arial"/>
          <w:lang w:val="it-IT"/>
        </w:rPr>
      </w:pPr>
      <w:r w:rsidRPr="00314299">
        <w:rPr>
          <w:rFonts w:ascii="Arial" w:hAnsi="Arial" w:cs="Arial"/>
          <w:lang w:val="it-IT"/>
        </w:rPr>
        <w:t>L’I.C. aderisce alla proposta degli AT di Como e Varese relativa all’attivazione di percorsi di osservazione per l’individuazione precoce di difficoltà nell’apprendimento della</w:t>
      </w:r>
      <w:r w:rsidRPr="00314299">
        <w:rPr>
          <w:rFonts w:ascii="Arial" w:hAnsi="Arial" w:cs="Arial"/>
          <w:spacing w:val="-27"/>
          <w:lang w:val="it-IT"/>
        </w:rPr>
        <w:t xml:space="preserve"> </w:t>
      </w:r>
      <w:r w:rsidRPr="00314299">
        <w:rPr>
          <w:rFonts w:ascii="Arial" w:hAnsi="Arial" w:cs="Arial"/>
          <w:lang w:val="it-IT"/>
        </w:rPr>
        <w:t>letto-scrittura, nelle abilità di calcolo, nei processi di attenzione e memorizzazione, nell’esecuzione del tratto grafico e la strutturazione di attività di potenziamento delle aree deficitarie per gli alunni delle classi prime e seconde della scuola primaria.</w:t>
      </w:r>
    </w:p>
    <w:p w14:paraId="1FEBBD80" w14:textId="77777777" w:rsidR="00A54C8E" w:rsidRPr="00314299" w:rsidRDefault="00A54C8E" w:rsidP="00A54C8E">
      <w:pPr>
        <w:pStyle w:val="Corpotesto"/>
        <w:spacing w:line="252" w:lineRule="exact"/>
        <w:ind w:left="284"/>
        <w:jc w:val="both"/>
        <w:rPr>
          <w:rFonts w:ascii="Arial" w:hAnsi="Arial" w:cs="Arial"/>
          <w:color w:val="FF0000"/>
          <w:lang w:val="it-IT"/>
        </w:rPr>
      </w:pPr>
    </w:p>
    <w:p w14:paraId="31D19372" w14:textId="70BEC0D6" w:rsidR="00A54C8E" w:rsidRPr="00314299" w:rsidRDefault="00A54C8E" w:rsidP="00A54C8E">
      <w:pPr>
        <w:pStyle w:val="Corpotesto"/>
        <w:ind w:left="284"/>
        <w:jc w:val="both"/>
        <w:rPr>
          <w:rFonts w:ascii="Arial" w:hAnsi="Arial" w:cs="Arial"/>
          <w:lang w:val="it-IT"/>
        </w:rPr>
      </w:pPr>
      <w:r w:rsidRPr="00314299">
        <w:rPr>
          <w:rFonts w:ascii="Arial" w:hAnsi="Arial" w:cs="Arial"/>
          <w:lang w:val="it-IT"/>
        </w:rPr>
        <w:t>Tale progetto è finalizzato</w:t>
      </w:r>
      <w:r w:rsidR="00593356">
        <w:rPr>
          <w:rFonts w:ascii="Arial" w:hAnsi="Arial" w:cs="Arial"/>
          <w:lang w:val="it-IT"/>
        </w:rPr>
        <w:t xml:space="preserve"> a </w:t>
      </w:r>
      <w:r w:rsidRPr="00593356">
        <w:rPr>
          <w:rFonts w:ascii="Arial" w:hAnsi="Arial" w:cs="Arial"/>
          <w:lang w:val="it-IT"/>
        </w:rPr>
        <w:t>sviluppare</w:t>
      </w:r>
      <w:r w:rsidRPr="00314299">
        <w:rPr>
          <w:rFonts w:ascii="Arial" w:hAnsi="Arial" w:cs="Arial"/>
          <w:lang w:val="it-IT"/>
        </w:rPr>
        <w:t xml:space="preserve"> competenze comunicativo-linguistiche con particolare riguardo ai processi di lettura/scrittura, di calcolo, di attenzione e di memorizzazione.</w:t>
      </w:r>
    </w:p>
    <w:p w14:paraId="50123BE1" w14:textId="77777777" w:rsidR="00A54C8E" w:rsidRPr="00314299" w:rsidRDefault="00A54C8E" w:rsidP="00A54C8E">
      <w:pPr>
        <w:pStyle w:val="Corpotesto"/>
        <w:spacing w:before="1" w:line="252" w:lineRule="exact"/>
        <w:ind w:left="284"/>
        <w:jc w:val="both"/>
        <w:rPr>
          <w:rFonts w:ascii="Arial" w:hAnsi="Arial" w:cs="Arial"/>
          <w:lang w:val="it-IT"/>
        </w:rPr>
      </w:pPr>
      <w:r w:rsidRPr="00314299">
        <w:rPr>
          <w:rFonts w:ascii="Arial" w:hAnsi="Arial" w:cs="Arial"/>
          <w:lang w:val="it-IT"/>
        </w:rPr>
        <w:t>Gli obiettivi specifici sono i seguenti:</w:t>
      </w:r>
    </w:p>
    <w:p w14:paraId="668FFACE" w14:textId="77777777" w:rsidR="00A54C8E" w:rsidRPr="00314299" w:rsidRDefault="00A54C8E">
      <w:pPr>
        <w:pStyle w:val="Paragrafoelenco"/>
        <w:numPr>
          <w:ilvl w:val="0"/>
          <w:numId w:val="47"/>
        </w:numPr>
        <w:tabs>
          <w:tab w:val="left" w:pos="239"/>
        </w:tabs>
        <w:spacing w:line="252" w:lineRule="exact"/>
        <w:ind w:left="284" w:firstLine="0"/>
        <w:jc w:val="both"/>
        <w:rPr>
          <w:rFonts w:ascii="Arial" w:hAnsi="Arial" w:cs="Arial"/>
        </w:rPr>
      </w:pPr>
      <w:r w:rsidRPr="00314299">
        <w:rPr>
          <w:rFonts w:ascii="Arial" w:hAnsi="Arial" w:cs="Arial"/>
        </w:rPr>
        <w:t>riconoscere precocemente i segnali indicativi/premonitori connessi alle difficoltà di letto/scrittura, di calcolo, di attenzione e di memoria;</w:t>
      </w:r>
    </w:p>
    <w:p w14:paraId="3C95A965" w14:textId="77777777" w:rsidR="00A54C8E" w:rsidRPr="00314299" w:rsidRDefault="00A54C8E">
      <w:pPr>
        <w:pStyle w:val="Paragrafoelenco"/>
        <w:numPr>
          <w:ilvl w:val="0"/>
          <w:numId w:val="47"/>
        </w:numPr>
        <w:tabs>
          <w:tab w:val="left" w:pos="239"/>
        </w:tabs>
        <w:spacing w:line="252" w:lineRule="exact"/>
        <w:ind w:left="284" w:firstLine="0"/>
        <w:jc w:val="both"/>
        <w:rPr>
          <w:rFonts w:ascii="Arial" w:hAnsi="Arial" w:cs="Arial"/>
        </w:rPr>
      </w:pPr>
      <w:r w:rsidRPr="00314299">
        <w:rPr>
          <w:rFonts w:ascii="Arial" w:hAnsi="Arial" w:cs="Arial"/>
        </w:rPr>
        <w:t xml:space="preserve">valutare la permanenza di eventuali situazioni di rischio in classe seconda; </w:t>
      </w:r>
    </w:p>
    <w:p w14:paraId="54906B7F" w14:textId="77777777" w:rsidR="00A54C8E" w:rsidRPr="00314299" w:rsidRDefault="00A54C8E">
      <w:pPr>
        <w:pStyle w:val="Paragrafoelenco"/>
        <w:numPr>
          <w:ilvl w:val="0"/>
          <w:numId w:val="47"/>
        </w:numPr>
        <w:tabs>
          <w:tab w:val="left" w:pos="295"/>
        </w:tabs>
        <w:ind w:left="284" w:firstLine="0"/>
        <w:jc w:val="both"/>
        <w:rPr>
          <w:rFonts w:ascii="Arial" w:hAnsi="Arial" w:cs="Arial"/>
        </w:rPr>
      </w:pPr>
      <w:r w:rsidRPr="00314299">
        <w:rPr>
          <w:rFonts w:ascii="Arial" w:hAnsi="Arial" w:cs="Arial"/>
        </w:rPr>
        <w:t>consolidare e sviluppare competenze professionali specifiche attraverso iniziative di formazione;</w:t>
      </w:r>
    </w:p>
    <w:p w14:paraId="4378BEE1" w14:textId="77777777" w:rsidR="00A54C8E" w:rsidRPr="00314299" w:rsidRDefault="00A54C8E">
      <w:pPr>
        <w:pStyle w:val="Paragrafoelenco"/>
        <w:numPr>
          <w:ilvl w:val="0"/>
          <w:numId w:val="47"/>
        </w:numPr>
        <w:tabs>
          <w:tab w:val="left" w:pos="239"/>
        </w:tabs>
        <w:spacing w:line="252" w:lineRule="exact"/>
        <w:ind w:left="284" w:firstLine="0"/>
        <w:jc w:val="both"/>
        <w:rPr>
          <w:rFonts w:ascii="Arial" w:hAnsi="Arial" w:cs="Arial"/>
        </w:rPr>
      </w:pPr>
      <w:r w:rsidRPr="00314299">
        <w:rPr>
          <w:rFonts w:ascii="Arial" w:hAnsi="Arial" w:cs="Arial"/>
        </w:rPr>
        <w:t>prevedere e organizzare interventi di potenziamento di tipo pedagogico-didattico;</w:t>
      </w:r>
    </w:p>
    <w:p w14:paraId="0A3F8C1E" w14:textId="354DD19F" w:rsidR="00A54C8E" w:rsidRPr="00314299" w:rsidRDefault="00A54C8E">
      <w:pPr>
        <w:pStyle w:val="Paragrafoelenco"/>
        <w:numPr>
          <w:ilvl w:val="0"/>
          <w:numId w:val="47"/>
        </w:numPr>
        <w:tabs>
          <w:tab w:val="left" w:pos="239"/>
        </w:tabs>
        <w:spacing w:line="252" w:lineRule="exact"/>
        <w:ind w:left="284" w:firstLine="0"/>
        <w:jc w:val="both"/>
        <w:rPr>
          <w:rFonts w:ascii="Arial" w:hAnsi="Arial" w:cs="Arial"/>
        </w:rPr>
      </w:pPr>
      <w:r w:rsidRPr="00314299">
        <w:rPr>
          <w:rFonts w:ascii="Arial" w:hAnsi="Arial" w:cs="Arial"/>
        </w:rPr>
        <w:t>prevedere, in accordo con i servizi territoriali e le famiglie, un eventuale invio ai servizi per un approfondimento diagnostico in presenza di criticità che si mantengono elevate al termine del percorso di potenziamento.</w:t>
      </w:r>
    </w:p>
    <w:p w14:paraId="42EF0E39" w14:textId="77777777" w:rsidR="00A54C8E" w:rsidRPr="00314299" w:rsidRDefault="00A54C8E" w:rsidP="00A54C8E">
      <w:pPr>
        <w:pStyle w:val="Corpotesto"/>
        <w:spacing w:before="1"/>
        <w:ind w:left="284"/>
        <w:jc w:val="both"/>
        <w:rPr>
          <w:rFonts w:ascii="Arial" w:hAnsi="Arial" w:cs="Arial"/>
          <w:lang w:val="it-IT"/>
        </w:rPr>
      </w:pPr>
      <w:r w:rsidRPr="00314299">
        <w:rPr>
          <w:rFonts w:ascii="Arial" w:hAnsi="Arial" w:cs="Arial"/>
          <w:lang w:val="it-IT"/>
        </w:rPr>
        <w:t>I docenti si possono avvalere della consulenza del referente territoriale del progetto, del gruppo tecnico scientifico che ha elaborato il progetto e dei Case Manager interno all’Istituto.</w:t>
      </w:r>
    </w:p>
    <w:p w14:paraId="68018ACE" w14:textId="77777777" w:rsidR="00A54C8E" w:rsidRPr="00314299" w:rsidRDefault="00A54C8E" w:rsidP="00A54C8E">
      <w:pPr>
        <w:pStyle w:val="Corpotesto"/>
        <w:spacing w:line="252" w:lineRule="exact"/>
        <w:ind w:left="284"/>
        <w:jc w:val="both"/>
        <w:rPr>
          <w:rFonts w:ascii="Arial" w:hAnsi="Arial" w:cs="Arial"/>
          <w:lang w:val="it-IT"/>
        </w:rPr>
      </w:pPr>
      <w:r w:rsidRPr="00314299">
        <w:rPr>
          <w:rFonts w:ascii="Arial" w:hAnsi="Arial" w:cs="Arial"/>
          <w:lang w:val="it-IT"/>
        </w:rPr>
        <w:t>Il progetto prevede anche la partecipazione dell’U.S.P. di Como.</w:t>
      </w:r>
    </w:p>
    <w:p w14:paraId="55915B42" w14:textId="77777777" w:rsidR="00D32CC7" w:rsidRPr="00314299" w:rsidRDefault="00D32CC7" w:rsidP="00A54C8E">
      <w:pPr>
        <w:pStyle w:val="Corpotesto"/>
        <w:spacing w:before="1"/>
        <w:ind w:left="284"/>
        <w:jc w:val="both"/>
        <w:rPr>
          <w:rFonts w:ascii="Arial" w:hAnsi="Arial" w:cs="Arial"/>
          <w:lang w:val="it-IT"/>
        </w:rPr>
      </w:pPr>
    </w:p>
    <w:p w14:paraId="4A0A1170" w14:textId="77777777" w:rsidR="00D32CC7" w:rsidRPr="00314299" w:rsidRDefault="00D32CC7" w:rsidP="00D32CC7">
      <w:pPr>
        <w:pStyle w:val="Corpotesto"/>
        <w:ind w:left="0"/>
        <w:jc w:val="both"/>
        <w:rPr>
          <w:rFonts w:ascii="Arial" w:hAnsi="Arial" w:cs="Arial"/>
          <w:i/>
          <w:color w:val="000080"/>
          <w:lang w:val="it-IT"/>
        </w:rPr>
      </w:pPr>
    </w:p>
    <w:p w14:paraId="08250C2B" w14:textId="0FA1275A" w:rsidR="00A54C8E" w:rsidRDefault="00A54C8E" w:rsidP="00A54C8E">
      <w:pPr>
        <w:widowControl/>
        <w:spacing w:before="100" w:beforeAutospacing="1"/>
        <w:ind w:left="284"/>
        <w:jc w:val="both"/>
        <w:rPr>
          <w:rFonts w:ascii="Arial" w:hAnsi="Arial" w:cs="Arial"/>
          <w:b/>
          <w:color w:val="000080"/>
          <w:sz w:val="28"/>
        </w:rPr>
      </w:pPr>
    </w:p>
    <w:p w14:paraId="2B6D9431" w14:textId="77777777" w:rsidR="00A54C8E" w:rsidRPr="00314299" w:rsidRDefault="00A54C8E" w:rsidP="00A54C8E">
      <w:pPr>
        <w:spacing w:before="1"/>
        <w:ind w:left="284"/>
        <w:jc w:val="both"/>
        <w:rPr>
          <w:rFonts w:ascii="Arial" w:hAnsi="Arial" w:cs="Arial"/>
          <w:b/>
          <w:color w:val="000080"/>
          <w:sz w:val="28"/>
        </w:rPr>
      </w:pPr>
      <w:r>
        <w:rPr>
          <w:rFonts w:ascii="Arial" w:hAnsi="Arial" w:cs="Arial"/>
          <w:b/>
          <w:color w:val="000080"/>
          <w:sz w:val="28"/>
        </w:rPr>
        <w:br w:type="page"/>
      </w:r>
      <w:r w:rsidRPr="00314299">
        <w:rPr>
          <w:rFonts w:ascii="Arial" w:hAnsi="Arial" w:cs="Arial"/>
          <w:b/>
          <w:color w:val="000080"/>
          <w:sz w:val="28"/>
        </w:rPr>
        <w:lastRenderedPageBreak/>
        <w:t xml:space="preserve">e) CONTINUITA’ E ORIENTAMENTO </w:t>
      </w:r>
    </w:p>
    <w:p w14:paraId="25DAEB4D" w14:textId="77777777" w:rsidR="00A54C8E" w:rsidRPr="00314299" w:rsidRDefault="00A54C8E" w:rsidP="00A54C8E">
      <w:pPr>
        <w:spacing w:before="10"/>
        <w:ind w:left="284"/>
        <w:rPr>
          <w:rFonts w:ascii="Arial" w:hAnsi="Arial" w:cs="Arial"/>
          <w:sz w:val="21"/>
        </w:rPr>
      </w:pPr>
    </w:p>
    <w:p w14:paraId="5A81B818" w14:textId="77777777" w:rsidR="00A54C8E" w:rsidRPr="00314299" w:rsidRDefault="00A54C8E" w:rsidP="00A54C8E">
      <w:pPr>
        <w:pStyle w:val="Titolo2"/>
        <w:spacing w:before="72"/>
        <w:ind w:left="284"/>
        <w:jc w:val="both"/>
        <w:rPr>
          <w:rFonts w:ascii="Arial" w:hAnsi="Arial" w:cs="Arial"/>
          <w:i w:val="0"/>
          <w:color w:val="000080"/>
          <w:sz w:val="24"/>
          <w:lang w:val="it-IT"/>
        </w:rPr>
      </w:pPr>
      <w:r w:rsidRPr="00314299">
        <w:rPr>
          <w:rFonts w:ascii="Arial" w:hAnsi="Arial" w:cs="Arial"/>
          <w:i w:val="0"/>
          <w:color w:val="000080"/>
          <w:sz w:val="24"/>
          <w:lang w:val="it-IT"/>
        </w:rPr>
        <w:t>Continuità scuola dell’infanzia – scuola primaria</w:t>
      </w:r>
    </w:p>
    <w:p w14:paraId="3D8069BA" w14:textId="77777777" w:rsidR="00A54C8E" w:rsidRPr="00314299" w:rsidRDefault="00A54C8E" w:rsidP="00A54C8E">
      <w:pPr>
        <w:pStyle w:val="Titolo2"/>
        <w:spacing w:before="72"/>
        <w:ind w:left="284"/>
        <w:jc w:val="both"/>
        <w:rPr>
          <w:rFonts w:ascii="Arial" w:hAnsi="Arial" w:cs="Arial"/>
          <w:b w:val="0"/>
          <w:bCs/>
          <w:i w:val="0"/>
          <w:color w:val="000080"/>
          <w:sz w:val="22"/>
          <w:lang w:val="it-IT"/>
        </w:rPr>
      </w:pPr>
    </w:p>
    <w:p w14:paraId="0264EBD3" w14:textId="77777777" w:rsidR="00A54C8E" w:rsidRPr="00314299" w:rsidRDefault="00A54C8E" w:rsidP="00A54C8E">
      <w:pPr>
        <w:pStyle w:val="Corpotesto"/>
        <w:spacing w:line="256" w:lineRule="auto"/>
        <w:ind w:left="284"/>
        <w:jc w:val="both"/>
        <w:rPr>
          <w:rFonts w:ascii="Arial" w:hAnsi="Arial" w:cs="Arial"/>
          <w:lang w:val="it-IT"/>
        </w:rPr>
      </w:pPr>
      <w:r w:rsidRPr="00314299">
        <w:rPr>
          <w:rFonts w:ascii="Arial" w:hAnsi="Arial" w:cs="Arial"/>
          <w:lang w:val="it-IT"/>
        </w:rPr>
        <w:t xml:space="preserve">Gli insegnanti della scuola primaria e della scuola dell’infanzia si incontrano, nel corso </w:t>
      </w:r>
      <w:r w:rsidRPr="00314299">
        <w:rPr>
          <w:rFonts w:ascii="Arial" w:hAnsi="Arial" w:cs="Arial"/>
          <w:spacing w:val="-4"/>
          <w:lang w:val="it-IT"/>
        </w:rPr>
        <w:t xml:space="preserve">dell’anno, </w:t>
      </w:r>
      <w:r w:rsidRPr="00314299">
        <w:rPr>
          <w:rFonts w:ascii="Arial" w:hAnsi="Arial" w:cs="Arial"/>
          <w:lang w:val="it-IT"/>
        </w:rPr>
        <w:t xml:space="preserve">per </w:t>
      </w:r>
      <w:r w:rsidRPr="00314299">
        <w:rPr>
          <w:rFonts w:ascii="Arial" w:hAnsi="Arial" w:cs="Arial"/>
          <w:spacing w:val="-4"/>
          <w:lang w:val="it-IT"/>
        </w:rPr>
        <w:t xml:space="preserve">effettuare </w:t>
      </w:r>
      <w:r w:rsidRPr="00314299">
        <w:rPr>
          <w:rFonts w:ascii="Arial" w:hAnsi="Arial" w:cs="Arial"/>
          <w:lang w:val="it-IT"/>
        </w:rPr>
        <w:t xml:space="preserve">le </w:t>
      </w:r>
      <w:r w:rsidRPr="00314299">
        <w:rPr>
          <w:rFonts w:ascii="Arial" w:hAnsi="Arial" w:cs="Arial"/>
          <w:spacing w:val="-4"/>
          <w:lang w:val="it-IT"/>
        </w:rPr>
        <w:t>seguenti attività:</w:t>
      </w:r>
    </w:p>
    <w:p w14:paraId="74B7BCAA" w14:textId="77777777" w:rsidR="00A54C8E" w:rsidRPr="00314299" w:rsidRDefault="00A54C8E" w:rsidP="00A54C8E">
      <w:pPr>
        <w:spacing w:before="10"/>
        <w:ind w:left="284"/>
        <w:rPr>
          <w:rFonts w:ascii="Arial" w:hAnsi="Arial" w:cs="Arial"/>
        </w:rPr>
      </w:pPr>
    </w:p>
    <w:p w14:paraId="47CDBCBF" w14:textId="77777777" w:rsidR="00A54C8E" w:rsidRPr="00314299" w:rsidRDefault="00A54C8E">
      <w:pPr>
        <w:pStyle w:val="Paragrafoelenco"/>
        <w:numPr>
          <w:ilvl w:val="0"/>
          <w:numId w:val="48"/>
        </w:numPr>
        <w:spacing w:after="120" w:line="256" w:lineRule="auto"/>
        <w:ind w:left="284" w:firstLine="0"/>
        <w:jc w:val="both"/>
        <w:rPr>
          <w:rFonts w:ascii="Arial" w:hAnsi="Arial" w:cs="Arial"/>
        </w:rPr>
      </w:pPr>
      <w:r w:rsidRPr="00314299">
        <w:rPr>
          <w:rFonts w:ascii="Arial" w:hAnsi="Arial" w:cs="Arial"/>
        </w:rPr>
        <w:t xml:space="preserve">comunicazione per un’adeguata conoscenza del livello di socializzazione e relazione dei </w:t>
      </w:r>
      <w:r w:rsidRPr="00314299">
        <w:rPr>
          <w:rFonts w:ascii="Arial" w:hAnsi="Arial" w:cs="Arial"/>
          <w:spacing w:val="-7"/>
        </w:rPr>
        <w:t>bambini;</w:t>
      </w:r>
    </w:p>
    <w:p w14:paraId="3ACEC706" w14:textId="77777777" w:rsidR="00A54C8E" w:rsidRPr="00314299" w:rsidRDefault="00A54C8E">
      <w:pPr>
        <w:pStyle w:val="Paragrafoelenco"/>
        <w:numPr>
          <w:ilvl w:val="0"/>
          <w:numId w:val="48"/>
        </w:numPr>
        <w:tabs>
          <w:tab w:val="left" w:pos="440"/>
        </w:tabs>
        <w:spacing w:after="120"/>
        <w:ind w:left="284" w:firstLine="0"/>
        <w:jc w:val="both"/>
        <w:rPr>
          <w:rFonts w:ascii="Arial" w:hAnsi="Arial" w:cs="Arial"/>
        </w:rPr>
      </w:pPr>
      <w:r w:rsidRPr="00314299">
        <w:rPr>
          <w:rFonts w:ascii="Arial" w:hAnsi="Arial" w:cs="Arial"/>
          <w:spacing w:val="-6"/>
        </w:rPr>
        <w:t xml:space="preserve">formazione </w:t>
      </w:r>
      <w:r w:rsidRPr="00314299">
        <w:rPr>
          <w:rFonts w:ascii="Arial" w:hAnsi="Arial" w:cs="Arial"/>
          <w:spacing w:val="-5"/>
        </w:rPr>
        <w:t>delle classi;</w:t>
      </w:r>
    </w:p>
    <w:p w14:paraId="29B610A4" w14:textId="77777777" w:rsidR="00A54C8E" w:rsidRPr="00314299" w:rsidRDefault="00A54C8E">
      <w:pPr>
        <w:pStyle w:val="Paragrafoelenco"/>
        <w:numPr>
          <w:ilvl w:val="0"/>
          <w:numId w:val="48"/>
        </w:numPr>
        <w:tabs>
          <w:tab w:val="left" w:pos="440"/>
        </w:tabs>
        <w:spacing w:after="120" w:line="256" w:lineRule="auto"/>
        <w:ind w:left="284" w:firstLine="0"/>
        <w:jc w:val="both"/>
        <w:rPr>
          <w:rFonts w:ascii="Arial" w:hAnsi="Arial" w:cs="Arial"/>
        </w:rPr>
      </w:pPr>
      <w:r w:rsidRPr="00314299">
        <w:rPr>
          <w:rFonts w:ascii="Arial" w:hAnsi="Arial" w:cs="Arial"/>
          <w:spacing w:val="-3"/>
        </w:rPr>
        <w:t xml:space="preserve">visita </w:t>
      </w:r>
      <w:r w:rsidRPr="00314299">
        <w:rPr>
          <w:rFonts w:ascii="Arial" w:hAnsi="Arial" w:cs="Arial"/>
        </w:rPr>
        <w:t xml:space="preserve">dei </w:t>
      </w:r>
      <w:r w:rsidRPr="00314299">
        <w:rPr>
          <w:rFonts w:ascii="Arial" w:hAnsi="Arial" w:cs="Arial"/>
          <w:spacing w:val="-3"/>
        </w:rPr>
        <w:t xml:space="preserve">bambini della scuola </w:t>
      </w:r>
      <w:r w:rsidRPr="00314299">
        <w:rPr>
          <w:rFonts w:ascii="Arial" w:hAnsi="Arial" w:cs="Arial"/>
          <w:spacing w:val="-4"/>
        </w:rPr>
        <w:t xml:space="preserve">dell’infanzia </w:t>
      </w:r>
      <w:r w:rsidRPr="00314299">
        <w:rPr>
          <w:rFonts w:ascii="Arial" w:hAnsi="Arial" w:cs="Arial"/>
          <w:spacing w:val="-3"/>
        </w:rPr>
        <w:t xml:space="preserve">alla scuola primaria </w:t>
      </w:r>
      <w:r w:rsidRPr="00314299">
        <w:rPr>
          <w:rFonts w:ascii="Arial" w:hAnsi="Arial" w:cs="Arial"/>
        </w:rPr>
        <w:t xml:space="preserve">e </w:t>
      </w:r>
      <w:r w:rsidRPr="00314299">
        <w:rPr>
          <w:rFonts w:ascii="Arial" w:hAnsi="Arial" w:cs="Arial"/>
          <w:spacing w:val="-4"/>
        </w:rPr>
        <w:t xml:space="preserve">partecipazione </w:t>
      </w:r>
      <w:r w:rsidRPr="00314299">
        <w:rPr>
          <w:rFonts w:ascii="Arial" w:hAnsi="Arial" w:cs="Arial"/>
        </w:rPr>
        <w:t xml:space="preserve">ad </w:t>
      </w:r>
      <w:r w:rsidRPr="00314299">
        <w:rPr>
          <w:rFonts w:ascii="Arial" w:hAnsi="Arial" w:cs="Arial"/>
          <w:spacing w:val="-4"/>
        </w:rPr>
        <w:t xml:space="preserve">eventuali </w:t>
      </w:r>
      <w:r w:rsidRPr="00314299">
        <w:rPr>
          <w:rFonts w:ascii="Arial" w:hAnsi="Arial" w:cs="Arial"/>
          <w:spacing w:val="-5"/>
        </w:rPr>
        <w:t>iniziative.</w:t>
      </w:r>
    </w:p>
    <w:p w14:paraId="48A926CA" w14:textId="77777777" w:rsidR="00A54C8E" w:rsidRPr="00314299" w:rsidRDefault="00A54C8E" w:rsidP="00A54C8E">
      <w:pPr>
        <w:pStyle w:val="Corpotesto"/>
        <w:spacing w:line="256" w:lineRule="auto"/>
        <w:ind w:left="284"/>
        <w:jc w:val="both"/>
        <w:rPr>
          <w:rFonts w:ascii="Arial" w:hAnsi="Arial" w:cs="Arial"/>
          <w:spacing w:val="-3"/>
          <w:lang w:val="it-IT"/>
        </w:rPr>
      </w:pPr>
    </w:p>
    <w:p w14:paraId="1C41EA9A" w14:textId="77777777" w:rsidR="00A54C8E" w:rsidRPr="00314299" w:rsidRDefault="00A54C8E" w:rsidP="00A54C8E">
      <w:pPr>
        <w:pStyle w:val="Corpotesto"/>
        <w:spacing w:line="256" w:lineRule="auto"/>
        <w:ind w:left="284"/>
        <w:jc w:val="both"/>
        <w:rPr>
          <w:rFonts w:ascii="Arial" w:hAnsi="Arial" w:cs="Arial"/>
          <w:spacing w:val="-3"/>
          <w:lang w:val="it-IT"/>
        </w:rPr>
      </w:pPr>
      <w:r w:rsidRPr="00314299">
        <w:rPr>
          <w:rFonts w:ascii="Arial" w:hAnsi="Arial" w:cs="Arial"/>
          <w:spacing w:val="-3"/>
          <w:lang w:val="it-IT"/>
        </w:rPr>
        <w:t xml:space="preserve">Ogni anno a gennaio si terrà una </w:t>
      </w:r>
      <w:r w:rsidRPr="00314299">
        <w:rPr>
          <w:rFonts w:ascii="Arial" w:hAnsi="Arial" w:cs="Arial"/>
          <w:spacing w:val="-4"/>
          <w:lang w:val="it-IT"/>
        </w:rPr>
        <w:t xml:space="preserve">riunione </w:t>
      </w:r>
      <w:r w:rsidRPr="00314299">
        <w:rPr>
          <w:rFonts w:ascii="Arial" w:hAnsi="Arial" w:cs="Arial"/>
          <w:spacing w:val="-3"/>
          <w:lang w:val="it-IT"/>
        </w:rPr>
        <w:t xml:space="preserve">con </w:t>
      </w:r>
      <w:r w:rsidRPr="00314299">
        <w:rPr>
          <w:rFonts w:ascii="Arial" w:hAnsi="Arial" w:cs="Arial"/>
          <w:lang w:val="it-IT"/>
        </w:rPr>
        <w:t xml:space="preserve">i </w:t>
      </w:r>
      <w:r w:rsidRPr="00314299">
        <w:rPr>
          <w:rFonts w:ascii="Arial" w:hAnsi="Arial" w:cs="Arial"/>
          <w:spacing w:val="-3"/>
          <w:lang w:val="it-IT"/>
        </w:rPr>
        <w:t xml:space="preserve">genitori </w:t>
      </w:r>
      <w:r w:rsidRPr="00314299">
        <w:rPr>
          <w:rFonts w:ascii="Arial" w:hAnsi="Arial" w:cs="Arial"/>
          <w:spacing w:val="-4"/>
          <w:lang w:val="it-IT"/>
        </w:rPr>
        <w:t xml:space="preserve">degli </w:t>
      </w:r>
      <w:r w:rsidRPr="00314299">
        <w:rPr>
          <w:rFonts w:ascii="Arial" w:hAnsi="Arial" w:cs="Arial"/>
          <w:spacing w:val="-3"/>
          <w:lang w:val="it-IT"/>
        </w:rPr>
        <w:t xml:space="preserve">alunni </w:t>
      </w:r>
      <w:r w:rsidRPr="00314299">
        <w:rPr>
          <w:rFonts w:ascii="Arial" w:hAnsi="Arial" w:cs="Arial"/>
          <w:lang w:val="it-IT"/>
        </w:rPr>
        <w:t xml:space="preserve">che </w:t>
      </w:r>
      <w:r w:rsidRPr="00314299">
        <w:rPr>
          <w:rFonts w:ascii="Arial" w:hAnsi="Arial" w:cs="Arial"/>
          <w:spacing w:val="-4"/>
          <w:lang w:val="it-IT"/>
        </w:rPr>
        <w:t xml:space="preserve">frequenteranno </w:t>
      </w:r>
      <w:r w:rsidRPr="00314299">
        <w:rPr>
          <w:rFonts w:ascii="Arial" w:hAnsi="Arial" w:cs="Arial"/>
          <w:lang w:val="it-IT"/>
        </w:rPr>
        <w:t xml:space="preserve">le </w:t>
      </w:r>
      <w:r w:rsidRPr="00314299">
        <w:rPr>
          <w:rFonts w:ascii="Arial" w:hAnsi="Arial" w:cs="Arial"/>
          <w:spacing w:val="-3"/>
          <w:lang w:val="it-IT"/>
        </w:rPr>
        <w:t xml:space="preserve">future </w:t>
      </w:r>
      <w:r w:rsidRPr="00314299">
        <w:rPr>
          <w:rFonts w:ascii="Arial" w:hAnsi="Arial" w:cs="Arial"/>
          <w:spacing w:val="-4"/>
          <w:lang w:val="it-IT"/>
        </w:rPr>
        <w:t xml:space="preserve">classi prime </w:t>
      </w:r>
      <w:r w:rsidRPr="00314299">
        <w:rPr>
          <w:rFonts w:ascii="Arial" w:hAnsi="Arial" w:cs="Arial"/>
          <w:spacing w:val="-3"/>
          <w:lang w:val="it-IT"/>
        </w:rPr>
        <w:t xml:space="preserve">per </w:t>
      </w:r>
      <w:r w:rsidRPr="00314299">
        <w:rPr>
          <w:rFonts w:ascii="Arial" w:hAnsi="Arial" w:cs="Arial"/>
          <w:spacing w:val="-5"/>
          <w:lang w:val="it-IT"/>
        </w:rPr>
        <w:t xml:space="preserve">illustrare </w:t>
      </w:r>
      <w:r w:rsidRPr="00314299">
        <w:rPr>
          <w:rFonts w:ascii="Arial" w:hAnsi="Arial" w:cs="Arial"/>
          <w:lang w:val="it-IT"/>
        </w:rPr>
        <w:t>il PTOF e le modalità di iscrizione</w:t>
      </w:r>
      <w:r w:rsidRPr="00314299">
        <w:rPr>
          <w:rFonts w:ascii="Arial" w:hAnsi="Arial" w:cs="Arial"/>
          <w:spacing w:val="-3"/>
          <w:lang w:val="it-IT"/>
        </w:rPr>
        <w:t>.</w:t>
      </w:r>
    </w:p>
    <w:p w14:paraId="27D1D9E8" w14:textId="77777777" w:rsidR="00A54C8E" w:rsidRPr="00314299" w:rsidRDefault="00A54C8E" w:rsidP="00A54C8E">
      <w:pPr>
        <w:pStyle w:val="Paragrafoelenco"/>
        <w:tabs>
          <w:tab w:val="left" w:pos="452"/>
          <w:tab w:val="left" w:pos="9680"/>
        </w:tabs>
        <w:spacing w:before="19"/>
        <w:ind w:left="284"/>
        <w:rPr>
          <w:rFonts w:ascii="Arial" w:hAnsi="Arial" w:cs="Arial"/>
          <w:b/>
          <w:sz w:val="24"/>
        </w:rPr>
      </w:pPr>
    </w:p>
    <w:p w14:paraId="38A16975" w14:textId="77777777" w:rsidR="00A54C8E" w:rsidRPr="00314299" w:rsidRDefault="00A54C8E" w:rsidP="00A54C8E">
      <w:pPr>
        <w:pStyle w:val="Titolo2"/>
        <w:spacing w:before="72"/>
        <w:ind w:left="284"/>
        <w:jc w:val="both"/>
        <w:rPr>
          <w:rFonts w:ascii="Arial" w:hAnsi="Arial" w:cs="Arial"/>
          <w:i w:val="0"/>
          <w:color w:val="000080"/>
          <w:sz w:val="24"/>
          <w:lang w:val="it-IT"/>
        </w:rPr>
      </w:pPr>
      <w:r w:rsidRPr="00314299">
        <w:rPr>
          <w:rFonts w:ascii="Arial" w:hAnsi="Arial" w:cs="Arial"/>
          <w:i w:val="0"/>
          <w:color w:val="000080"/>
          <w:sz w:val="24"/>
          <w:lang w:val="it-IT"/>
        </w:rPr>
        <w:t>Continuità scuola primaria - scuola secondaria di primo grado</w:t>
      </w:r>
    </w:p>
    <w:p w14:paraId="23576E9E" w14:textId="77777777" w:rsidR="00A54C8E" w:rsidRPr="00314299" w:rsidRDefault="00A54C8E" w:rsidP="00A54C8E">
      <w:pPr>
        <w:pStyle w:val="Titolo2"/>
        <w:spacing w:before="72"/>
        <w:ind w:left="284"/>
        <w:jc w:val="both"/>
        <w:rPr>
          <w:rFonts w:ascii="Arial" w:hAnsi="Arial" w:cs="Arial"/>
          <w:b w:val="0"/>
          <w:i w:val="0"/>
          <w:sz w:val="22"/>
          <w:lang w:val="it-IT"/>
        </w:rPr>
      </w:pPr>
      <w:r w:rsidRPr="00314299">
        <w:rPr>
          <w:rFonts w:ascii="Arial" w:hAnsi="Arial" w:cs="Arial"/>
          <w:b w:val="0"/>
          <w:i w:val="0"/>
          <w:sz w:val="22"/>
          <w:lang w:val="it-IT"/>
        </w:rPr>
        <w:t>L’adozione del Curricolo verticale di Istituto consente di coordinare i contenuti e le attività degli otto anni complessivi del percorso scolastico del primo ciclo di istruzione in modo da favorire l’acquisizione di conoscenze specifiche, abilità e competenze trasversali da parte di tutti gli alunni.</w:t>
      </w:r>
    </w:p>
    <w:p w14:paraId="6C3B7751" w14:textId="77777777" w:rsidR="00A54C8E" w:rsidRPr="00314299" w:rsidRDefault="00A54C8E" w:rsidP="00A54C8E">
      <w:pPr>
        <w:pStyle w:val="Titolo2"/>
        <w:spacing w:before="72"/>
        <w:ind w:left="284"/>
        <w:jc w:val="both"/>
        <w:rPr>
          <w:rFonts w:ascii="Arial" w:hAnsi="Arial" w:cs="Arial"/>
          <w:b w:val="0"/>
          <w:i w:val="0"/>
          <w:sz w:val="22"/>
          <w:lang w:val="it-IT"/>
        </w:rPr>
      </w:pPr>
    </w:p>
    <w:p w14:paraId="405D490D" w14:textId="77777777" w:rsidR="00A54C8E" w:rsidRPr="00314299" w:rsidRDefault="00A54C8E">
      <w:pPr>
        <w:pStyle w:val="Titolo2"/>
        <w:numPr>
          <w:ilvl w:val="0"/>
          <w:numId w:val="49"/>
        </w:numPr>
        <w:spacing w:before="72"/>
        <w:ind w:left="284" w:firstLine="0"/>
        <w:jc w:val="both"/>
        <w:rPr>
          <w:rFonts w:ascii="Arial" w:hAnsi="Arial" w:cs="Arial"/>
          <w:i w:val="0"/>
          <w:color w:val="000080"/>
          <w:sz w:val="24"/>
          <w:lang w:val="it-IT"/>
        </w:rPr>
      </w:pPr>
      <w:r w:rsidRPr="00314299">
        <w:rPr>
          <w:rFonts w:ascii="Arial" w:hAnsi="Arial" w:cs="Arial"/>
          <w:i w:val="0"/>
          <w:color w:val="000080"/>
          <w:sz w:val="24"/>
          <w:lang w:val="it-IT"/>
        </w:rPr>
        <w:t>Incontri docenti classi quinte e insegnanti scuola secondaria</w:t>
      </w:r>
    </w:p>
    <w:p w14:paraId="55C83D7B" w14:textId="77777777" w:rsidR="00A54C8E" w:rsidRPr="00314299" w:rsidRDefault="00A54C8E" w:rsidP="00A54C8E">
      <w:pPr>
        <w:pStyle w:val="Paragrafoelenco"/>
        <w:tabs>
          <w:tab w:val="left" w:pos="452"/>
          <w:tab w:val="left" w:pos="9680"/>
        </w:tabs>
        <w:spacing w:before="19"/>
        <w:ind w:left="284"/>
        <w:jc w:val="both"/>
        <w:rPr>
          <w:rFonts w:ascii="Arial" w:hAnsi="Arial" w:cs="Arial"/>
          <w:strike/>
        </w:rPr>
      </w:pPr>
      <w:r w:rsidRPr="00314299">
        <w:rPr>
          <w:rFonts w:ascii="Arial" w:hAnsi="Arial" w:cs="Arial"/>
        </w:rPr>
        <w:t xml:space="preserve">I docenti dell’Istituto programmano annualmente iniziative volte a favorire e accompagnare il passaggio degli alunni dalla scuola Primaria alla scuola Secondaria di primo grado, anche attraverso momenti di incontro tra gli insegnanti dei due ordini di scuola </w:t>
      </w:r>
    </w:p>
    <w:p w14:paraId="7DEB75A4" w14:textId="77777777" w:rsidR="00A54C8E" w:rsidRPr="00314299" w:rsidRDefault="00A54C8E" w:rsidP="00A54C8E">
      <w:pPr>
        <w:pStyle w:val="Paragrafoelenco"/>
        <w:tabs>
          <w:tab w:val="left" w:pos="452"/>
          <w:tab w:val="left" w:pos="9680"/>
        </w:tabs>
        <w:spacing w:before="19"/>
        <w:ind w:left="284"/>
        <w:jc w:val="both"/>
        <w:rPr>
          <w:rFonts w:ascii="Arial" w:hAnsi="Arial" w:cs="Arial"/>
          <w:color w:val="000080"/>
        </w:rPr>
      </w:pPr>
    </w:p>
    <w:p w14:paraId="4D0D0C3D" w14:textId="77777777" w:rsidR="00A54C8E" w:rsidRPr="00314299" w:rsidRDefault="00A54C8E">
      <w:pPr>
        <w:pStyle w:val="Titolo2"/>
        <w:numPr>
          <w:ilvl w:val="0"/>
          <w:numId w:val="50"/>
        </w:numPr>
        <w:ind w:left="284" w:firstLine="0"/>
        <w:jc w:val="both"/>
        <w:rPr>
          <w:rFonts w:ascii="Arial" w:hAnsi="Arial" w:cs="Arial"/>
          <w:b w:val="0"/>
          <w:bCs/>
          <w:i w:val="0"/>
          <w:color w:val="000080"/>
          <w:sz w:val="24"/>
          <w:lang w:val="it-IT"/>
        </w:rPr>
      </w:pPr>
      <w:proofErr w:type="spellStart"/>
      <w:r w:rsidRPr="00314299">
        <w:rPr>
          <w:rFonts w:ascii="Arial" w:hAnsi="Arial" w:cs="Arial"/>
          <w:i w:val="0"/>
          <w:color w:val="000080"/>
          <w:spacing w:val="-6"/>
          <w:sz w:val="24"/>
          <w:lang w:val="it-IT"/>
        </w:rPr>
        <w:t>Scuol@perta</w:t>
      </w:r>
      <w:proofErr w:type="spellEnd"/>
      <w:r w:rsidRPr="00314299">
        <w:rPr>
          <w:rFonts w:ascii="Arial" w:hAnsi="Arial" w:cs="Arial"/>
          <w:i w:val="0"/>
          <w:color w:val="000080"/>
          <w:spacing w:val="-6"/>
          <w:sz w:val="24"/>
          <w:lang w:val="it-IT"/>
        </w:rPr>
        <w:t xml:space="preserve"> - Secondaria di primo grado  </w:t>
      </w:r>
    </w:p>
    <w:p w14:paraId="089B5D26" w14:textId="19F48D35" w:rsidR="00A54C8E" w:rsidRPr="00314299" w:rsidRDefault="00A54C8E" w:rsidP="00A54C8E">
      <w:pPr>
        <w:pStyle w:val="Corpotesto"/>
        <w:spacing w:line="256" w:lineRule="auto"/>
        <w:ind w:left="284"/>
        <w:jc w:val="both"/>
        <w:rPr>
          <w:rFonts w:ascii="Arial" w:hAnsi="Arial" w:cs="Arial"/>
          <w:lang w:val="it-IT"/>
        </w:rPr>
      </w:pPr>
      <w:r w:rsidRPr="00314299">
        <w:rPr>
          <w:rFonts w:ascii="Arial" w:hAnsi="Arial" w:cs="Arial"/>
          <w:spacing w:val="-3"/>
          <w:lang w:val="it-IT"/>
        </w:rPr>
        <w:t xml:space="preserve">Annualmente la </w:t>
      </w:r>
      <w:r w:rsidRPr="00314299">
        <w:rPr>
          <w:rFonts w:ascii="Arial" w:hAnsi="Arial" w:cs="Arial"/>
          <w:spacing w:val="-5"/>
          <w:lang w:val="it-IT"/>
        </w:rPr>
        <w:t xml:space="preserve">scuola Secondaria di primo grado </w:t>
      </w:r>
      <w:r w:rsidRPr="00314299">
        <w:rPr>
          <w:rFonts w:ascii="Arial" w:hAnsi="Arial" w:cs="Arial"/>
          <w:spacing w:val="-6"/>
          <w:lang w:val="it-IT"/>
        </w:rPr>
        <w:t xml:space="preserve">organizza </w:t>
      </w:r>
      <w:r w:rsidRPr="00314299">
        <w:rPr>
          <w:rFonts w:ascii="Arial" w:hAnsi="Arial" w:cs="Arial"/>
          <w:spacing w:val="-3"/>
          <w:lang w:val="it-IT"/>
        </w:rPr>
        <w:t xml:space="preserve">la </w:t>
      </w:r>
      <w:r w:rsidRPr="00314299">
        <w:rPr>
          <w:rFonts w:ascii="Arial" w:hAnsi="Arial" w:cs="Arial"/>
          <w:spacing w:val="-5"/>
          <w:lang w:val="it-IT"/>
        </w:rPr>
        <w:t xml:space="preserve">giornata </w:t>
      </w:r>
      <w:r w:rsidRPr="00314299">
        <w:rPr>
          <w:rFonts w:ascii="Arial" w:hAnsi="Arial" w:cs="Arial"/>
          <w:spacing w:val="-3"/>
          <w:lang w:val="it-IT"/>
        </w:rPr>
        <w:t xml:space="preserve">di </w:t>
      </w:r>
      <w:r w:rsidRPr="00314299">
        <w:rPr>
          <w:rFonts w:ascii="Arial" w:hAnsi="Arial" w:cs="Arial"/>
          <w:b/>
          <w:color w:val="000080"/>
          <w:spacing w:val="-5"/>
          <w:lang w:val="it-IT"/>
        </w:rPr>
        <w:t xml:space="preserve">SCUOL@PERTA </w:t>
      </w:r>
      <w:r w:rsidRPr="00314299">
        <w:rPr>
          <w:rFonts w:ascii="Arial" w:hAnsi="Arial" w:cs="Arial"/>
          <w:spacing w:val="-4"/>
          <w:lang w:val="it-IT"/>
        </w:rPr>
        <w:t xml:space="preserve">per </w:t>
      </w:r>
      <w:r w:rsidRPr="00314299">
        <w:rPr>
          <w:rFonts w:ascii="Arial" w:hAnsi="Arial" w:cs="Arial"/>
          <w:spacing w:val="-6"/>
          <w:lang w:val="it-IT"/>
        </w:rPr>
        <w:t xml:space="preserve">presentare </w:t>
      </w:r>
      <w:r w:rsidRPr="00314299">
        <w:rPr>
          <w:rFonts w:ascii="Arial" w:hAnsi="Arial" w:cs="Arial"/>
          <w:spacing w:val="-3"/>
          <w:lang w:val="it-IT"/>
        </w:rPr>
        <w:t>a</w:t>
      </w:r>
      <w:r w:rsidRPr="00314299">
        <w:rPr>
          <w:rFonts w:ascii="Arial" w:hAnsi="Arial" w:cs="Arial"/>
          <w:lang w:val="it-IT"/>
        </w:rPr>
        <w:t xml:space="preserve">gli </w:t>
      </w:r>
      <w:r w:rsidRPr="00314299">
        <w:rPr>
          <w:rFonts w:ascii="Arial" w:hAnsi="Arial" w:cs="Arial"/>
          <w:spacing w:val="-3"/>
          <w:lang w:val="it-IT"/>
        </w:rPr>
        <w:t xml:space="preserve">alunni </w:t>
      </w:r>
      <w:r w:rsidRPr="00314299">
        <w:rPr>
          <w:rFonts w:ascii="Arial" w:hAnsi="Arial" w:cs="Arial"/>
          <w:lang w:val="it-IT"/>
        </w:rPr>
        <w:t xml:space="preserve">di quinta </w:t>
      </w:r>
      <w:r w:rsidRPr="00314299">
        <w:rPr>
          <w:rFonts w:ascii="Arial" w:hAnsi="Arial" w:cs="Arial"/>
          <w:spacing w:val="-3"/>
          <w:lang w:val="it-IT"/>
        </w:rPr>
        <w:t>dell’Istituto e ai loro genitori</w:t>
      </w:r>
      <w:r w:rsidR="00FB059C">
        <w:rPr>
          <w:rFonts w:ascii="Arial" w:hAnsi="Arial" w:cs="Arial"/>
          <w:spacing w:val="-3"/>
          <w:lang w:val="it-IT"/>
        </w:rPr>
        <w:t xml:space="preserve"> </w:t>
      </w:r>
      <w:r w:rsidRPr="00314299">
        <w:rPr>
          <w:rFonts w:ascii="Arial" w:hAnsi="Arial" w:cs="Arial"/>
          <w:lang w:val="it-IT"/>
        </w:rPr>
        <w:t>le</w:t>
      </w:r>
      <w:r w:rsidR="00FB059C">
        <w:rPr>
          <w:rFonts w:ascii="Arial" w:hAnsi="Arial" w:cs="Arial"/>
          <w:lang w:val="it-IT"/>
        </w:rPr>
        <w:t xml:space="preserve"> </w:t>
      </w:r>
      <w:r w:rsidRPr="00314299">
        <w:rPr>
          <w:rFonts w:ascii="Arial" w:hAnsi="Arial" w:cs="Arial"/>
          <w:spacing w:val="-3"/>
          <w:lang w:val="it-IT"/>
        </w:rPr>
        <w:t>attività</w:t>
      </w:r>
      <w:r w:rsidRPr="00314299">
        <w:rPr>
          <w:rFonts w:ascii="Arial" w:hAnsi="Arial" w:cs="Arial"/>
          <w:lang w:val="it-IT"/>
        </w:rPr>
        <w:t xml:space="preserve"> che </w:t>
      </w:r>
      <w:r w:rsidRPr="00314299">
        <w:rPr>
          <w:rFonts w:ascii="Arial" w:hAnsi="Arial" w:cs="Arial"/>
          <w:spacing w:val="-3"/>
          <w:lang w:val="it-IT"/>
        </w:rPr>
        <w:t xml:space="preserve">sono </w:t>
      </w:r>
      <w:r w:rsidRPr="00314299">
        <w:rPr>
          <w:rFonts w:ascii="Arial" w:hAnsi="Arial" w:cs="Arial"/>
          <w:lang w:val="it-IT"/>
        </w:rPr>
        <w:t xml:space="preserve">in corso </w:t>
      </w:r>
      <w:r w:rsidRPr="00314299">
        <w:rPr>
          <w:rFonts w:ascii="Arial" w:hAnsi="Arial" w:cs="Arial"/>
          <w:spacing w:val="-3"/>
          <w:lang w:val="it-IT"/>
        </w:rPr>
        <w:t xml:space="preserve">di </w:t>
      </w:r>
      <w:r w:rsidRPr="00314299">
        <w:rPr>
          <w:rFonts w:ascii="Arial" w:hAnsi="Arial" w:cs="Arial"/>
          <w:spacing w:val="-5"/>
          <w:lang w:val="it-IT"/>
        </w:rPr>
        <w:t xml:space="preserve">attuazione </w:t>
      </w:r>
      <w:r w:rsidRPr="00314299">
        <w:rPr>
          <w:rFonts w:ascii="Arial" w:hAnsi="Arial" w:cs="Arial"/>
          <w:lang w:val="it-IT"/>
        </w:rPr>
        <w:t xml:space="preserve">e </w:t>
      </w:r>
      <w:r w:rsidRPr="00314299">
        <w:rPr>
          <w:rFonts w:ascii="Arial" w:hAnsi="Arial" w:cs="Arial"/>
          <w:spacing w:val="-5"/>
          <w:lang w:val="it-IT"/>
        </w:rPr>
        <w:t xml:space="preserve">quelle </w:t>
      </w:r>
      <w:r w:rsidRPr="00314299">
        <w:rPr>
          <w:rFonts w:ascii="Arial" w:hAnsi="Arial" w:cs="Arial"/>
          <w:spacing w:val="-4"/>
          <w:lang w:val="it-IT"/>
        </w:rPr>
        <w:t xml:space="preserve">che </w:t>
      </w:r>
      <w:r w:rsidRPr="00314299">
        <w:rPr>
          <w:rFonts w:ascii="Arial" w:hAnsi="Arial" w:cs="Arial"/>
          <w:lang w:val="it-IT"/>
        </w:rPr>
        <w:t xml:space="preserve">si </w:t>
      </w:r>
      <w:r w:rsidRPr="00314299">
        <w:rPr>
          <w:rFonts w:ascii="Arial" w:hAnsi="Arial" w:cs="Arial"/>
          <w:spacing w:val="-5"/>
          <w:lang w:val="it-IT"/>
        </w:rPr>
        <w:t xml:space="preserve">prevede saranno organizzate </w:t>
      </w:r>
      <w:r w:rsidRPr="00314299">
        <w:rPr>
          <w:rFonts w:ascii="Arial" w:hAnsi="Arial" w:cs="Arial"/>
          <w:lang w:val="it-IT"/>
        </w:rPr>
        <w:t>l’anno successivo</w:t>
      </w:r>
      <w:r w:rsidRPr="00314299">
        <w:rPr>
          <w:rFonts w:ascii="Arial" w:hAnsi="Arial" w:cs="Arial"/>
          <w:spacing w:val="-5"/>
          <w:lang w:val="it-IT"/>
        </w:rPr>
        <w:t xml:space="preserve">. </w:t>
      </w:r>
    </w:p>
    <w:p w14:paraId="4B513E3D" w14:textId="77777777" w:rsidR="00A54C8E" w:rsidRPr="00314299" w:rsidRDefault="00A54C8E" w:rsidP="00A54C8E">
      <w:pPr>
        <w:pStyle w:val="Paragrafoelenco"/>
        <w:widowControl/>
        <w:spacing w:after="160" w:line="256" w:lineRule="auto"/>
        <w:ind w:left="284"/>
        <w:contextualSpacing/>
        <w:jc w:val="both"/>
        <w:rPr>
          <w:rFonts w:ascii="Arial" w:hAnsi="Arial" w:cs="Arial"/>
          <w:spacing w:val="-3"/>
        </w:rPr>
      </w:pPr>
      <w:r w:rsidRPr="00314299">
        <w:rPr>
          <w:rFonts w:ascii="Arial" w:hAnsi="Arial" w:cs="Arial"/>
          <w:spacing w:val="-4"/>
        </w:rPr>
        <w:t xml:space="preserve">Gli insegnanti di scuola secondaria accompagnano </w:t>
      </w:r>
      <w:r w:rsidRPr="00314299">
        <w:rPr>
          <w:rFonts w:ascii="Arial" w:hAnsi="Arial" w:cs="Arial"/>
        </w:rPr>
        <w:t>i ragazzi</w:t>
      </w:r>
      <w:r w:rsidRPr="00314299">
        <w:rPr>
          <w:rFonts w:ascii="Arial" w:hAnsi="Arial" w:cs="Arial"/>
          <w:spacing w:val="-3"/>
        </w:rPr>
        <w:t xml:space="preserve"> in una visita all’</w:t>
      </w:r>
      <w:r w:rsidRPr="00314299">
        <w:rPr>
          <w:rFonts w:ascii="Arial" w:hAnsi="Arial" w:cs="Arial"/>
          <w:spacing w:val="-4"/>
        </w:rPr>
        <w:t xml:space="preserve">edificio scolastico; nei </w:t>
      </w:r>
      <w:r w:rsidRPr="00314299">
        <w:rPr>
          <w:rFonts w:ascii="Arial" w:hAnsi="Arial" w:cs="Arial"/>
        </w:rPr>
        <w:t xml:space="preserve">laboratori, ad accogliere i </w:t>
      </w:r>
      <w:r w:rsidRPr="00314299">
        <w:rPr>
          <w:rFonts w:ascii="Arial" w:hAnsi="Arial" w:cs="Arial"/>
          <w:spacing w:val="-3"/>
        </w:rPr>
        <w:t>compagni della scuola primaria, ci saranno gli studenti della secondaria.</w:t>
      </w:r>
    </w:p>
    <w:p w14:paraId="06CD9649" w14:textId="77777777" w:rsidR="00A54C8E" w:rsidRPr="00314299" w:rsidRDefault="00A54C8E" w:rsidP="00A54C8E">
      <w:pPr>
        <w:pStyle w:val="Paragrafoelenco"/>
        <w:widowControl/>
        <w:spacing w:after="160" w:line="256" w:lineRule="auto"/>
        <w:ind w:left="284"/>
        <w:contextualSpacing/>
        <w:jc w:val="both"/>
        <w:rPr>
          <w:rFonts w:ascii="Arial" w:hAnsi="Arial" w:cs="Arial"/>
        </w:rPr>
      </w:pPr>
      <w:r w:rsidRPr="00314299">
        <w:rPr>
          <w:rFonts w:ascii="Arial" w:hAnsi="Arial" w:cs="Arial"/>
          <w:spacing w:val="-3"/>
        </w:rPr>
        <w:t>I genitori incontreranno la Preside e la referente di plesso durante un incontro serale dedicato alla presentazione dell’organizzazione della scuola in vista delle iscrizioni.</w:t>
      </w:r>
    </w:p>
    <w:p w14:paraId="180B261E" w14:textId="77777777" w:rsidR="00A54C8E" w:rsidRPr="00314299" w:rsidRDefault="00A54C8E" w:rsidP="00A54C8E">
      <w:pPr>
        <w:pStyle w:val="Paragrafoelenco"/>
        <w:widowControl/>
        <w:spacing w:after="160" w:line="256" w:lineRule="auto"/>
        <w:ind w:left="284"/>
        <w:contextualSpacing/>
        <w:jc w:val="both"/>
        <w:rPr>
          <w:rFonts w:ascii="Arial" w:hAnsi="Arial" w:cs="Arial"/>
          <w:spacing w:val="-3"/>
        </w:rPr>
      </w:pPr>
    </w:p>
    <w:p w14:paraId="7EC21E31" w14:textId="77777777" w:rsidR="00A54C8E" w:rsidRPr="00314299" w:rsidRDefault="00A54C8E">
      <w:pPr>
        <w:pStyle w:val="Paragrafoelenco"/>
        <w:numPr>
          <w:ilvl w:val="0"/>
          <w:numId w:val="50"/>
        </w:numPr>
        <w:tabs>
          <w:tab w:val="left" w:pos="452"/>
          <w:tab w:val="left" w:pos="9680"/>
        </w:tabs>
        <w:spacing w:before="19"/>
        <w:ind w:left="284" w:firstLine="0"/>
        <w:jc w:val="both"/>
        <w:rPr>
          <w:rFonts w:ascii="Arial" w:hAnsi="Arial" w:cs="Arial"/>
          <w:b/>
          <w:color w:val="000080"/>
          <w:sz w:val="24"/>
        </w:rPr>
      </w:pPr>
      <w:r w:rsidRPr="00314299">
        <w:rPr>
          <w:rFonts w:ascii="Arial" w:hAnsi="Arial" w:cs="Arial"/>
          <w:b/>
          <w:color w:val="000080"/>
          <w:sz w:val="24"/>
        </w:rPr>
        <w:t xml:space="preserve">Accoglienza </w:t>
      </w:r>
    </w:p>
    <w:p w14:paraId="780D4112" w14:textId="77777777" w:rsidR="00A54C8E" w:rsidRPr="00314299" w:rsidRDefault="00A54C8E" w:rsidP="00A54C8E">
      <w:pPr>
        <w:pStyle w:val="Corpotesto"/>
        <w:spacing w:before="25" w:line="256" w:lineRule="auto"/>
        <w:ind w:left="284"/>
        <w:jc w:val="both"/>
        <w:rPr>
          <w:rFonts w:ascii="Arial" w:hAnsi="Arial" w:cs="Arial"/>
          <w:lang w:val="it-IT"/>
        </w:rPr>
      </w:pPr>
      <w:r w:rsidRPr="00314299">
        <w:rPr>
          <w:rFonts w:ascii="Arial" w:hAnsi="Arial" w:cs="Arial"/>
          <w:spacing w:val="-3"/>
          <w:lang w:val="it-IT"/>
        </w:rPr>
        <w:t xml:space="preserve">La </w:t>
      </w:r>
      <w:r w:rsidRPr="00314299">
        <w:rPr>
          <w:rFonts w:ascii="Arial" w:hAnsi="Arial" w:cs="Arial"/>
          <w:spacing w:val="-4"/>
          <w:lang w:val="it-IT"/>
        </w:rPr>
        <w:t xml:space="preserve">scuola </w:t>
      </w:r>
      <w:r w:rsidRPr="00314299">
        <w:rPr>
          <w:rFonts w:ascii="Arial" w:hAnsi="Arial" w:cs="Arial"/>
          <w:spacing w:val="-5"/>
          <w:lang w:val="it-IT"/>
        </w:rPr>
        <w:t xml:space="preserve">Secondaria </w:t>
      </w:r>
      <w:r w:rsidRPr="00314299">
        <w:rPr>
          <w:rFonts w:ascii="Arial" w:hAnsi="Arial" w:cs="Arial"/>
          <w:lang w:val="it-IT"/>
        </w:rPr>
        <w:t>di p</w:t>
      </w:r>
      <w:r w:rsidRPr="00314299">
        <w:rPr>
          <w:rFonts w:ascii="Arial" w:hAnsi="Arial" w:cs="Arial"/>
          <w:spacing w:val="-4"/>
          <w:lang w:val="it-IT"/>
        </w:rPr>
        <w:t xml:space="preserve">rimo grado </w:t>
      </w:r>
      <w:r w:rsidRPr="00314299">
        <w:rPr>
          <w:rFonts w:ascii="Arial" w:hAnsi="Arial" w:cs="Arial"/>
          <w:lang w:val="it-IT"/>
        </w:rPr>
        <w:t xml:space="preserve">si </w:t>
      </w:r>
      <w:r w:rsidRPr="00314299">
        <w:rPr>
          <w:rFonts w:ascii="Arial" w:hAnsi="Arial" w:cs="Arial"/>
          <w:spacing w:val="-5"/>
          <w:lang w:val="it-IT"/>
        </w:rPr>
        <w:t xml:space="preserve">preoccupa </w:t>
      </w:r>
      <w:r w:rsidRPr="00314299">
        <w:rPr>
          <w:rFonts w:ascii="Arial" w:hAnsi="Arial" w:cs="Arial"/>
          <w:lang w:val="it-IT"/>
        </w:rPr>
        <w:t xml:space="preserve">di </w:t>
      </w:r>
      <w:r w:rsidRPr="00314299">
        <w:rPr>
          <w:rFonts w:ascii="Arial" w:hAnsi="Arial" w:cs="Arial"/>
          <w:spacing w:val="-5"/>
          <w:lang w:val="it-IT"/>
        </w:rPr>
        <w:t xml:space="preserve">facilitare </w:t>
      </w:r>
      <w:r w:rsidRPr="00314299">
        <w:rPr>
          <w:rFonts w:ascii="Arial" w:hAnsi="Arial" w:cs="Arial"/>
          <w:spacing w:val="-3"/>
          <w:lang w:val="it-IT"/>
        </w:rPr>
        <w:t xml:space="preserve">al </w:t>
      </w:r>
      <w:r w:rsidRPr="00314299">
        <w:rPr>
          <w:rFonts w:ascii="Arial" w:hAnsi="Arial" w:cs="Arial"/>
          <w:spacing w:val="-4"/>
          <w:lang w:val="it-IT"/>
        </w:rPr>
        <w:t xml:space="preserve">massimo </w:t>
      </w:r>
      <w:r w:rsidRPr="00314299">
        <w:rPr>
          <w:rFonts w:ascii="Arial" w:hAnsi="Arial" w:cs="Arial"/>
          <w:spacing w:val="-5"/>
          <w:lang w:val="it-IT"/>
        </w:rPr>
        <w:t xml:space="preserve">l’inserimento </w:t>
      </w:r>
      <w:r w:rsidRPr="00314299">
        <w:rPr>
          <w:rFonts w:ascii="Arial" w:hAnsi="Arial" w:cs="Arial"/>
          <w:spacing w:val="-3"/>
          <w:lang w:val="it-IT"/>
        </w:rPr>
        <w:t xml:space="preserve">dei </w:t>
      </w:r>
      <w:r w:rsidRPr="00314299">
        <w:rPr>
          <w:rFonts w:ascii="Arial" w:hAnsi="Arial" w:cs="Arial"/>
          <w:spacing w:val="-4"/>
          <w:lang w:val="it-IT"/>
        </w:rPr>
        <w:t xml:space="preserve">ragazzi delle </w:t>
      </w:r>
      <w:r w:rsidRPr="00314299">
        <w:rPr>
          <w:rFonts w:ascii="Arial" w:hAnsi="Arial" w:cs="Arial"/>
          <w:spacing w:val="-5"/>
          <w:lang w:val="it-IT"/>
        </w:rPr>
        <w:t xml:space="preserve">classi </w:t>
      </w:r>
      <w:r w:rsidRPr="00314299">
        <w:rPr>
          <w:rFonts w:ascii="Arial" w:hAnsi="Arial" w:cs="Arial"/>
          <w:spacing w:val="-4"/>
          <w:lang w:val="it-IT"/>
        </w:rPr>
        <w:t xml:space="preserve">prime nella nuova </w:t>
      </w:r>
      <w:r w:rsidRPr="00314299">
        <w:rPr>
          <w:rFonts w:ascii="Arial" w:hAnsi="Arial" w:cs="Arial"/>
          <w:spacing w:val="-5"/>
          <w:lang w:val="it-IT"/>
        </w:rPr>
        <w:t xml:space="preserve">realtà </w:t>
      </w:r>
      <w:r w:rsidRPr="00314299">
        <w:rPr>
          <w:rFonts w:ascii="Arial" w:hAnsi="Arial" w:cs="Arial"/>
          <w:spacing w:val="-4"/>
          <w:lang w:val="it-IT"/>
        </w:rPr>
        <w:t xml:space="preserve">scolastica </w:t>
      </w:r>
      <w:r w:rsidRPr="00314299">
        <w:rPr>
          <w:rFonts w:ascii="Arial" w:hAnsi="Arial" w:cs="Arial"/>
          <w:spacing w:val="-5"/>
          <w:lang w:val="it-IT"/>
        </w:rPr>
        <w:t xml:space="preserve">realizzando molteplici </w:t>
      </w:r>
      <w:r w:rsidRPr="00314299">
        <w:rPr>
          <w:rFonts w:ascii="Arial" w:hAnsi="Arial" w:cs="Arial"/>
          <w:spacing w:val="-4"/>
          <w:lang w:val="it-IT"/>
        </w:rPr>
        <w:t xml:space="preserve">attività </w:t>
      </w:r>
      <w:r w:rsidRPr="00314299">
        <w:rPr>
          <w:rFonts w:ascii="Arial" w:hAnsi="Arial" w:cs="Arial"/>
          <w:spacing w:val="-3"/>
          <w:lang w:val="it-IT"/>
        </w:rPr>
        <w:t xml:space="preserve">di </w:t>
      </w:r>
      <w:r w:rsidRPr="00314299">
        <w:rPr>
          <w:rFonts w:ascii="Arial" w:hAnsi="Arial" w:cs="Arial"/>
          <w:spacing w:val="-5"/>
          <w:lang w:val="it-IT"/>
        </w:rPr>
        <w:t xml:space="preserve">accoglienza. </w:t>
      </w:r>
      <w:r w:rsidRPr="00314299">
        <w:rPr>
          <w:rFonts w:ascii="Arial" w:hAnsi="Arial" w:cs="Arial"/>
          <w:lang w:val="it-IT"/>
        </w:rPr>
        <w:t xml:space="preserve">Agli alunni viene presentata la struttura </w:t>
      </w:r>
      <w:r w:rsidRPr="00314299">
        <w:rPr>
          <w:rFonts w:ascii="Arial" w:hAnsi="Arial" w:cs="Arial"/>
          <w:spacing w:val="-4"/>
          <w:lang w:val="it-IT"/>
        </w:rPr>
        <w:t xml:space="preserve">dell’edificio (laboratori, </w:t>
      </w:r>
      <w:r w:rsidRPr="00314299">
        <w:rPr>
          <w:rFonts w:ascii="Arial" w:hAnsi="Arial" w:cs="Arial"/>
          <w:spacing w:val="-3"/>
          <w:lang w:val="it-IT"/>
        </w:rPr>
        <w:t xml:space="preserve">aule </w:t>
      </w:r>
      <w:r w:rsidRPr="00314299">
        <w:rPr>
          <w:rFonts w:ascii="Arial" w:hAnsi="Arial" w:cs="Arial"/>
          <w:spacing w:val="-4"/>
          <w:lang w:val="it-IT"/>
        </w:rPr>
        <w:t xml:space="preserve">speciali, uffici </w:t>
      </w:r>
      <w:r w:rsidRPr="00314299">
        <w:rPr>
          <w:rFonts w:ascii="Arial" w:hAnsi="Arial" w:cs="Arial"/>
          <w:lang w:val="it-IT"/>
        </w:rPr>
        <w:t xml:space="preserve">di </w:t>
      </w:r>
      <w:r w:rsidRPr="00314299">
        <w:rPr>
          <w:rFonts w:ascii="Arial" w:hAnsi="Arial" w:cs="Arial"/>
          <w:spacing w:val="-4"/>
          <w:lang w:val="it-IT"/>
        </w:rPr>
        <w:t xml:space="preserve">dirigenza </w:t>
      </w:r>
      <w:r w:rsidRPr="00314299">
        <w:rPr>
          <w:rFonts w:ascii="Arial" w:hAnsi="Arial" w:cs="Arial"/>
          <w:lang w:val="it-IT"/>
        </w:rPr>
        <w:t xml:space="preserve">e </w:t>
      </w:r>
      <w:r w:rsidRPr="00314299">
        <w:rPr>
          <w:rFonts w:ascii="Arial" w:hAnsi="Arial" w:cs="Arial"/>
          <w:spacing w:val="-4"/>
          <w:lang w:val="it-IT"/>
        </w:rPr>
        <w:t xml:space="preserve">segreteria ecc.), </w:t>
      </w:r>
      <w:r w:rsidRPr="00314299">
        <w:rPr>
          <w:rFonts w:ascii="Arial" w:hAnsi="Arial" w:cs="Arial"/>
          <w:spacing w:val="-3"/>
          <w:lang w:val="it-IT"/>
        </w:rPr>
        <w:t xml:space="preserve">vengono </w:t>
      </w:r>
      <w:r w:rsidRPr="00314299">
        <w:rPr>
          <w:rFonts w:ascii="Arial" w:hAnsi="Arial" w:cs="Arial"/>
          <w:spacing w:val="-4"/>
          <w:lang w:val="it-IT"/>
        </w:rPr>
        <w:t xml:space="preserve">illustrate </w:t>
      </w:r>
      <w:r w:rsidRPr="00314299">
        <w:rPr>
          <w:rFonts w:ascii="Arial" w:hAnsi="Arial" w:cs="Arial"/>
          <w:spacing w:val="-3"/>
          <w:lang w:val="it-IT"/>
        </w:rPr>
        <w:t xml:space="preserve">le </w:t>
      </w:r>
      <w:r w:rsidRPr="00314299">
        <w:rPr>
          <w:rFonts w:ascii="Arial" w:hAnsi="Arial" w:cs="Arial"/>
          <w:spacing w:val="-5"/>
          <w:lang w:val="it-IT"/>
        </w:rPr>
        <w:t xml:space="preserve">regole </w:t>
      </w:r>
      <w:r w:rsidRPr="00314299">
        <w:rPr>
          <w:rFonts w:ascii="Arial" w:hAnsi="Arial" w:cs="Arial"/>
          <w:spacing w:val="-4"/>
          <w:lang w:val="it-IT"/>
        </w:rPr>
        <w:t xml:space="preserve">della </w:t>
      </w:r>
      <w:r w:rsidRPr="00314299">
        <w:rPr>
          <w:rFonts w:ascii="Arial" w:hAnsi="Arial" w:cs="Arial"/>
          <w:spacing w:val="-5"/>
          <w:lang w:val="it-IT"/>
        </w:rPr>
        <w:t xml:space="preserve">scuola </w:t>
      </w:r>
      <w:r w:rsidRPr="00314299">
        <w:rPr>
          <w:rFonts w:ascii="Arial" w:hAnsi="Arial" w:cs="Arial"/>
          <w:lang w:val="it-IT"/>
        </w:rPr>
        <w:t xml:space="preserve">e </w:t>
      </w:r>
      <w:r w:rsidRPr="00314299">
        <w:rPr>
          <w:rFonts w:ascii="Arial" w:hAnsi="Arial" w:cs="Arial"/>
          <w:spacing w:val="-5"/>
          <w:lang w:val="it-IT"/>
        </w:rPr>
        <w:t xml:space="preserve">viene avviata </w:t>
      </w:r>
      <w:r w:rsidRPr="00314299">
        <w:rPr>
          <w:rFonts w:ascii="Arial" w:hAnsi="Arial" w:cs="Arial"/>
          <w:spacing w:val="-4"/>
          <w:lang w:val="it-IT"/>
        </w:rPr>
        <w:t xml:space="preserve">dagli </w:t>
      </w:r>
      <w:r w:rsidRPr="00314299">
        <w:rPr>
          <w:rFonts w:ascii="Arial" w:hAnsi="Arial" w:cs="Arial"/>
          <w:spacing w:val="-5"/>
          <w:lang w:val="it-IT"/>
        </w:rPr>
        <w:t xml:space="preserve">insegnanti </w:t>
      </w:r>
      <w:r w:rsidRPr="00314299">
        <w:rPr>
          <w:rFonts w:ascii="Arial" w:hAnsi="Arial" w:cs="Arial"/>
          <w:spacing w:val="-3"/>
          <w:lang w:val="it-IT"/>
        </w:rPr>
        <w:t xml:space="preserve">una </w:t>
      </w:r>
      <w:r w:rsidRPr="00314299">
        <w:rPr>
          <w:rFonts w:ascii="Arial" w:hAnsi="Arial" w:cs="Arial"/>
          <w:spacing w:val="-5"/>
          <w:lang w:val="it-IT"/>
        </w:rPr>
        <w:t xml:space="preserve">conoscenza </w:t>
      </w:r>
      <w:r w:rsidRPr="00314299">
        <w:rPr>
          <w:rFonts w:ascii="Arial" w:hAnsi="Arial" w:cs="Arial"/>
          <w:spacing w:val="-3"/>
          <w:lang w:val="it-IT"/>
        </w:rPr>
        <w:t xml:space="preserve">più </w:t>
      </w:r>
      <w:r w:rsidRPr="00314299">
        <w:rPr>
          <w:rFonts w:ascii="Arial" w:hAnsi="Arial" w:cs="Arial"/>
          <w:spacing w:val="-5"/>
          <w:lang w:val="it-IT"/>
        </w:rPr>
        <w:t xml:space="preserve">specifica </w:t>
      </w:r>
      <w:r w:rsidRPr="00314299">
        <w:rPr>
          <w:rFonts w:ascii="Arial" w:hAnsi="Arial" w:cs="Arial"/>
          <w:spacing w:val="-4"/>
          <w:lang w:val="it-IT"/>
        </w:rPr>
        <w:t xml:space="preserve">della </w:t>
      </w:r>
      <w:r w:rsidRPr="00314299">
        <w:rPr>
          <w:rFonts w:ascii="Arial" w:hAnsi="Arial" w:cs="Arial"/>
          <w:spacing w:val="-5"/>
          <w:lang w:val="it-IT"/>
        </w:rPr>
        <w:t xml:space="preserve">situazione </w:t>
      </w:r>
      <w:r w:rsidRPr="00314299">
        <w:rPr>
          <w:rFonts w:ascii="Arial" w:hAnsi="Arial" w:cs="Arial"/>
          <w:spacing w:val="-3"/>
          <w:lang w:val="it-IT"/>
        </w:rPr>
        <w:t xml:space="preserve">di partenza </w:t>
      </w:r>
      <w:r w:rsidRPr="00314299">
        <w:rPr>
          <w:rFonts w:ascii="Arial" w:hAnsi="Arial" w:cs="Arial"/>
          <w:lang w:val="it-IT"/>
        </w:rPr>
        <w:t xml:space="preserve">di </w:t>
      </w:r>
      <w:r w:rsidRPr="00314299">
        <w:rPr>
          <w:rFonts w:ascii="Arial" w:hAnsi="Arial" w:cs="Arial"/>
          <w:spacing w:val="-4"/>
          <w:lang w:val="it-IT"/>
        </w:rPr>
        <w:t xml:space="preserve">ognuno </w:t>
      </w:r>
      <w:r w:rsidRPr="00314299">
        <w:rPr>
          <w:rFonts w:ascii="Arial" w:hAnsi="Arial" w:cs="Arial"/>
          <w:lang w:val="it-IT"/>
        </w:rPr>
        <w:t xml:space="preserve">con </w:t>
      </w:r>
      <w:r w:rsidRPr="00314299">
        <w:rPr>
          <w:rFonts w:ascii="Arial" w:hAnsi="Arial" w:cs="Arial"/>
          <w:spacing w:val="-4"/>
          <w:lang w:val="it-IT"/>
        </w:rPr>
        <w:t xml:space="preserve">prove d’ingresso, colloqui, osservazione </w:t>
      </w:r>
      <w:r w:rsidRPr="00314299">
        <w:rPr>
          <w:rFonts w:ascii="Arial" w:hAnsi="Arial" w:cs="Arial"/>
          <w:lang w:val="it-IT"/>
        </w:rPr>
        <w:t xml:space="preserve">del </w:t>
      </w:r>
      <w:r w:rsidRPr="00314299">
        <w:rPr>
          <w:rFonts w:ascii="Arial" w:hAnsi="Arial" w:cs="Arial"/>
          <w:spacing w:val="-4"/>
          <w:lang w:val="it-IT"/>
        </w:rPr>
        <w:t xml:space="preserve">comportamento </w:t>
      </w:r>
      <w:r w:rsidRPr="00314299">
        <w:rPr>
          <w:rFonts w:ascii="Arial" w:hAnsi="Arial" w:cs="Arial"/>
          <w:lang w:val="it-IT"/>
        </w:rPr>
        <w:t xml:space="preserve">e dei </w:t>
      </w:r>
      <w:r w:rsidRPr="00314299">
        <w:rPr>
          <w:rFonts w:ascii="Arial" w:hAnsi="Arial" w:cs="Arial"/>
          <w:spacing w:val="-5"/>
          <w:lang w:val="it-IT"/>
        </w:rPr>
        <w:t xml:space="preserve">livelli </w:t>
      </w:r>
      <w:r w:rsidRPr="00314299">
        <w:rPr>
          <w:rFonts w:ascii="Arial" w:hAnsi="Arial" w:cs="Arial"/>
          <w:spacing w:val="-3"/>
          <w:lang w:val="it-IT"/>
        </w:rPr>
        <w:t xml:space="preserve">di </w:t>
      </w:r>
      <w:r w:rsidRPr="00314299">
        <w:rPr>
          <w:rFonts w:ascii="Arial" w:hAnsi="Arial" w:cs="Arial"/>
          <w:spacing w:val="-5"/>
          <w:lang w:val="it-IT"/>
        </w:rPr>
        <w:t xml:space="preserve">socializzazione </w:t>
      </w:r>
      <w:r w:rsidRPr="00314299">
        <w:rPr>
          <w:rFonts w:ascii="Arial" w:hAnsi="Arial" w:cs="Arial"/>
          <w:spacing w:val="-3"/>
          <w:lang w:val="it-IT"/>
        </w:rPr>
        <w:t xml:space="preserve">ed </w:t>
      </w:r>
      <w:r w:rsidRPr="00314299">
        <w:rPr>
          <w:rFonts w:ascii="Arial" w:hAnsi="Arial" w:cs="Arial"/>
          <w:spacing w:val="-5"/>
          <w:lang w:val="it-IT"/>
        </w:rPr>
        <w:t xml:space="preserve">autostima. </w:t>
      </w:r>
      <w:r w:rsidRPr="00314299">
        <w:rPr>
          <w:rFonts w:ascii="Arial" w:hAnsi="Arial" w:cs="Arial"/>
          <w:lang w:val="it-IT"/>
        </w:rPr>
        <w:t xml:space="preserve">Il </w:t>
      </w:r>
      <w:r w:rsidRPr="00314299">
        <w:rPr>
          <w:rFonts w:ascii="Arial" w:hAnsi="Arial" w:cs="Arial"/>
          <w:spacing w:val="-4"/>
          <w:lang w:val="it-IT"/>
        </w:rPr>
        <w:t xml:space="preserve">tutto </w:t>
      </w:r>
      <w:r w:rsidRPr="00314299">
        <w:rPr>
          <w:rFonts w:ascii="Arial" w:hAnsi="Arial" w:cs="Arial"/>
          <w:spacing w:val="-5"/>
          <w:lang w:val="it-IT"/>
        </w:rPr>
        <w:t xml:space="preserve">affinché </w:t>
      </w:r>
      <w:r w:rsidRPr="00314299">
        <w:rPr>
          <w:rFonts w:ascii="Arial" w:hAnsi="Arial" w:cs="Arial"/>
          <w:spacing w:val="-3"/>
          <w:lang w:val="it-IT"/>
        </w:rPr>
        <w:t xml:space="preserve">nel </w:t>
      </w:r>
      <w:r w:rsidRPr="00314299">
        <w:rPr>
          <w:rFonts w:ascii="Arial" w:hAnsi="Arial" w:cs="Arial"/>
          <w:spacing w:val="-4"/>
          <w:lang w:val="it-IT"/>
        </w:rPr>
        <w:t xml:space="preserve">più breve </w:t>
      </w:r>
      <w:r w:rsidRPr="00314299">
        <w:rPr>
          <w:rFonts w:ascii="Arial" w:hAnsi="Arial" w:cs="Arial"/>
          <w:lang w:val="it-IT"/>
        </w:rPr>
        <w:t xml:space="preserve">tempo </w:t>
      </w:r>
      <w:r w:rsidRPr="00314299">
        <w:rPr>
          <w:rFonts w:ascii="Arial" w:hAnsi="Arial" w:cs="Arial"/>
          <w:spacing w:val="-4"/>
          <w:lang w:val="it-IT"/>
        </w:rPr>
        <w:t xml:space="preserve">possibile </w:t>
      </w:r>
      <w:r w:rsidRPr="00314299">
        <w:rPr>
          <w:rFonts w:ascii="Arial" w:hAnsi="Arial" w:cs="Arial"/>
          <w:lang w:val="it-IT"/>
        </w:rPr>
        <w:t xml:space="preserve">si </w:t>
      </w:r>
      <w:r w:rsidRPr="00314299">
        <w:rPr>
          <w:rFonts w:ascii="Arial" w:hAnsi="Arial" w:cs="Arial"/>
          <w:spacing w:val="-3"/>
          <w:lang w:val="it-IT"/>
        </w:rPr>
        <w:t xml:space="preserve">possa </w:t>
      </w:r>
      <w:r w:rsidRPr="00314299">
        <w:rPr>
          <w:rFonts w:ascii="Arial" w:hAnsi="Arial" w:cs="Arial"/>
          <w:spacing w:val="-4"/>
          <w:lang w:val="it-IT"/>
        </w:rPr>
        <w:t xml:space="preserve">organizzare </w:t>
      </w:r>
      <w:r w:rsidRPr="00314299">
        <w:rPr>
          <w:rFonts w:ascii="Arial" w:hAnsi="Arial" w:cs="Arial"/>
          <w:lang w:val="it-IT"/>
        </w:rPr>
        <w:t xml:space="preserve">un </w:t>
      </w:r>
      <w:r w:rsidRPr="00314299">
        <w:rPr>
          <w:rFonts w:ascii="Arial" w:hAnsi="Arial" w:cs="Arial"/>
          <w:spacing w:val="-4"/>
          <w:lang w:val="it-IT"/>
        </w:rPr>
        <w:t xml:space="preserve">efficace intervento educativo </w:t>
      </w:r>
      <w:r w:rsidRPr="00314299">
        <w:rPr>
          <w:rFonts w:ascii="Arial" w:hAnsi="Arial" w:cs="Arial"/>
          <w:lang w:val="it-IT"/>
        </w:rPr>
        <w:t xml:space="preserve">e </w:t>
      </w:r>
      <w:r w:rsidRPr="00314299">
        <w:rPr>
          <w:rFonts w:ascii="Arial" w:hAnsi="Arial" w:cs="Arial"/>
          <w:spacing w:val="-4"/>
          <w:lang w:val="it-IT"/>
        </w:rPr>
        <w:t xml:space="preserve">didattico. </w:t>
      </w:r>
      <w:r w:rsidRPr="00314299">
        <w:rPr>
          <w:rFonts w:ascii="Arial" w:hAnsi="Arial" w:cs="Arial"/>
          <w:spacing w:val="-3"/>
          <w:lang w:val="it-IT"/>
        </w:rPr>
        <w:t xml:space="preserve">Forme </w:t>
      </w:r>
      <w:r w:rsidRPr="00314299">
        <w:rPr>
          <w:rFonts w:ascii="Arial" w:hAnsi="Arial" w:cs="Arial"/>
          <w:spacing w:val="-4"/>
          <w:lang w:val="it-IT"/>
        </w:rPr>
        <w:t xml:space="preserve">particolari </w:t>
      </w:r>
      <w:r w:rsidRPr="00314299">
        <w:rPr>
          <w:rFonts w:ascii="Arial" w:hAnsi="Arial" w:cs="Arial"/>
          <w:spacing w:val="-3"/>
          <w:lang w:val="it-IT"/>
        </w:rPr>
        <w:t xml:space="preserve">di </w:t>
      </w:r>
      <w:r w:rsidRPr="00314299">
        <w:rPr>
          <w:rFonts w:ascii="Arial" w:hAnsi="Arial" w:cs="Arial"/>
          <w:spacing w:val="-5"/>
          <w:lang w:val="it-IT"/>
        </w:rPr>
        <w:t xml:space="preserve">accoglienza sono riservate </w:t>
      </w:r>
      <w:r w:rsidRPr="00314299">
        <w:rPr>
          <w:rFonts w:ascii="Arial" w:hAnsi="Arial" w:cs="Arial"/>
          <w:lang w:val="it-IT"/>
        </w:rPr>
        <w:t xml:space="preserve">ai </w:t>
      </w:r>
      <w:r w:rsidRPr="00314299">
        <w:rPr>
          <w:rFonts w:ascii="Arial" w:hAnsi="Arial" w:cs="Arial"/>
          <w:spacing w:val="-4"/>
          <w:lang w:val="it-IT"/>
        </w:rPr>
        <w:t xml:space="preserve">ragazzi </w:t>
      </w:r>
      <w:r w:rsidRPr="00314299">
        <w:rPr>
          <w:rFonts w:ascii="Arial" w:hAnsi="Arial" w:cs="Arial"/>
          <w:spacing w:val="-5"/>
          <w:lang w:val="it-IT"/>
        </w:rPr>
        <w:t xml:space="preserve">stranieri </w:t>
      </w:r>
      <w:r w:rsidRPr="00314299">
        <w:rPr>
          <w:rFonts w:ascii="Arial" w:hAnsi="Arial" w:cs="Arial"/>
          <w:lang w:val="it-IT"/>
        </w:rPr>
        <w:t xml:space="preserve">e </w:t>
      </w:r>
      <w:r w:rsidRPr="00314299">
        <w:rPr>
          <w:rFonts w:ascii="Arial" w:hAnsi="Arial" w:cs="Arial"/>
          <w:spacing w:val="-4"/>
          <w:lang w:val="it-IT"/>
        </w:rPr>
        <w:t xml:space="preserve">agli alunni </w:t>
      </w:r>
      <w:r w:rsidRPr="00314299">
        <w:rPr>
          <w:rFonts w:ascii="Arial" w:hAnsi="Arial" w:cs="Arial"/>
          <w:spacing w:val="-5"/>
          <w:lang w:val="it-IT"/>
        </w:rPr>
        <w:t xml:space="preserve">diversamente </w:t>
      </w:r>
      <w:r w:rsidRPr="00314299">
        <w:rPr>
          <w:rFonts w:ascii="Arial" w:hAnsi="Arial" w:cs="Arial"/>
          <w:spacing w:val="-4"/>
          <w:lang w:val="it-IT"/>
        </w:rPr>
        <w:t xml:space="preserve">abili </w:t>
      </w:r>
      <w:r w:rsidRPr="00314299">
        <w:rPr>
          <w:rFonts w:ascii="Arial" w:hAnsi="Arial" w:cs="Arial"/>
          <w:spacing w:val="-3"/>
          <w:lang w:val="it-IT"/>
        </w:rPr>
        <w:t xml:space="preserve">con </w:t>
      </w:r>
      <w:r w:rsidRPr="00314299">
        <w:rPr>
          <w:rFonts w:ascii="Arial" w:hAnsi="Arial" w:cs="Arial"/>
          <w:spacing w:val="-5"/>
          <w:lang w:val="it-IT"/>
        </w:rPr>
        <w:t xml:space="preserve">interventi </w:t>
      </w:r>
      <w:r w:rsidRPr="00314299">
        <w:rPr>
          <w:rFonts w:ascii="Arial" w:hAnsi="Arial" w:cs="Arial"/>
          <w:spacing w:val="-3"/>
          <w:lang w:val="it-IT"/>
        </w:rPr>
        <w:t xml:space="preserve">di </w:t>
      </w:r>
      <w:r w:rsidRPr="00314299">
        <w:rPr>
          <w:rFonts w:ascii="Arial" w:hAnsi="Arial" w:cs="Arial"/>
          <w:spacing w:val="-5"/>
          <w:lang w:val="it-IT"/>
        </w:rPr>
        <w:t xml:space="preserve">esperti, </w:t>
      </w:r>
      <w:r w:rsidRPr="00314299">
        <w:rPr>
          <w:rFonts w:ascii="Arial" w:hAnsi="Arial" w:cs="Arial"/>
          <w:spacing w:val="-3"/>
          <w:lang w:val="it-IT"/>
        </w:rPr>
        <w:t xml:space="preserve">se </w:t>
      </w:r>
      <w:r w:rsidRPr="00314299">
        <w:rPr>
          <w:rFonts w:ascii="Arial" w:hAnsi="Arial" w:cs="Arial"/>
          <w:spacing w:val="-6"/>
          <w:lang w:val="it-IT"/>
        </w:rPr>
        <w:t>necessario.</w:t>
      </w:r>
    </w:p>
    <w:p w14:paraId="2F8658BC" w14:textId="77777777" w:rsidR="00A54C8E" w:rsidRPr="00314299" w:rsidRDefault="00A54C8E" w:rsidP="00A54C8E">
      <w:pPr>
        <w:pStyle w:val="Corpotesto"/>
        <w:spacing w:before="1" w:line="256" w:lineRule="auto"/>
        <w:ind w:left="284"/>
        <w:jc w:val="both"/>
        <w:rPr>
          <w:rFonts w:ascii="Arial" w:hAnsi="Arial" w:cs="Arial"/>
          <w:lang w:val="it-IT"/>
        </w:rPr>
      </w:pPr>
      <w:r w:rsidRPr="00314299">
        <w:rPr>
          <w:rFonts w:ascii="Arial" w:hAnsi="Arial" w:cs="Arial"/>
          <w:lang w:val="it-IT"/>
        </w:rPr>
        <w:t xml:space="preserve">Per favorire un inserimento più rapido nel gruppo classe, ogni Consiglio di Classe programmerà autonomamente attività individualizzate e mirate all’integrazione dell’alunno con bisogni speciali in considerazione della gravità e delle difficoltà relazionali che potrebbero </w:t>
      </w:r>
      <w:r w:rsidRPr="00314299">
        <w:rPr>
          <w:rFonts w:ascii="Arial" w:hAnsi="Arial" w:cs="Arial"/>
          <w:spacing w:val="-5"/>
          <w:lang w:val="it-IT"/>
        </w:rPr>
        <w:t xml:space="preserve">emergere. </w:t>
      </w:r>
      <w:r w:rsidRPr="00314299">
        <w:rPr>
          <w:rFonts w:ascii="Arial" w:hAnsi="Arial" w:cs="Arial"/>
          <w:lang w:val="it-IT"/>
        </w:rPr>
        <w:t xml:space="preserve">Per realizzare quanto sopra l’insegnante di </w:t>
      </w:r>
      <w:r w:rsidRPr="00314299">
        <w:rPr>
          <w:rFonts w:ascii="Arial" w:hAnsi="Arial" w:cs="Arial"/>
          <w:spacing w:val="2"/>
          <w:lang w:val="it-IT"/>
        </w:rPr>
        <w:t xml:space="preserve">sostegno </w:t>
      </w:r>
      <w:r w:rsidRPr="00314299">
        <w:rPr>
          <w:rFonts w:ascii="Arial" w:hAnsi="Arial" w:cs="Arial"/>
          <w:lang w:val="it-IT"/>
        </w:rPr>
        <w:t xml:space="preserve">valuterà la possibilità di mettere a </w:t>
      </w:r>
      <w:r w:rsidRPr="00314299">
        <w:rPr>
          <w:rFonts w:ascii="Arial" w:hAnsi="Arial" w:cs="Arial"/>
          <w:spacing w:val="2"/>
          <w:lang w:val="it-IT"/>
        </w:rPr>
        <w:t xml:space="preserve">disposizione </w:t>
      </w:r>
      <w:r w:rsidRPr="00314299">
        <w:rPr>
          <w:rFonts w:ascii="Arial" w:hAnsi="Arial" w:cs="Arial"/>
          <w:lang w:val="it-IT"/>
        </w:rPr>
        <w:lastRenderedPageBreak/>
        <w:t xml:space="preserve">della classe, nelle prime settimane dell’anno scolastico, un numero maggiore di </w:t>
      </w:r>
      <w:r w:rsidRPr="00314299">
        <w:rPr>
          <w:rFonts w:ascii="Arial" w:hAnsi="Arial" w:cs="Arial"/>
          <w:spacing w:val="4"/>
          <w:lang w:val="it-IT"/>
        </w:rPr>
        <w:t xml:space="preserve">ore </w:t>
      </w:r>
      <w:r w:rsidRPr="00314299">
        <w:rPr>
          <w:rFonts w:ascii="Arial" w:hAnsi="Arial" w:cs="Arial"/>
          <w:lang w:val="it-IT"/>
        </w:rPr>
        <w:t>settimanali, da utilizzare in compresenza con altri docenti per attività mirate all’interazione del gruppo-classe e all’inserimento di tutti gli alunni, prestando un’attenzione particolare alle problematiche dell’alunno diversamente abile.</w:t>
      </w:r>
    </w:p>
    <w:p w14:paraId="5006EE40" w14:textId="77777777" w:rsidR="00A54C8E" w:rsidRPr="00314299" w:rsidRDefault="00A54C8E" w:rsidP="00A54C8E">
      <w:pPr>
        <w:pStyle w:val="Corpotesto"/>
        <w:spacing w:before="1" w:line="256" w:lineRule="auto"/>
        <w:ind w:left="284"/>
        <w:jc w:val="both"/>
        <w:rPr>
          <w:rFonts w:ascii="Arial" w:hAnsi="Arial" w:cs="Arial"/>
          <w:lang w:val="it-IT"/>
        </w:rPr>
      </w:pPr>
    </w:p>
    <w:p w14:paraId="34EEF1CE" w14:textId="77777777" w:rsidR="00A54C8E" w:rsidRPr="00314299" w:rsidRDefault="00A54C8E" w:rsidP="00A54C8E">
      <w:pPr>
        <w:pStyle w:val="Corpotesto"/>
        <w:spacing w:before="1" w:line="256" w:lineRule="auto"/>
        <w:ind w:left="284"/>
        <w:jc w:val="both"/>
        <w:rPr>
          <w:rFonts w:ascii="Arial" w:hAnsi="Arial" w:cs="Arial"/>
          <w:lang w:val="it-IT"/>
        </w:rPr>
      </w:pPr>
    </w:p>
    <w:p w14:paraId="4DBF3C88" w14:textId="77777777" w:rsidR="00A54C8E" w:rsidRPr="00314299" w:rsidRDefault="00A54C8E" w:rsidP="00A54C8E">
      <w:pPr>
        <w:pStyle w:val="Titolo2"/>
        <w:ind w:left="284"/>
        <w:jc w:val="both"/>
        <w:rPr>
          <w:rFonts w:ascii="Arial" w:hAnsi="Arial" w:cs="Arial"/>
          <w:i w:val="0"/>
          <w:color w:val="000080"/>
          <w:spacing w:val="-8"/>
          <w:sz w:val="24"/>
          <w:lang w:val="it-IT"/>
        </w:rPr>
      </w:pPr>
      <w:r w:rsidRPr="00314299">
        <w:rPr>
          <w:rFonts w:ascii="Arial" w:hAnsi="Arial" w:cs="Arial"/>
          <w:i w:val="0"/>
          <w:color w:val="000080"/>
          <w:spacing w:val="-8"/>
          <w:sz w:val="24"/>
          <w:lang w:val="it-IT"/>
        </w:rPr>
        <w:t xml:space="preserve">Orientamento </w:t>
      </w:r>
    </w:p>
    <w:p w14:paraId="3C821F4C" w14:textId="77777777" w:rsidR="00A54C8E" w:rsidRPr="00314299" w:rsidRDefault="00A54C8E" w:rsidP="00A54C8E">
      <w:pPr>
        <w:pStyle w:val="Titolo2"/>
        <w:ind w:left="284"/>
        <w:jc w:val="both"/>
        <w:rPr>
          <w:rFonts w:ascii="Arial" w:hAnsi="Arial" w:cs="Arial"/>
          <w:i w:val="0"/>
          <w:color w:val="000080"/>
          <w:spacing w:val="-8"/>
          <w:sz w:val="24"/>
          <w:lang w:val="it-IT"/>
        </w:rPr>
      </w:pPr>
    </w:p>
    <w:p w14:paraId="66F7840B" w14:textId="77777777" w:rsidR="00A54C8E" w:rsidRPr="00314299" w:rsidRDefault="00A54C8E" w:rsidP="00A54C8E">
      <w:pPr>
        <w:ind w:left="284"/>
        <w:jc w:val="both"/>
        <w:rPr>
          <w:rFonts w:ascii="Arial" w:hAnsi="Arial" w:cs="Arial"/>
        </w:rPr>
      </w:pPr>
      <w:r w:rsidRPr="00314299">
        <w:rPr>
          <w:rFonts w:ascii="Arial" w:hAnsi="Arial" w:cs="Arial"/>
        </w:rPr>
        <w:t xml:space="preserve">La legge n. 53/03 prevede che nel terzo anno della scuola secondaria di primo grado sia assicurato agli alunni l’orientamento e il raccordo con il secondo ciclo d’istruzione. Nel nostro Istituto, oltre al fatto che la scuola secondaria è di per sé orientativa, da sempre sono state e vengono proposte attività specifiche che vedono il coinvolgimento di tutte le componenti scolastiche (alunni, insegnanti, famiglie, enti). </w:t>
      </w:r>
    </w:p>
    <w:p w14:paraId="4091873E" w14:textId="77777777" w:rsidR="00A54C8E" w:rsidRPr="00314299" w:rsidRDefault="00A54C8E" w:rsidP="00A54C8E">
      <w:pPr>
        <w:ind w:left="284"/>
        <w:jc w:val="both"/>
        <w:rPr>
          <w:rFonts w:ascii="Arial" w:hAnsi="Arial" w:cs="Arial"/>
        </w:rPr>
      </w:pPr>
      <w:r w:rsidRPr="00314299">
        <w:rPr>
          <w:rFonts w:ascii="Arial" w:hAnsi="Arial" w:cs="Arial"/>
        </w:rPr>
        <w:t>Il percorso triennale, sintetizzato nella consegna alle famiglie del Consiglio orientativo, prevede attività mirate allo sviluppo della conoscenza di sé; conoscenza dell’istruzione superiore; conoscenza del mondo del lavoro.</w:t>
      </w:r>
    </w:p>
    <w:p w14:paraId="29FE28EC" w14:textId="77777777" w:rsidR="00A54C8E" w:rsidRPr="00314299" w:rsidRDefault="00A54C8E" w:rsidP="00A54C8E">
      <w:pPr>
        <w:ind w:left="284"/>
        <w:jc w:val="both"/>
        <w:rPr>
          <w:rFonts w:ascii="Arial" w:hAnsi="Arial" w:cs="Arial"/>
          <w:b/>
          <w:bCs/>
          <w:color w:val="047E32"/>
        </w:rPr>
      </w:pPr>
    </w:p>
    <w:p w14:paraId="16749F95" w14:textId="77777777" w:rsidR="00A54C8E" w:rsidRPr="00314299" w:rsidRDefault="00A54C8E" w:rsidP="00A54C8E">
      <w:pPr>
        <w:ind w:left="284"/>
        <w:jc w:val="both"/>
        <w:rPr>
          <w:rFonts w:ascii="Arial" w:hAnsi="Arial" w:cs="Arial"/>
        </w:rPr>
      </w:pPr>
      <w:r w:rsidRPr="00314299">
        <w:rPr>
          <w:rFonts w:ascii="Arial" w:hAnsi="Arial" w:cs="Arial"/>
        </w:rPr>
        <w:t xml:space="preserve">La </w:t>
      </w:r>
      <w:r w:rsidRPr="00314299">
        <w:rPr>
          <w:rFonts w:ascii="Arial" w:hAnsi="Arial" w:cs="Arial"/>
          <w:b/>
          <w:color w:val="000080"/>
        </w:rPr>
        <w:t>conoscenza di sé</w:t>
      </w:r>
      <w:r w:rsidRPr="00314299">
        <w:rPr>
          <w:rFonts w:ascii="Arial" w:hAnsi="Arial" w:cs="Arial"/>
        </w:rPr>
        <w:t xml:space="preserve"> viene sviluppata con attività graduate nel triennio e mirate a: sviluppo della consapevolezza delle proprie capacità, scoperta della motivazione, analisi dei propri interessi e delle proprie attitudini.</w:t>
      </w:r>
    </w:p>
    <w:p w14:paraId="131AD34D" w14:textId="77777777" w:rsidR="00A54C8E" w:rsidRPr="00314299" w:rsidRDefault="00A54C8E" w:rsidP="00A54C8E">
      <w:pPr>
        <w:ind w:left="284"/>
        <w:jc w:val="both"/>
        <w:rPr>
          <w:rFonts w:ascii="Arial" w:hAnsi="Arial" w:cs="Arial"/>
        </w:rPr>
      </w:pPr>
    </w:p>
    <w:p w14:paraId="0728DEFC" w14:textId="77777777" w:rsidR="00A54C8E" w:rsidRPr="00161E4D" w:rsidRDefault="00A54C8E" w:rsidP="00A54C8E">
      <w:pPr>
        <w:ind w:left="284"/>
        <w:jc w:val="both"/>
        <w:rPr>
          <w:rFonts w:ascii="Arial" w:hAnsi="Arial" w:cs="Arial"/>
        </w:rPr>
      </w:pPr>
      <w:r w:rsidRPr="00314299">
        <w:rPr>
          <w:rFonts w:ascii="Arial" w:hAnsi="Arial" w:cs="Arial"/>
        </w:rPr>
        <w:t xml:space="preserve">La </w:t>
      </w:r>
      <w:r w:rsidRPr="00314299">
        <w:rPr>
          <w:rFonts w:ascii="Arial" w:hAnsi="Arial" w:cs="Arial"/>
          <w:b/>
          <w:bCs/>
          <w:color w:val="000080"/>
        </w:rPr>
        <w:t>conoscenza dell’istruzione superiore</w:t>
      </w:r>
      <w:r w:rsidRPr="00314299">
        <w:rPr>
          <w:rFonts w:ascii="Arial" w:hAnsi="Arial" w:cs="Arial"/>
        </w:rPr>
        <w:t xml:space="preserve"> </w:t>
      </w:r>
      <w:r w:rsidRPr="50EFA35C">
        <w:rPr>
          <w:rFonts w:ascii="Arial" w:hAnsi="Arial" w:cs="Arial"/>
        </w:rPr>
        <w:t>si concretizza con: raccolta di informazioni sui licei, istituti tecnici, professionali e d’istruzione e formazione professiona</w:t>
      </w:r>
      <w:r>
        <w:rPr>
          <w:rFonts w:ascii="Arial" w:hAnsi="Arial" w:cs="Arial"/>
        </w:rPr>
        <w:t>le tramite materiale</w:t>
      </w:r>
      <w:r w:rsidRPr="50EFA35C">
        <w:rPr>
          <w:rFonts w:ascii="Arial" w:hAnsi="Arial" w:cs="Arial"/>
        </w:rPr>
        <w:t xml:space="preserve"> fatto pervenire agl</w:t>
      </w:r>
      <w:r>
        <w:rPr>
          <w:rFonts w:ascii="Arial" w:hAnsi="Arial" w:cs="Arial"/>
        </w:rPr>
        <w:t xml:space="preserve">i studenti e alle famiglie attraverso un link reperibile </w:t>
      </w:r>
      <w:r w:rsidRPr="50EFA35C">
        <w:rPr>
          <w:rFonts w:ascii="Arial" w:hAnsi="Arial" w:cs="Arial"/>
        </w:rPr>
        <w:t xml:space="preserve">sul sito dell'Istituto; </w:t>
      </w:r>
      <w:r w:rsidRPr="00314299">
        <w:rPr>
          <w:rFonts w:ascii="Arial" w:hAnsi="Arial" w:cs="Arial"/>
        </w:rPr>
        <w:t xml:space="preserve">invio </w:t>
      </w:r>
      <w:r>
        <w:rPr>
          <w:rFonts w:ascii="Arial" w:hAnsi="Arial" w:cs="Arial"/>
        </w:rPr>
        <w:t xml:space="preserve">puntuale </w:t>
      </w:r>
      <w:r w:rsidRPr="00314299">
        <w:rPr>
          <w:rFonts w:ascii="Arial" w:hAnsi="Arial" w:cs="Arial"/>
        </w:rPr>
        <w:t xml:space="preserve">di avvisi </w:t>
      </w:r>
      <w:r>
        <w:rPr>
          <w:rFonts w:ascii="Arial" w:hAnsi="Arial" w:cs="Arial"/>
        </w:rPr>
        <w:t>e materiale informativo sulle varie scuole superiori</w:t>
      </w:r>
      <w:r w:rsidRPr="00314299">
        <w:rPr>
          <w:rFonts w:ascii="Arial" w:hAnsi="Arial" w:cs="Arial"/>
        </w:rPr>
        <w:t xml:space="preserve"> all’indirizzo istituzionale degli allievi</w:t>
      </w:r>
      <w:r>
        <w:rPr>
          <w:rFonts w:ascii="Arial" w:hAnsi="Arial" w:cs="Arial"/>
        </w:rPr>
        <w:t xml:space="preserve">; proposta di </w:t>
      </w:r>
      <w:r w:rsidRPr="50EFA35C">
        <w:rPr>
          <w:rFonts w:ascii="Arial" w:hAnsi="Arial" w:cs="Arial"/>
        </w:rPr>
        <w:t>stage di una mattinata presso le scuole di inte</w:t>
      </w:r>
      <w:r>
        <w:rPr>
          <w:rFonts w:ascii="Arial" w:hAnsi="Arial" w:cs="Arial"/>
        </w:rPr>
        <w:t xml:space="preserve">resse dell’alunno; </w:t>
      </w:r>
      <w:r w:rsidRPr="00314299">
        <w:rPr>
          <w:rFonts w:ascii="Arial" w:hAnsi="Arial" w:cs="Arial"/>
        </w:rPr>
        <w:t>tour virtuali degli istituti superiori (pubblicati sui siti web degli stessi),</w:t>
      </w:r>
      <w:r w:rsidRPr="50EFA35C">
        <w:rPr>
          <w:rFonts w:ascii="Arial" w:hAnsi="Arial" w:cs="Arial"/>
        </w:rPr>
        <w:t xml:space="preserve"> </w:t>
      </w:r>
      <w:r>
        <w:rPr>
          <w:rFonts w:ascii="Arial" w:hAnsi="Arial" w:cs="Arial"/>
        </w:rPr>
        <w:t>invio di comunicazioni sulla possibilità di partecipare</w:t>
      </w:r>
      <w:r w:rsidRPr="50EFA35C">
        <w:rPr>
          <w:rFonts w:ascii="Arial" w:hAnsi="Arial" w:cs="Arial"/>
        </w:rPr>
        <w:t xml:space="preserve"> alle giornate di scuola aperta pre</w:t>
      </w:r>
      <w:r>
        <w:rPr>
          <w:rFonts w:ascii="Arial" w:hAnsi="Arial" w:cs="Arial"/>
        </w:rPr>
        <w:t xml:space="preserve">sso le scuole superiori; </w:t>
      </w:r>
      <w:r w:rsidRPr="50EFA35C">
        <w:rPr>
          <w:rFonts w:ascii="Arial" w:hAnsi="Arial" w:cs="Arial"/>
        </w:rPr>
        <w:t xml:space="preserve">organizzazione </w:t>
      </w:r>
      <w:r>
        <w:rPr>
          <w:rFonts w:ascii="Arial" w:hAnsi="Arial" w:cs="Arial"/>
        </w:rPr>
        <w:t xml:space="preserve">da parte della funzione strumentale </w:t>
      </w:r>
      <w:r w:rsidRPr="50EFA35C">
        <w:rPr>
          <w:rFonts w:ascii="Arial" w:hAnsi="Arial" w:cs="Arial"/>
        </w:rPr>
        <w:t>di una serata orientamento presso la nostr</w:t>
      </w:r>
      <w:r>
        <w:rPr>
          <w:rFonts w:ascii="Arial" w:hAnsi="Arial" w:cs="Arial"/>
        </w:rPr>
        <w:t>a scuola a cui sono invitati</w:t>
      </w:r>
      <w:r w:rsidRPr="50EFA35C">
        <w:rPr>
          <w:rFonts w:ascii="Arial" w:hAnsi="Arial" w:cs="Arial"/>
        </w:rPr>
        <w:t xml:space="preserve"> molti istituti superiori della provincia di Como e di Varese.</w:t>
      </w:r>
    </w:p>
    <w:p w14:paraId="45FF0AE4" w14:textId="77777777" w:rsidR="00A54C8E" w:rsidRPr="00314299" w:rsidRDefault="00A54C8E" w:rsidP="00A54C8E">
      <w:pPr>
        <w:ind w:left="284"/>
        <w:jc w:val="both"/>
        <w:rPr>
          <w:rFonts w:ascii="Arial" w:hAnsi="Arial" w:cs="Arial"/>
        </w:rPr>
      </w:pPr>
    </w:p>
    <w:p w14:paraId="6451A026" w14:textId="77777777" w:rsidR="00A54C8E" w:rsidRPr="00314299" w:rsidRDefault="00A54C8E" w:rsidP="00A54C8E">
      <w:pPr>
        <w:ind w:left="284"/>
        <w:jc w:val="both"/>
        <w:rPr>
          <w:rFonts w:ascii="Arial" w:hAnsi="Arial" w:cs="Arial"/>
        </w:rPr>
      </w:pPr>
      <w:r w:rsidRPr="00314299">
        <w:rPr>
          <w:rFonts w:ascii="Arial" w:hAnsi="Arial" w:cs="Arial"/>
        </w:rPr>
        <w:t xml:space="preserve">La </w:t>
      </w:r>
      <w:r w:rsidRPr="00314299">
        <w:rPr>
          <w:rFonts w:ascii="Arial" w:hAnsi="Arial" w:cs="Arial"/>
          <w:b/>
          <w:color w:val="000080"/>
        </w:rPr>
        <w:t>conoscenza del mondo del lavoro</w:t>
      </w:r>
      <w:r w:rsidRPr="00314299">
        <w:rPr>
          <w:rFonts w:ascii="Arial" w:hAnsi="Arial" w:cs="Arial"/>
        </w:rPr>
        <w:t xml:space="preserve"> si sviluppa con: unità didattiche proposte nelle classi, ricerche sulle competenze specifiche di alcune professioni. </w:t>
      </w:r>
    </w:p>
    <w:p w14:paraId="2A79AB0C" w14:textId="77777777" w:rsidR="00A54C8E" w:rsidRPr="00314299" w:rsidRDefault="00A54C8E" w:rsidP="00A54C8E">
      <w:pPr>
        <w:ind w:left="284"/>
        <w:jc w:val="both"/>
        <w:rPr>
          <w:rFonts w:ascii="Arial" w:hAnsi="Arial" w:cs="Arial"/>
        </w:rPr>
      </w:pPr>
      <w:r w:rsidRPr="00314299">
        <w:rPr>
          <w:rFonts w:ascii="Arial" w:hAnsi="Arial" w:cs="Arial"/>
        </w:rPr>
        <w:t xml:space="preserve">Le attività sono organizzate per genitori, alunni ed insegnanti dalla funzione strumentale in collaborazione con l’U.S.T. di Como, l’Unione Industriali della provincia, le associazioni e le scuole più rappresentative del territorio. </w:t>
      </w:r>
    </w:p>
    <w:p w14:paraId="18A3ABA7" w14:textId="77777777" w:rsidR="00A54C8E" w:rsidRPr="00314299" w:rsidRDefault="00A54C8E" w:rsidP="00A54C8E">
      <w:pPr>
        <w:ind w:left="284"/>
        <w:jc w:val="both"/>
        <w:rPr>
          <w:rFonts w:ascii="Arial" w:hAnsi="Arial" w:cs="Arial"/>
        </w:rPr>
      </w:pPr>
      <w:r w:rsidRPr="00314299">
        <w:rPr>
          <w:rFonts w:ascii="Arial" w:hAnsi="Arial" w:cs="Arial"/>
        </w:rPr>
        <w:t>La scuola, inoltre, attrave</w:t>
      </w:r>
      <w:r>
        <w:rPr>
          <w:rFonts w:ascii="Arial" w:hAnsi="Arial" w:cs="Arial"/>
        </w:rPr>
        <w:t xml:space="preserve">rso l’organizzazione </w:t>
      </w:r>
      <w:r w:rsidRPr="00314299">
        <w:rPr>
          <w:rFonts w:ascii="Arial" w:hAnsi="Arial" w:cs="Arial"/>
        </w:rPr>
        <w:t>da parte della funzione strumentale</w:t>
      </w:r>
      <w:r>
        <w:rPr>
          <w:rFonts w:ascii="Arial" w:hAnsi="Arial" w:cs="Arial"/>
        </w:rPr>
        <w:t xml:space="preserve"> di uno “s</w:t>
      </w:r>
      <w:r w:rsidRPr="00314299">
        <w:rPr>
          <w:rFonts w:ascii="Arial" w:hAnsi="Arial" w:cs="Arial"/>
        </w:rPr>
        <w:t>portello-orientamento” su appuntamento, cercherà di dare ind</w:t>
      </w:r>
      <w:r>
        <w:rPr>
          <w:rFonts w:ascii="Arial" w:hAnsi="Arial" w:cs="Arial"/>
        </w:rPr>
        <w:t>icazioni soprattutto agli alunni</w:t>
      </w:r>
      <w:r w:rsidRPr="00314299">
        <w:rPr>
          <w:rFonts w:ascii="Arial" w:hAnsi="Arial" w:cs="Arial"/>
        </w:rPr>
        <w:t xml:space="preserve"> e alle famiglie più disorientate e in difficoltà per contenere, nei limiti fisiologici, il fenomeno dell’abbandono scolastico e per garantire a tutti il successo formativo nella nuova scuola superiore. </w:t>
      </w:r>
    </w:p>
    <w:p w14:paraId="59FCD34C" w14:textId="77777777" w:rsidR="00A54C8E" w:rsidRPr="00314299" w:rsidRDefault="00A54C8E" w:rsidP="00A54C8E">
      <w:pPr>
        <w:ind w:left="284"/>
        <w:jc w:val="both"/>
        <w:rPr>
          <w:rFonts w:ascii="Arial" w:hAnsi="Arial" w:cs="Arial"/>
        </w:rPr>
      </w:pPr>
      <w:r>
        <w:rPr>
          <w:rFonts w:ascii="Arial" w:hAnsi="Arial" w:cs="Arial"/>
        </w:rPr>
        <w:t>Le diverse attività di orientamento</w:t>
      </w:r>
      <w:r w:rsidRPr="00314299">
        <w:rPr>
          <w:rFonts w:ascii="Arial" w:hAnsi="Arial" w:cs="Arial"/>
        </w:rPr>
        <w:t xml:space="preserve"> verranno realizzate in relazione alle richieste dei Consigli di classe ed alla disponibilità delle scuole superiori, degli esperti, delle figure professionali contattate, nonché delle proposte che giungeranno dall’UST, dall’Unione Industriali o da associazioni e scuole del territorio che si occupano delle tematiche dell’orientamento.</w:t>
      </w:r>
    </w:p>
    <w:p w14:paraId="28C149B5" w14:textId="01004F83" w:rsidR="004F3E22" w:rsidRPr="00314299" w:rsidRDefault="00A54C8E" w:rsidP="00A54C8E">
      <w:pPr>
        <w:widowControl/>
        <w:spacing w:before="100" w:beforeAutospacing="1"/>
        <w:ind w:left="284"/>
        <w:jc w:val="both"/>
        <w:rPr>
          <w:rFonts w:ascii="Arial" w:hAnsi="Arial" w:cs="Arial"/>
          <w:i/>
          <w:color w:val="000080"/>
        </w:rPr>
      </w:pPr>
      <w:r>
        <w:rPr>
          <w:rFonts w:ascii="Arial" w:hAnsi="Arial" w:cs="Arial"/>
          <w:b/>
          <w:color w:val="000080"/>
          <w:sz w:val="28"/>
        </w:rPr>
        <w:br w:type="page"/>
      </w:r>
      <w:r w:rsidR="001C5399" w:rsidRPr="00314299">
        <w:rPr>
          <w:rFonts w:ascii="Arial" w:hAnsi="Arial" w:cs="Arial"/>
          <w:b/>
          <w:color w:val="000080"/>
          <w:sz w:val="28"/>
        </w:rPr>
        <w:lastRenderedPageBreak/>
        <w:t>f) VALUTAZIONE</w:t>
      </w:r>
    </w:p>
    <w:p w14:paraId="1A3564BF" w14:textId="77777777" w:rsidR="004F3E22" w:rsidRPr="00314299" w:rsidRDefault="004F3E22" w:rsidP="00DB0BC9">
      <w:pPr>
        <w:rPr>
          <w:rFonts w:ascii="Arial" w:hAnsi="Arial" w:cs="Arial"/>
          <w:color w:val="FF0000"/>
        </w:rPr>
      </w:pPr>
    </w:p>
    <w:p w14:paraId="0D66AB83" w14:textId="77777777" w:rsidR="004F3E22" w:rsidRPr="00314299" w:rsidRDefault="004F3E22" w:rsidP="007B2653">
      <w:pPr>
        <w:ind w:left="110"/>
        <w:jc w:val="both"/>
        <w:rPr>
          <w:rFonts w:ascii="Arial" w:hAnsi="Arial" w:cs="Arial"/>
          <w:b/>
          <w:color w:val="000080"/>
          <w:sz w:val="16"/>
        </w:rPr>
      </w:pPr>
      <w:r w:rsidRPr="00314299">
        <w:rPr>
          <w:rFonts w:ascii="Arial" w:hAnsi="Arial" w:cs="Arial"/>
        </w:rPr>
        <w:t xml:space="preserve">“La valutazione ha per oggetto il processo formativo e i risultati di apprendimento delle alunne e degli alunni, delle studentesse e degli studenti delle istituzioni scolastiche del sistema nazionale di istruzione e formazione, </w:t>
      </w:r>
      <w:r w:rsidRPr="00314299">
        <w:rPr>
          <w:rFonts w:ascii="Arial" w:hAnsi="Arial" w:cs="Arial"/>
          <w:b/>
          <w:color w:val="000080"/>
        </w:rPr>
        <w:t>ha finalità formativa ed educativa</w:t>
      </w:r>
      <w:r w:rsidRPr="00314299">
        <w:rPr>
          <w:rFonts w:ascii="Arial" w:hAnsi="Arial" w:cs="Arial"/>
        </w:rPr>
        <w:t xml:space="preserve"> e concorre al miglioramento degli apprendimenti e al successo formativo degli stessi, documenta lo sviluppo dell' identità personale e promuove l’ autovalutazione di ciascuno in relazione alle acquisizioni di </w:t>
      </w:r>
      <w:r w:rsidRPr="00314299">
        <w:rPr>
          <w:rFonts w:ascii="Arial" w:hAnsi="Arial" w:cs="Arial"/>
          <w:b/>
          <w:color w:val="000080"/>
        </w:rPr>
        <w:t xml:space="preserve">conoscenze, abilità e competenze.”  </w:t>
      </w:r>
      <w:r w:rsidRPr="00314299">
        <w:rPr>
          <w:rFonts w:ascii="Arial" w:hAnsi="Arial" w:cs="Arial"/>
          <w:b/>
          <w:i/>
          <w:color w:val="000080"/>
          <w:sz w:val="16"/>
        </w:rPr>
        <w:t>(</w:t>
      </w:r>
      <w:proofErr w:type="spellStart"/>
      <w:r w:rsidRPr="00314299">
        <w:rPr>
          <w:rFonts w:ascii="Arial" w:hAnsi="Arial" w:cs="Arial"/>
          <w:b/>
          <w:bCs/>
          <w:i/>
          <w:color w:val="000080"/>
          <w:sz w:val="16"/>
        </w:rPr>
        <w:t>D.lgs</w:t>
      </w:r>
      <w:proofErr w:type="spellEnd"/>
      <w:r w:rsidRPr="00314299">
        <w:rPr>
          <w:rFonts w:ascii="Arial" w:hAnsi="Arial" w:cs="Arial"/>
          <w:b/>
          <w:bCs/>
          <w:i/>
          <w:color w:val="000080"/>
          <w:sz w:val="16"/>
        </w:rPr>
        <w:t xml:space="preserve"> 13 aprile 2017, N. </w:t>
      </w:r>
      <w:proofErr w:type="gramStart"/>
      <w:r w:rsidRPr="00314299">
        <w:rPr>
          <w:rFonts w:ascii="Arial" w:hAnsi="Arial" w:cs="Arial"/>
          <w:b/>
          <w:bCs/>
          <w:i/>
          <w:color w:val="000080"/>
          <w:sz w:val="16"/>
        </w:rPr>
        <w:t xml:space="preserve">62,  </w:t>
      </w:r>
      <w:r w:rsidRPr="00314299">
        <w:rPr>
          <w:rFonts w:ascii="Arial" w:hAnsi="Arial" w:cs="Arial"/>
          <w:b/>
          <w:i/>
          <w:color w:val="000080"/>
          <w:sz w:val="16"/>
        </w:rPr>
        <w:t>art.</w:t>
      </w:r>
      <w:proofErr w:type="gramEnd"/>
      <w:r w:rsidR="00A91C7B" w:rsidRPr="00314299">
        <w:rPr>
          <w:rFonts w:ascii="Arial" w:hAnsi="Arial" w:cs="Arial"/>
          <w:b/>
          <w:i/>
          <w:color w:val="000080"/>
          <w:sz w:val="16"/>
        </w:rPr>
        <w:t xml:space="preserve"> 1 Principi. Oggetto e finalità</w:t>
      </w:r>
      <w:r w:rsidRPr="00314299">
        <w:rPr>
          <w:rFonts w:ascii="Arial" w:hAnsi="Arial" w:cs="Arial"/>
          <w:b/>
          <w:i/>
          <w:color w:val="000080"/>
          <w:sz w:val="16"/>
        </w:rPr>
        <w:t xml:space="preserve"> della valutazione e della certificazione)</w:t>
      </w:r>
    </w:p>
    <w:p w14:paraId="36CE75F1" w14:textId="77777777" w:rsidR="004F3E22" w:rsidRPr="00314299" w:rsidRDefault="004F3E22" w:rsidP="007B2653">
      <w:pPr>
        <w:ind w:left="110"/>
        <w:jc w:val="both"/>
        <w:rPr>
          <w:rFonts w:ascii="Arial" w:hAnsi="Arial" w:cs="Arial"/>
          <w:b/>
          <w:color w:val="000080"/>
          <w:sz w:val="16"/>
        </w:rPr>
      </w:pPr>
    </w:p>
    <w:p w14:paraId="298F5E9E" w14:textId="77777777" w:rsidR="004F3E22" w:rsidRPr="00314299" w:rsidRDefault="004F3E22" w:rsidP="007B2653">
      <w:pPr>
        <w:ind w:left="110"/>
        <w:jc w:val="both"/>
        <w:rPr>
          <w:rFonts w:ascii="Arial" w:hAnsi="Arial"/>
        </w:rPr>
      </w:pPr>
      <w:r w:rsidRPr="00314299">
        <w:rPr>
          <w:rStyle w:val="Normale1"/>
          <w:rFonts w:ascii="Arial" w:hAnsi="Arial"/>
        </w:rPr>
        <w:t>“Agli insegnanti competono la responsabilità della valutazione e la cura della documentazione, nonché la scelta dei relativi strumenti, nel quadro dei criteri deliberati dagli organi collegiali.</w:t>
      </w:r>
      <w:r w:rsidRPr="00314299">
        <w:rPr>
          <w:rFonts w:ascii="Arial" w:hAnsi="Arial"/>
        </w:rPr>
        <w:t xml:space="preserve"> Le verifiche intermedie e le valutazioni periodiche e finali devono essere coerenti con gli obiettivi e i traguardi previsti dalle Indicazioni e declinati nel curricolo.</w:t>
      </w:r>
    </w:p>
    <w:p w14:paraId="7C2D927C" w14:textId="77777777" w:rsidR="004F3E22" w:rsidRPr="00314299" w:rsidRDefault="004F3E22" w:rsidP="007B2653">
      <w:pPr>
        <w:spacing w:before="1"/>
        <w:ind w:left="110"/>
        <w:jc w:val="both"/>
        <w:rPr>
          <w:rStyle w:val="Normale1"/>
        </w:rPr>
      </w:pPr>
      <w:r w:rsidRPr="00314299">
        <w:rPr>
          <w:rStyle w:val="Normale1"/>
          <w:rFonts w:ascii="Arial" w:hAnsi="Arial"/>
        </w:rPr>
        <w:t>La valutazione precede, accompagna e segue i percorsi curricolari</w:t>
      </w:r>
      <w:r w:rsidRPr="00314299">
        <w:rPr>
          <w:rStyle w:val="Normale1"/>
          <w:rFonts w:ascii="Arial" w:hAnsi="Arial"/>
          <w:spacing w:val="-2"/>
        </w:rPr>
        <w:t xml:space="preserve">. Attiva le azioni da intraprendere, regola quelle avviate, promuove il bilancio critico su quelle condotte a termine. Assume una preminente funzione formativa, di accompagnamento dei processi di apprendimento e di stimolo al miglioramento continuo.” </w:t>
      </w:r>
      <w:r w:rsidRPr="00314299">
        <w:rPr>
          <w:rStyle w:val="Normale1"/>
          <w:rFonts w:ascii="Arial" w:hAnsi="Arial"/>
          <w:b/>
          <w:i/>
          <w:color w:val="000080"/>
          <w:spacing w:val="-2"/>
          <w:sz w:val="16"/>
        </w:rPr>
        <w:t>(Indicazioni Nazionali per il curricolo 2012)</w:t>
      </w:r>
    </w:p>
    <w:p w14:paraId="7B599CFF" w14:textId="77777777" w:rsidR="004F3E22" w:rsidRPr="00314299" w:rsidRDefault="004F3E22" w:rsidP="00DB0BC9">
      <w:pPr>
        <w:spacing w:before="1"/>
        <w:ind w:left="110"/>
        <w:jc w:val="both"/>
        <w:rPr>
          <w:rStyle w:val="Normale1"/>
        </w:rPr>
      </w:pPr>
    </w:p>
    <w:p w14:paraId="37E8EFE1" w14:textId="7194002C" w:rsidR="004F3E22" w:rsidRPr="00314299" w:rsidRDefault="004F3E22" w:rsidP="007B2653">
      <w:pPr>
        <w:pStyle w:val="Default"/>
        <w:ind w:left="110"/>
        <w:jc w:val="both"/>
        <w:rPr>
          <w:rFonts w:ascii="Arial" w:hAnsi="Arial" w:cs="Arial"/>
          <w:b/>
          <w:color w:val="000080"/>
          <w:sz w:val="22"/>
          <w:lang w:val="it-IT"/>
        </w:rPr>
      </w:pPr>
      <w:r w:rsidRPr="00314299">
        <w:rPr>
          <w:rFonts w:ascii="Arial" w:hAnsi="Arial" w:cs="Arial"/>
          <w:sz w:val="22"/>
          <w:lang w:val="it-IT"/>
        </w:rPr>
        <w:t>Come da delibera del Collegio Docenti (30/06/16</w:t>
      </w:r>
      <w:r w:rsidR="009F3A94" w:rsidRPr="00314299">
        <w:rPr>
          <w:rFonts w:ascii="Arial" w:hAnsi="Arial" w:cs="Arial"/>
          <w:sz w:val="22"/>
          <w:lang w:val="it-IT"/>
        </w:rPr>
        <w:t xml:space="preserve"> e </w:t>
      </w:r>
      <w:r w:rsidR="00A03CC1" w:rsidRPr="00314299">
        <w:rPr>
          <w:rFonts w:ascii="Arial" w:hAnsi="Arial" w:cs="Arial"/>
          <w:sz w:val="22"/>
          <w:lang w:val="it-IT"/>
        </w:rPr>
        <w:t>12</w:t>
      </w:r>
      <w:r w:rsidR="009F3A94" w:rsidRPr="00314299">
        <w:rPr>
          <w:rFonts w:ascii="Arial" w:hAnsi="Arial" w:cs="Arial"/>
          <w:sz w:val="22"/>
          <w:lang w:val="it-IT"/>
        </w:rPr>
        <w:t>/0</w:t>
      </w:r>
      <w:r w:rsidR="00A03CC1" w:rsidRPr="00314299">
        <w:rPr>
          <w:rFonts w:ascii="Arial" w:hAnsi="Arial" w:cs="Arial"/>
          <w:sz w:val="22"/>
          <w:lang w:val="it-IT"/>
        </w:rPr>
        <w:t>5</w:t>
      </w:r>
      <w:r w:rsidR="009F3A94" w:rsidRPr="00314299">
        <w:rPr>
          <w:rFonts w:ascii="Arial" w:hAnsi="Arial" w:cs="Arial"/>
          <w:sz w:val="22"/>
          <w:lang w:val="it-IT"/>
        </w:rPr>
        <w:t>/21</w:t>
      </w:r>
      <w:r w:rsidRPr="00314299">
        <w:rPr>
          <w:rFonts w:ascii="Arial" w:hAnsi="Arial" w:cs="Arial"/>
          <w:sz w:val="22"/>
          <w:lang w:val="it-IT"/>
        </w:rPr>
        <w:t xml:space="preserve">) gli insegnanti dell’Istituto concordano il numero (minimo e massimo) e la tipologia di verifiche quadrimestrali e stabiliscono </w:t>
      </w:r>
      <w:r w:rsidRPr="00314299">
        <w:rPr>
          <w:rFonts w:ascii="Arial" w:hAnsi="Arial" w:cs="Arial"/>
          <w:b/>
          <w:color w:val="000080"/>
          <w:sz w:val="22"/>
          <w:lang w:val="it-IT"/>
        </w:rPr>
        <w:t xml:space="preserve">criteri comuni di valutazione. </w:t>
      </w:r>
    </w:p>
    <w:p w14:paraId="7E474D59" w14:textId="77777777" w:rsidR="004F3E22" w:rsidRPr="00314299" w:rsidRDefault="004F3E22" w:rsidP="007B2653">
      <w:pPr>
        <w:pStyle w:val="Default"/>
        <w:ind w:left="110"/>
        <w:jc w:val="both"/>
        <w:rPr>
          <w:rFonts w:ascii="Arial" w:hAnsi="Arial" w:cs="Arial"/>
          <w:sz w:val="22"/>
          <w:lang w:val="it-IT"/>
        </w:rPr>
      </w:pPr>
      <w:r w:rsidRPr="00314299">
        <w:rPr>
          <w:rFonts w:ascii="Arial" w:hAnsi="Arial" w:cs="Arial"/>
          <w:sz w:val="22"/>
          <w:lang w:val="it-IT"/>
        </w:rPr>
        <w:t xml:space="preserve">Nell’intento di recepire le indicazioni normative sulla valutazione e le innovazioni culturali riguardanti la </w:t>
      </w:r>
      <w:r w:rsidRPr="00314299">
        <w:rPr>
          <w:rFonts w:ascii="Arial" w:hAnsi="Arial" w:cs="Arial"/>
          <w:b/>
          <w:color w:val="000080"/>
          <w:sz w:val="22"/>
          <w:lang w:val="it-IT"/>
        </w:rPr>
        <w:t>Certificazione delle Competenze</w:t>
      </w:r>
      <w:r w:rsidRPr="00314299">
        <w:rPr>
          <w:rFonts w:ascii="Arial" w:hAnsi="Arial" w:cs="Arial"/>
          <w:sz w:val="22"/>
          <w:lang w:val="it-IT"/>
        </w:rPr>
        <w:t xml:space="preserve"> verranno proposti in ogni classe compiti autentici o prove complesse che saranno valutati con rubriche di osservazione e indicatori adeguati.</w:t>
      </w:r>
    </w:p>
    <w:p w14:paraId="106F3B88" w14:textId="77777777" w:rsidR="004F3E22" w:rsidRPr="00314299" w:rsidRDefault="004F3E22" w:rsidP="00DB0BC9">
      <w:pPr>
        <w:spacing w:before="1"/>
        <w:ind w:left="110"/>
        <w:jc w:val="both"/>
        <w:rPr>
          <w:rFonts w:ascii="Arial" w:hAnsi="Arial" w:cs="Arial"/>
          <w:b/>
          <w:sz w:val="24"/>
        </w:rPr>
      </w:pPr>
    </w:p>
    <w:p w14:paraId="164B8EF9" w14:textId="77777777" w:rsidR="004F3E22" w:rsidRPr="00314299" w:rsidRDefault="004F3E22" w:rsidP="00DB0BC9">
      <w:pPr>
        <w:pStyle w:val="Titolo2"/>
        <w:ind w:left="110"/>
        <w:jc w:val="both"/>
        <w:rPr>
          <w:rFonts w:ascii="Arial" w:hAnsi="Arial" w:cs="Arial"/>
          <w:b w:val="0"/>
          <w:bCs/>
          <w:i w:val="0"/>
          <w:color w:val="000080"/>
          <w:sz w:val="24"/>
          <w:lang w:val="it-IT"/>
        </w:rPr>
      </w:pPr>
      <w:r w:rsidRPr="00314299">
        <w:rPr>
          <w:rFonts w:ascii="Arial" w:hAnsi="Arial" w:cs="Arial"/>
          <w:i w:val="0"/>
          <w:color w:val="000080"/>
          <w:sz w:val="24"/>
          <w:lang w:val="it-IT"/>
        </w:rPr>
        <w:t>f.  1</w:t>
      </w:r>
      <w:r w:rsidRPr="00314299">
        <w:rPr>
          <w:rFonts w:ascii="Arial" w:hAnsi="Arial" w:cs="Arial"/>
          <w:i w:val="0"/>
          <w:color w:val="000080"/>
          <w:sz w:val="24"/>
          <w:lang w:val="it-IT"/>
        </w:rPr>
        <w:tab/>
        <w:t>VALUTAZIONE DEGLI ALUNNI NELLA SCUOLA PRIMARIA</w:t>
      </w:r>
    </w:p>
    <w:p w14:paraId="6BB8B3A1" w14:textId="77777777" w:rsidR="004F3E22" w:rsidRPr="00314299" w:rsidRDefault="004F3E22" w:rsidP="00DB0BC9">
      <w:pPr>
        <w:spacing w:before="3"/>
        <w:ind w:left="110"/>
        <w:rPr>
          <w:rFonts w:ascii="Arial" w:hAnsi="Arial" w:cs="Arial"/>
          <w:b/>
          <w:bCs/>
        </w:rPr>
      </w:pPr>
    </w:p>
    <w:p w14:paraId="27D02B24" w14:textId="77777777" w:rsidR="004A7CCE" w:rsidRPr="00314299" w:rsidRDefault="004F3E22" w:rsidP="00EC1A57">
      <w:pPr>
        <w:pStyle w:val="Titolo2"/>
        <w:ind w:left="142"/>
        <w:jc w:val="both"/>
        <w:rPr>
          <w:rFonts w:ascii="Arial" w:hAnsi="Arial" w:cs="Arial"/>
          <w:lang w:val="it-IT"/>
        </w:rPr>
      </w:pPr>
      <w:r w:rsidRPr="00314299">
        <w:rPr>
          <w:rFonts w:ascii="Arial" w:hAnsi="Arial" w:cs="Arial"/>
          <w:b w:val="0"/>
          <w:bCs/>
          <w:i w:val="0"/>
          <w:iCs/>
          <w:sz w:val="22"/>
          <w:szCs w:val="22"/>
          <w:lang w:val="it-IT"/>
        </w:rPr>
        <w:t>La valutazione assume una funzione regolativa dei processi di apprendimento/insegnamento e una funzione di verifica continua degli apprendimenti individuali, rispetta le indicazioni ministeriali ed è espressa</w:t>
      </w:r>
      <w:r w:rsidR="002E72E8" w:rsidRPr="00314299">
        <w:rPr>
          <w:rFonts w:ascii="Arial" w:hAnsi="Arial" w:cs="Arial"/>
          <w:b w:val="0"/>
          <w:bCs/>
          <w:i w:val="0"/>
          <w:iCs/>
          <w:sz w:val="22"/>
          <w:szCs w:val="22"/>
          <w:lang w:val="it-IT"/>
        </w:rPr>
        <w:t xml:space="preserve">, </w:t>
      </w:r>
      <w:r w:rsidR="003A4B2E" w:rsidRPr="00314299">
        <w:rPr>
          <w:rFonts w:ascii="Arial" w:hAnsi="Arial" w:cs="Arial"/>
          <w:b w:val="0"/>
          <w:bCs/>
          <w:i w:val="0"/>
          <w:iCs/>
          <w:sz w:val="22"/>
          <w:szCs w:val="22"/>
          <w:lang w:val="it-IT"/>
        </w:rPr>
        <w:t>in attuazione</w:t>
      </w:r>
      <w:r w:rsidR="002E72E8" w:rsidRPr="00314299">
        <w:rPr>
          <w:rFonts w:ascii="Arial" w:hAnsi="Arial" w:cs="Arial"/>
          <w:b w:val="0"/>
          <w:bCs/>
          <w:i w:val="0"/>
          <w:iCs/>
          <w:sz w:val="22"/>
          <w:szCs w:val="22"/>
          <w:lang w:val="it-IT"/>
        </w:rPr>
        <w:t xml:space="preserve"> della </w:t>
      </w:r>
      <w:bookmarkStart w:id="2" w:name="_Hlk116723518"/>
      <w:r w:rsidR="003A4B2E" w:rsidRPr="00314299">
        <w:rPr>
          <w:rFonts w:ascii="Arial" w:hAnsi="Arial" w:cs="Arial"/>
          <w:b w:val="0"/>
          <w:bCs/>
          <w:i w:val="0"/>
          <w:iCs/>
          <w:sz w:val="22"/>
          <w:szCs w:val="22"/>
          <w:lang w:val="it-IT"/>
        </w:rPr>
        <w:t>nota ministeriale 2158 del 4/12/2020, dell’Ordinanza ministeriale 172 del 4/12/2020</w:t>
      </w:r>
      <w:bookmarkEnd w:id="2"/>
      <w:r w:rsidR="003A4B2E" w:rsidRPr="00314299">
        <w:rPr>
          <w:rFonts w:ascii="Arial" w:hAnsi="Arial" w:cs="Arial"/>
          <w:b w:val="0"/>
          <w:bCs/>
          <w:i w:val="0"/>
          <w:iCs/>
          <w:sz w:val="22"/>
          <w:szCs w:val="22"/>
          <w:lang w:val="it-IT"/>
        </w:rPr>
        <w:t xml:space="preserve"> e delle contestuali Linee guida,</w:t>
      </w:r>
      <w:r w:rsidR="00F009DA" w:rsidRPr="00314299">
        <w:rPr>
          <w:rFonts w:ascii="Arial" w:hAnsi="Arial" w:cs="Arial"/>
          <w:b w:val="0"/>
          <w:bCs/>
          <w:i w:val="0"/>
          <w:iCs/>
          <w:sz w:val="22"/>
          <w:szCs w:val="22"/>
          <w:lang w:val="it-IT"/>
        </w:rPr>
        <w:t xml:space="preserve"> attraverso </w:t>
      </w:r>
      <w:r w:rsidR="00F009DA" w:rsidRPr="00526160">
        <w:rPr>
          <w:rFonts w:ascii="Arial" w:hAnsi="Arial" w:cs="Arial"/>
          <w:i w:val="0"/>
          <w:color w:val="000080"/>
          <w:sz w:val="22"/>
          <w:szCs w:val="22"/>
          <w:lang w:val="it-IT"/>
        </w:rPr>
        <w:t>un giudizio descrittivo</w:t>
      </w:r>
      <w:r w:rsidR="00F009DA" w:rsidRPr="00314299">
        <w:rPr>
          <w:rFonts w:ascii="Arial" w:hAnsi="Arial" w:cs="Arial"/>
          <w:b w:val="0"/>
          <w:bCs/>
          <w:i w:val="0"/>
          <w:iCs/>
          <w:sz w:val="22"/>
          <w:szCs w:val="22"/>
          <w:lang w:val="it-IT"/>
        </w:rPr>
        <w:t xml:space="preserve"> riportato nel documento di valutazione, nella prospettiva formativa della valutazione e della valorizzazione del miglioramento degli apprendimenti</w:t>
      </w:r>
      <w:r w:rsidR="002E72E8" w:rsidRPr="00314299">
        <w:rPr>
          <w:rFonts w:ascii="Arial" w:hAnsi="Arial" w:cs="Arial"/>
          <w:b w:val="0"/>
          <w:bCs/>
          <w:i w:val="0"/>
          <w:iCs/>
          <w:sz w:val="22"/>
          <w:szCs w:val="22"/>
          <w:lang w:val="it-IT"/>
        </w:rPr>
        <w:t>.</w:t>
      </w:r>
      <w:r w:rsidR="004A7CCE" w:rsidRPr="00314299">
        <w:rPr>
          <w:rFonts w:ascii="Arial" w:hAnsi="Arial" w:cs="Arial"/>
          <w:lang w:val="it-IT"/>
        </w:rPr>
        <w:t xml:space="preserve"> </w:t>
      </w:r>
    </w:p>
    <w:p w14:paraId="7813BD18" w14:textId="77777777" w:rsidR="002E72E8" w:rsidRPr="00314299" w:rsidRDefault="004A7CCE" w:rsidP="00EC1A57">
      <w:pPr>
        <w:pStyle w:val="Titolo2"/>
        <w:ind w:left="142"/>
        <w:jc w:val="both"/>
        <w:rPr>
          <w:rFonts w:ascii="Arial" w:hAnsi="Arial" w:cs="Arial"/>
          <w:b w:val="0"/>
          <w:bCs/>
          <w:i w:val="0"/>
          <w:iCs/>
          <w:spacing w:val="-5"/>
          <w:sz w:val="22"/>
          <w:szCs w:val="22"/>
          <w:lang w:val="it-IT"/>
        </w:rPr>
      </w:pPr>
      <w:r w:rsidRPr="00314299">
        <w:rPr>
          <w:rFonts w:ascii="Arial" w:hAnsi="Arial" w:cs="Arial"/>
          <w:b w:val="0"/>
          <w:bCs/>
          <w:i w:val="0"/>
          <w:iCs/>
          <w:sz w:val="22"/>
          <w:szCs w:val="22"/>
          <w:lang w:val="it-IT"/>
        </w:rPr>
        <w:t>In tabella sono riportati i quattro livelli di apprendimento</w:t>
      </w:r>
      <w:r w:rsidRPr="00314299">
        <w:rPr>
          <w:rFonts w:ascii="Arial" w:hAnsi="Arial" w:cs="Arial"/>
          <w:b w:val="0"/>
          <w:bCs/>
          <w:i w:val="0"/>
          <w:iCs/>
          <w:spacing w:val="-5"/>
          <w:sz w:val="22"/>
          <w:szCs w:val="22"/>
          <w:lang w:val="it-IT"/>
        </w:rPr>
        <w:t xml:space="preserve">, </w:t>
      </w:r>
      <w:r w:rsidRPr="00314299">
        <w:rPr>
          <w:rFonts w:ascii="Arial" w:hAnsi="Arial" w:cs="Arial"/>
          <w:b w:val="0"/>
          <w:bCs/>
          <w:i w:val="0"/>
          <w:iCs/>
          <w:sz w:val="22"/>
          <w:szCs w:val="22"/>
          <w:lang w:val="it-IT"/>
        </w:rPr>
        <w:t>definiti sulla base di dimensioni che caratterizzano l’apprendimento e che permettono di formulare un giudizio descrittivo.</w:t>
      </w:r>
    </w:p>
    <w:p w14:paraId="284A4AB0" w14:textId="77777777" w:rsidR="002E72E8" w:rsidRPr="00314299" w:rsidRDefault="002E72E8" w:rsidP="002E72E8">
      <w:pPr>
        <w:pStyle w:val="Titolo2"/>
        <w:ind w:left="0"/>
        <w:jc w:val="both"/>
        <w:rPr>
          <w:rFonts w:ascii="Arial" w:hAnsi="Arial" w:cs="Arial"/>
          <w:b w:val="0"/>
          <w:i w:val="0"/>
          <w:spacing w:val="-5"/>
          <w:sz w:val="22"/>
          <w:lang w:val="it-IT"/>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554"/>
      </w:tblGrid>
      <w:tr w:rsidR="002E72E8" w:rsidRPr="00314299" w14:paraId="0A858CF0" w14:textId="77777777" w:rsidTr="0022039B">
        <w:tc>
          <w:tcPr>
            <w:tcW w:w="2126" w:type="dxa"/>
            <w:shd w:val="clear" w:color="auto" w:fill="F2F2F2"/>
            <w:vAlign w:val="center"/>
          </w:tcPr>
          <w:p w14:paraId="45201D46" w14:textId="77777777" w:rsidR="002E72E8" w:rsidRPr="00314299" w:rsidRDefault="002E72E8" w:rsidP="00DA561B">
            <w:pPr>
              <w:rPr>
                <w:rFonts w:ascii="Arial" w:hAnsi="Arial"/>
                <w:b/>
                <w:color w:val="000080"/>
                <w:sz w:val="20"/>
              </w:rPr>
            </w:pPr>
            <w:r w:rsidRPr="00314299">
              <w:rPr>
                <w:rFonts w:ascii="Arial" w:hAnsi="Arial"/>
                <w:b/>
                <w:color w:val="000080"/>
                <w:sz w:val="20"/>
              </w:rPr>
              <w:t>AVANZATO</w:t>
            </w:r>
          </w:p>
        </w:tc>
        <w:tc>
          <w:tcPr>
            <w:tcW w:w="7554" w:type="dxa"/>
            <w:shd w:val="clear" w:color="auto" w:fill="F2F2F2"/>
          </w:tcPr>
          <w:p w14:paraId="7C0FF060" w14:textId="77777777" w:rsidR="00EC1A57" w:rsidRPr="00314299" w:rsidRDefault="00DA561B" w:rsidP="0022039B">
            <w:pPr>
              <w:pStyle w:val="Paragrafoelenco"/>
              <w:tabs>
                <w:tab w:val="left" w:pos="811"/>
              </w:tabs>
              <w:jc w:val="both"/>
              <w:rPr>
                <w:rFonts w:ascii="Arial" w:hAnsi="Arial"/>
                <w:color w:val="000080"/>
                <w:sz w:val="18"/>
                <w:szCs w:val="18"/>
              </w:rPr>
            </w:pPr>
            <w:r w:rsidRPr="00314299">
              <w:rPr>
                <w:rFonts w:ascii="Arial" w:hAnsi="Arial"/>
                <w:color w:val="000080"/>
                <w:sz w:val="18"/>
                <w:szCs w:val="18"/>
              </w:rPr>
              <w:t>L</w:t>
            </w:r>
            <w:r w:rsidR="00EC1A57" w:rsidRPr="00314299">
              <w:rPr>
                <w:rFonts w:ascii="Arial" w:hAnsi="Arial"/>
                <w:color w:val="000080"/>
                <w:sz w:val="18"/>
                <w:szCs w:val="18"/>
              </w:rPr>
              <w:t>’alunno porta a termine compiti in situazioni note e non note, mobilitando una varietà di risorse sia fornite dal docente sia reperite altrove, in modo autonomo e con continuità.</w:t>
            </w:r>
          </w:p>
        </w:tc>
      </w:tr>
      <w:tr w:rsidR="002E72E8" w:rsidRPr="00314299" w14:paraId="6F017441" w14:textId="77777777" w:rsidTr="0022039B">
        <w:tc>
          <w:tcPr>
            <w:tcW w:w="2126" w:type="dxa"/>
            <w:shd w:val="clear" w:color="auto" w:fill="D9D9D9"/>
            <w:vAlign w:val="center"/>
          </w:tcPr>
          <w:p w14:paraId="407C829E" w14:textId="77777777" w:rsidR="002E72E8" w:rsidRPr="00314299" w:rsidRDefault="002E72E8" w:rsidP="00DA561B">
            <w:pPr>
              <w:rPr>
                <w:rFonts w:ascii="Arial" w:hAnsi="Arial"/>
                <w:b/>
                <w:color w:val="000080"/>
                <w:sz w:val="20"/>
              </w:rPr>
            </w:pPr>
            <w:r w:rsidRPr="00314299">
              <w:rPr>
                <w:rFonts w:ascii="Arial" w:hAnsi="Arial"/>
                <w:b/>
                <w:color w:val="000080"/>
                <w:sz w:val="20"/>
              </w:rPr>
              <w:t>INTERMEDIO</w:t>
            </w:r>
          </w:p>
        </w:tc>
        <w:tc>
          <w:tcPr>
            <w:tcW w:w="7554" w:type="dxa"/>
            <w:shd w:val="clear" w:color="auto" w:fill="D9D9D9"/>
          </w:tcPr>
          <w:p w14:paraId="03ABC06B" w14:textId="77777777" w:rsidR="00EC1A57" w:rsidRPr="00314299" w:rsidRDefault="00EC1A57" w:rsidP="0022039B">
            <w:pPr>
              <w:pStyle w:val="Paragrafoelenco"/>
              <w:tabs>
                <w:tab w:val="left" w:pos="811"/>
              </w:tabs>
              <w:jc w:val="both"/>
              <w:rPr>
                <w:rFonts w:ascii="Arial" w:hAnsi="Arial"/>
                <w:color w:val="000080"/>
                <w:sz w:val="18"/>
                <w:szCs w:val="18"/>
              </w:rPr>
            </w:pPr>
            <w:r w:rsidRPr="00314299">
              <w:rPr>
                <w:rFonts w:ascii="Arial" w:hAnsi="Arial"/>
                <w:color w:val="000080"/>
                <w:sz w:val="18"/>
                <w:szCs w:val="18"/>
              </w:rPr>
              <w:t>L’alunno porta a termine compiti in situazioni note in modo autonomo e continuo; risolve compiti in situazioni non note utilizzando le risorse fornite dal docente o reperite altrove, anche se in modo discontinuo e non del tutto autonomo.</w:t>
            </w:r>
          </w:p>
        </w:tc>
      </w:tr>
      <w:tr w:rsidR="002E72E8" w:rsidRPr="00314299" w14:paraId="6F891B2E" w14:textId="77777777" w:rsidTr="0022039B">
        <w:tc>
          <w:tcPr>
            <w:tcW w:w="2126" w:type="dxa"/>
            <w:shd w:val="clear" w:color="auto" w:fill="F2F2F2"/>
            <w:vAlign w:val="center"/>
          </w:tcPr>
          <w:p w14:paraId="25D5C1F9" w14:textId="77777777" w:rsidR="002E72E8" w:rsidRPr="00314299" w:rsidRDefault="002E72E8" w:rsidP="00DA561B">
            <w:pPr>
              <w:rPr>
                <w:rFonts w:ascii="Arial" w:hAnsi="Arial"/>
                <w:b/>
                <w:color w:val="000080"/>
                <w:sz w:val="20"/>
              </w:rPr>
            </w:pPr>
            <w:r w:rsidRPr="00314299">
              <w:rPr>
                <w:rFonts w:ascii="Arial" w:hAnsi="Arial"/>
                <w:b/>
                <w:color w:val="000080"/>
                <w:sz w:val="20"/>
              </w:rPr>
              <w:t>BASE</w:t>
            </w:r>
          </w:p>
        </w:tc>
        <w:tc>
          <w:tcPr>
            <w:tcW w:w="7554" w:type="dxa"/>
            <w:shd w:val="clear" w:color="auto" w:fill="F2F2F2"/>
          </w:tcPr>
          <w:p w14:paraId="147F37B7" w14:textId="77777777" w:rsidR="00EC1A57" w:rsidRPr="00314299" w:rsidRDefault="00EC1A57" w:rsidP="0022039B">
            <w:pPr>
              <w:pStyle w:val="Paragrafoelenco"/>
              <w:tabs>
                <w:tab w:val="left" w:pos="811"/>
              </w:tabs>
              <w:jc w:val="both"/>
              <w:rPr>
                <w:rFonts w:ascii="Arial" w:hAnsi="Arial"/>
                <w:color w:val="000080"/>
                <w:sz w:val="18"/>
                <w:szCs w:val="18"/>
              </w:rPr>
            </w:pPr>
            <w:r w:rsidRPr="00314299">
              <w:rPr>
                <w:rFonts w:ascii="Arial" w:hAnsi="Arial"/>
                <w:color w:val="000080"/>
                <w:sz w:val="18"/>
                <w:szCs w:val="18"/>
              </w:rPr>
              <w:t>L’alunno porta a termine compiti solo in situazioni note e utilizzando le risorse fornite dal docente, sia in modo autonomo ma discontinuo, sia in modo non autonomo, ma con continuità.</w:t>
            </w:r>
          </w:p>
        </w:tc>
      </w:tr>
      <w:tr w:rsidR="000D6B8E" w:rsidRPr="00314299" w14:paraId="5EC0FAF0" w14:textId="77777777" w:rsidTr="0022039B">
        <w:tc>
          <w:tcPr>
            <w:tcW w:w="2126" w:type="dxa"/>
            <w:shd w:val="clear" w:color="auto" w:fill="D9D9D9"/>
            <w:vAlign w:val="center"/>
          </w:tcPr>
          <w:p w14:paraId="79E49A49" w14:textId="77777777" w:rsidR="002E72E8" w:rsidRPr="00314299" w:rsidRDefault="002E72E8" w:rsidP="00DA561B">
            <w:pPr>
              <w:rPr>
                <w:rFonts w:ascii="Arial" w:hAnsi="Arial"/>
                <w:b/>
                <w:color w:val="000080"/>
                <w:sz w:val="20"/>
              </w:rPr>
            </w:pPr>
            <w:r w:rsidRPr="00314299">
              <w:rPr>
                <w:rFonts w:ascii="Arial" w:hAnsi="Arial"/>
                <w:b/>
                <w:color w:val="000080"/>
                <w:sz w:val="20"/>
              </w:rPr>
              <w:t>IN VIA DI PRIMA ACQUISIZIONE</w:t>
            </w:r>
          </w:p>
        </w:tc>
        <w:tc>
          <w:tcPr>
            <w:tcW w:w="7554" w:type="dxa"/>
            <w:shd w:val="clear" w:color="auto" w:fill="D9D9D9"/>
          </w:tcPr>
          <w:p w14:paraId="51FFD5FC" w14:textId="77777777" w:rsidR="002E72E8" w:rsidRPr="00314299" w:rsidRDefault="00EC1A57" w:rsidP="0022039B">
            <w:pPr>
              <w:pStyle w:val="Paragrafoelenco"/>
              <w:tabs>
                <w:tab w:val="left" w:pos="811"/>
              </w:tabs>
              <w:jc w:val="both"/>
              <w:rPr>
                <w:rFonts w:ascii="Arial" w:hAnsi="Arial"/>
                <w:color w:val="000080"/>
                <w:sz w:val="18"/>
                <w:szCs w:val="18"/>
              </w:rPr>
            </w:pPr>
            <w:r w:rsidRPr="00314299">
              <w:rPr>
                <w:rFonts w:ascii="Arial" w:hAnsi="Arial"/>
                <w:color w:val="000080"/>
                <w:sz w:val="18"/>
                <w:szCs w:val="18"/>
              </w:rPr>
              <w:t>L’alunno porta a termine compiti solo in situazioni note e unicamente con il supporto del docente e di risorse fornite appositamente.</w:t>
            </w:r>
          </w:p>
        </w:tc>
      </w:tr>
    </w:tbl>
    <w:p w14:paraId="2C67B396" w14:textId="77777777" w:rsidR="004F3E22" w:rsidRPr="00314299" w:rsidRDefault="004F3E22" w:rsidP="000D6B8E">
      <w:pPr>
        <w:spacing w:before="2"/>
        <w:rPr>
          <w:rFonts w:ascii="Arial" w:hAnsi="Arial" w:cs="Arial"/>
          <w:color w:val="002060"/>
        </w:rPr>
      </w:pPr>
    </w:p>
    <w:p w14:paraId="216158A3" w14:textId="77777777" w:rsidR="0023538D" w:rsidRPr="00314299" w:rsidRDefault="0023538D" w:rsidP="0023538D">
      <w:pPr>
        <w:widowControl/>
        <w:ind w:left="110"/>
        <w:jc w:val="both"/>
        <w:rPr>
          <w:rFonts w:ascii="Arial" w:hAnsi="Arial" w:cs="Arial"/>
        </w:rPr>
      </w:pPr>
      <w:proofErr w:type="spellStart"/>
      <w:r w:rsidRPr="00314299">
        <w:rPr>
          <w:rFonts w:ascii="Arial" w:hAnsi="Arial" w:cs="Arial"/>
        </w:rPr>
        <w:t>Dall’a.s.</w:t>
      </w:r>
      <w:proofErr w:type="spellEnd"/>
      <w:r w:rsidRPr="00314299">
        <w:rPr>
          <w:rFonts w:ascii="Arial" w:hAnsi="Arial" w:cs="Arial"/>
        </w:rPr>
        <w:t xml:space="preserve"> 2020-21 è stato introdotto l’</w:t>
      </w:r>
      <w:r w:rsidRPr="00314299">
        <w:rPr>
          <w:rFonts w:ascii="Arial" w:hAnsi="Arial" w:cs="Arial"/>
          <w:b/>
          <w:color w:val="000080"/>
        </w:rPr>
        <w:t xml:space="preserve">insegnamento trasversale di educazione civica. </w:t>
      </w:r>
    </w:p>
    <w:p w14:paraId="2E922235" w14:textId="7AA2D013" w:rsidR="003C483C" w:rsidRPr="00314299" w:rsidRDefault="0023538D" w:rsidP="003C483C">
      <w:pPr>
        <w:widowControl/>
        <w:ind w:left="110"/>
        <w:jc w:val="both"/>
        <w:rPr>
          <w:rFonts w:ascii="Arial" w:hAnsi="Arial" w:cs="Arial"/>
          <w:bCs/>
          <w:iCs/>
        </w:rPr>
      </w:pPr>
      <w:r w:rsidRPr="00314299">
        <w:rPr>
          <w:rFonts w:ascii="Arial" w:hAnsi="Arial" w:cs="Arial"/>
        </w:rPr>
        <w:t xml:space="preserve">Per ciascuna classe </w:t>
      </w:r>
      <w:r w:rsidR="003C483C" w:rsidRPr="00314299">
        <w:rPr>
          <w:rFonts w:ascii="Arial" w:hAnsi="Arial" w:cs="Arial"/>
        </w:rPr>
        <w:t>è</w:t>
      </w:r>
      <w:r w:rsidRPr="00314299">
        <w:rPr>
          <w:rFonts w:ascii="Arial" w:hAnsi="Arial" w:cs="Arial"/>
        </w:rPr>
        <w:t xml:space="preserve"> individuato un docente con compiti di coordinamento, il quale formula la proposta di voto, acquisendo elementi conoscitivi </w:t>
      </w:r>
      <w:r w:rsidR="003C483C" w:rsidRPr="00314299">
        <w:rPr>
          <w:rFonts w:ascii="Arial" w:hAnsi="Arial" w:cs="Arial"/>
        </w:rPr>
        <w:t xml:space="preserve">facendo sintesi delle </w:t>
      </w:r>
      <w:r w:rsidR="003C483C" w:rsidRPr="00314299">
        <w:rPr>
          <w:rFonts w:ascii="Arial" w:hAnsi="Arial" w:cs="Arial"/>
          <w:bCs/>
          <w:iCs/>
        </w:rPr>
        <w:t xml:space="preserve">valutazioni specifiche di tutti i docenti che affrontano i temi di educazione </w:t>
      </w:r>
      <w:r w:rsidR="003C483C" w:rsidRPr="00885FB9">
        <w:rPr>
          <w:rFonts w:ascii="Arial" w:hAnsi="Arial" w:cs="Arial"/>
          <w:bCs/>
          <w:iCs/>
        </w:rPr>
        <w:t xml:space="preserve">civica </w:t>
      </w:r>
      <w:r w:rsidR="00526160" w:rsidRPr="00885FB9">
        <w:rPr>
          <w:rFonts w:ascii="Arial" w:hAnsi="Arial" w:cs="Arial"/>
          <w:bCs/>
          <w:iCs/>
        </w:rPr>
        <w:t>con un’unità di apprendimento interdisciplinare e</w:t>
      </w:r>
      <w:r w:rsidR="00AD6C56" w:rsidRPr="00885FB9">
        <w:rPr>
          <w:rFonts w:ascii="Arial" w:hAnsi="Arial" w:cs="Arial"/>
          <w:bCs/>
          <w:iCs/>
        </w:rPr>
        <w:t>/o</w:t>
      </w:r>
      <w:r w:rsidR="00526160" w:rsidRPr="00885FB9">
        <w:rPr>
          <w:rFonts w:ascii="Arial" w:hAnsi="Arial" w:cs="Arial"/>
          <w:bCs/>
          <w:iCs/>
        </w:rPr>
        <w:t xml:space="preserve"> </w:t>
      </w:r>
      <w:r w:rsidR="003C483C" w:rsidRPr="00885FB9">
        <w:rPr>
          <w:rFonts w:ascii="Arial" w:hAnsi="Arial" w:cs="Arial"/>
          <w:bCs/>
          <w:iCs/>
        </w:rPr>
        <w:t>nelle singole discipline.</w:t>
      </w:r>
      <w:r w:rsidR="003C483C" w:rsidRPr="00314299">
        <w:rPr>
          <w:rFonts w:ascii="Arial" w:hAnsi="Arial" w:cs="Arial"/>
          <w:bCs/>
          <w:iCs/>
        </w:rPr>
        <w:t xml:space="preserve"> </w:t>
      </w:r>
    </w:p>
    <w:p w14:paraId="37371F8D" w14:textId="77777777" w:rsidR="00F45FE3" w:rsidRPr="00314299" w:rsidRDefault="00F45FE3" w:rsidP="00DB0BC9">
      <w:pPr>
        <w:ind w:left="110"/>
        <w:jc w:val="both"/>
        <w:rPr>
          <w:rFonts w:ascii="Arial" w:hAnsi="Arial"/>
          <w:b/>
          <w:color w:val="000080"/>
        </w:rPr>
      </w:pPr>
    </w:p>
    <w:p w14:paraId="58C224F6" w14:textId="77777777" w:rsidR="004F3E22" w:rsidRPr="00314299" w:rsidRDefault="004F3E22" w:rsidP="00DB0BC9">
      <w:pPr>
        <w:ind w:left="110"/>
        <w:jc w:val="both"/>
        <w:rPr>
          <w:rFonts w:ascii="Arial" w:hAnsi="Arial"/>
        </w:rPr>
      </w:pPr>
      <w:r w:rsidRPr="00314299">
        <w:rPr>
          <w:rFonts w:ascii="Arial" w:hAnsi="Arial"/>
          <w:b/>
          <w:color w:val="000080"/>
        </w:rPr>
        <w:t>Ad integrazione della valutazion</w:t>
      </w:r>
      <w:r w:rsidR="003C483C" w:rsidRPr="00314299">
        <w:rPr>
          <w:rFonts w:ascii="Arial" w:hAnsi="Arial"/>
          <w:b/>
          <w:color w:val="000080"/>
        </w:rPr>
        <w:t>e</w:t>
      </w:r>
      <w:r w:rsidRPr="00314299">
        <w:rPr>
          <w:rFonts w:ascii="Arial" w:hAnsi="Arial"/>
        </w:rPr>
        <w:t xml:space="preserve"> gli insegnanti di classe, collegialmente e ad ogni quadrimestre, esprimono un </w:t>
      </w:r>
      <w:r w:rsidRPr="00314299">
        <w:rPr>
          <w:rFonts w:ascii="Arial" w:hAnsi="Arial"/>
          <w:b/>
          <w:color w:val="000080"/>
        </w:rPr>
        <w:t xml:space="preserve">giudizio relativo </w:t>
      </w:r>
      <w:r w:rsidRPr="00314299">
        <w:rPr>
          <w:rFonts w:ascii="Arial" w:hAnsi="Arial"/>
          <w:b/>
          <w:color w:val="002A7E"/>
        </w:rPr>
        <w:t>ai progressi</w:t>
      </w:r>
      <w:r w:rsidRPr="00314299">
        <w:rPr>
          <w:rFonts w:ascii="Arial" w:hAnsi="Arial"/>
          <w:b/>
          <w:color w:val="000080"/>
        </w:rPr>
        <w:t xml:space="preserve"> nello sviluppo culturale personale e sociale e del livello globale di sviluppo degli apprendimenti</w:t>
      </w:r>
      <w:r w:rsidRPr="00314299">
        <w:rPr>
          <w:rFonts w:ascii="Arial" w:hAnsi="Arial"/>
        </w:rPr>
        <w:t xml:space="preserve"> conseguito, come da tabella seguente.</w:t>
      </w:r>
    </w:p>
    <w:p w14:paraId="2B10C8CF" w14:textId="77777777" w:rsidR="004F3E22" w:rsidRPr="00314299" w:rsidRDefault="004F3E22" w:rsidP="00DB0BC9">
      <w:pPr>
        <w:ind w:left="110"/>
        <w:jc w:val="both"/>
        <w:rPr>
          <w:rFonts w:ascii="Arial" w:hAnsi="Arial"/>
        </w:rPr>
      </w:pPr>
    </w:p>
    <w:p w14:paraId="3DF48611" w14:textId="77777777" w:rsidR="004F3E22" w:rsidRPr="00314299" w:rsidRDefault="004F3E22" w:rsidP="00DB0BC9">
      <w:pPr>
        <w:ind w:left="110"/>
        <w:jc w:val="both"/>
        <w:rPr>
          <w:rFonts w:ascii="Arial" w:hAnsi="Arial"/>
        </w:rPr>
      </w:pPr>
    </w:p>
    <w:p w14:paraId="68C7FDFC" w14:textId="77777777" w:rsidR="00F45FE3" w:rsidRPr="00314299" w:rsidRDefault="00F45FE3" w:rsidP="00DB0BC9">
      <w:pPr>
        <w:ind w:left="110"/>
        <w:jc w:val="both"/>
        <w:rPr>
          <w:rFonts w:ascii="Arial" w:hAnsi="Arial"/>
        </w:rPr>
      </w:pPr>
    </w:p>
    <w:p w14:paraId="5B679525" w14:textId="77777777" w:rsidR="00F45FE3" w:rsidRPr="00314299" w:rsidRDefault="00F45FE3" w:rsidP="00DB0BC9">
      <w:pPr>
        <w:ind w:left="110"/>
        <w:jc w:val="both"/>
        <w:rPr>
          <w:rFonts w:ascii="Arial" w:hAnsi="Arial"/>
        </w:rPr>
      </w:pPr>
    </w:p>
    <w:tbl>
      <w:tblPr>
        <w:tblpPr w:leftFromText="180" w:rightFromText="180" w:vertAnchor="text" w:horzAnchor="margin" w:tblpXSpec="center" w:tblpY="-90"/>
        <w:tblW w:w="10174" w:type="dxa"/>
        <w:tblLayout w:type="fixed"/>
        <w:tblCellMar>
          <w:left w:w="0" w:type="dxa"/>
          <w:right w:w="0" w:type="dxa"/>
        </w:tblCellMar>
        <w:tblLook w:val="01E0" w:firstRow="1" w:lastRow="1" w:firstColumn="1" w:lastColumn="1" w:noHBand="0" w:noVBand="0"/>
      </w:tblPr>
      <w:tblGrid>
        <w:gridCol w:w="5103"/>
        <w:gridCol w:w="6"/>
        <w:gridCol w:w="5065"/>
      </w:tblGrid>
      <w:tr w:rsidR="004F3E22" w:rsidRPr="00314299" w14:paraId="1760A411" w14:textId="77777777" w:rsidTr="0065556A">
        <w:trPr>
          <w:trHeight w:hRule="exact" w:val="482"/>
        </w:trPr>
        <w:tc>
          <w:tcPr>
            <w:tcW w:w="10174" w:type="dxa"/>
            <w:gridSpan w:val="3"/>
            <w:tcBorders>
              <w:top w:val="single" w:sz="4" w:space="0" w:color="000000"/>
              <w:left w:val="single" w:sz="4" w:space="0" w:color="000000"/>
              <w:bottom w:val="single" w:sz="4" w:space="0" w:color="000000"/>
              <w:right w:val="single" w:sz="4" w:space="0" w:color="000000"/>
            </w:tcBorders>
            <w:shd w:val="clear" w:color="auto" w:fill="000080"/>
          </w:tcPr>
          <w:p w14:paraId="2FD19C29" w14:textId="77777777" w:rsidR="004F3E22" w:rsidRPr="00314299" w:rsidRDefault="004F3E22" w:rsidP="0065556A">
            <w:pPr>
              <w:pStyle w:val="TableParagraph"/>
              <w:spacing w:before="117"/>
              <w:jc w:val="center"/>
              <w:rPr>
                <w:rFonts w:ascii="Times New Roman" w:hAnsi="Times New Roman"/>
                <w:color w:val="FFFFFF"/>
                <w:sz w:val="20"/>
              </w:rPr>
            </w:pPr>
            <w:r w:rsidRPr="00314299">
              <w:rPr>
                <w:rFonts w:ascii="Arial" w:hAnsi="Arial"/>
                <w:b/>
                <w:bCs/>
                <w:color w:val="FFFFFF"/>
                <w:sz w:val="20"/>
              </w:rPr>
              <w:t>SCUOLA PRIMARIA - I e II QUADRIMESTRE</w:t>
            </w:r>
          </w:p>
        </w:tc>
      </w:tr>
      <w:tr w:rsidR="004F3E22" w:rsidRPr="00314299" w14:paraId="33DF8F3A" w14:textId="77777777" w:rsidTr="0065556A">
        <w:trPr>
          <w:trHeight w:hRule="exact" w:val="557"/>
        </w:trPr>
        <w:tc>
          <w:tcPr>
            <w:tcW w:w="5109" w:type="dxa"/>
            <w:gridSpan w:val="2"/>
            <w:tcBorders>
              <w:top w:val="single" w:sz="4" w:space="0" w:color="000000"/>
              <w:left w:val="single" w:sz="4" w:space="0" w:color="000000"/>
              <w:bottom w:val="single" w:sz="4" w:space="0" w:color="000000"/>
              <w:right w:val="single" w:sz="4" w:space="0" w:color="000000"/>
            </w:tcBorders>
            <w:shd w:val="clear" w:color="auto" w:fill="F3F3F3"/>
          </w:tcPr>
          <w:p w14:paraId="7182EB7A" w14:textId="77777777" w:rsidR="004F3E22" w:rsidRPr="00314299" w:rsidRDefault="004F3E22" w:rsidP="0065556A">
            <w:pPr>
              <w:pStyle w:val="TableParagraph"/>
              <w:spacing w:before="40"/>
              <w:ind w:left="660" w:right="696" w:hanging="220"/>
              <w:rPr>
                <w:rFonts w:ascii="Times New Roman" w:hAnsi="Times New Roman"/>
                <w:b/>
                <w:color w:val="000080"/>
                <w:sz w:val="20"/>
              </w:rPr>
            </w:pPr>
            <w:r w:rsidRPr="00314299">
              <w:rPr>
                <w:rFonts w:ascii="Arial" w:hAnsi="Arial"/>
                <w:b/>
                <w:color w:val="000080"/>
                <w:sz w:val="20"/>
              </w:rPr>
              <w:t>1. MOTIVAZIONE ALL’APPRENDIMENTO E ALLO STUDIO</w:t>
            </w:r>
          </w:p>
        </w:tc>
        <w:tc>
          <w:tcPr>
            <w:tcW w:w="5065"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6909637" w14:textId="77777777" w:rsidR="004F3E22" w:rsidRPr="00314299" w:rsidRDefault="004F3E22" w:rsidP="0065556A">
            <w:pPr>
              <w:pStyle w:val="TableParagraph"/>
              <w:rPr>
                <w:rFonts w:ascii="Times New Roman" w:hAnsi="Times New Roman"/>
                <w:color w:val="000080"/>
                <w:sz w:val="20"/>
              </w:rPr>
            </w:pPr>
            <w:r w:rsidRPr="00314299">
              <w:rPr>
                <w:rFonts w:ascii="Arial" w:hAnsi="Arial"/>
                <w:b/>
                <w:color w:val="000080"/>
                <w:sz w:val="20"/>
              </w:rPr>
              <w:t xml:space="preserve">    5. COMUNICAZIONE</w:t>
            </w:r>
          </w:p>
        </w:tc>
      </w:tr>
      <w:tr w:rsidR="004F3E22" w:rsidRPr="00314299" w14:paraId="1540ADD1" w14:textId="77777777" w:rsidTr="0065556A">
        <w:trPr>
          <w:trHeight w:hRule="exact" w:val="1987"/>
        </w:trPr>
        <w:tc>
          <w:tcPr>
            <w:tcW w:w="5109" w:type="dxa"/>
            <w:gridSpan w:val="2"/>
            <w:tcBorders>
              <w:top w:val="single" w:sz="4" w:space="0" w:color="000000"/>
              <w:left w:val="single" w:sz="4" w:space="0" w:color="000000"/>
              <w:bottom w:val="single" w:sz="4" w:space="0" w:color="000000"/>
              <w:right w:val="single" w:sz="4" w:space="0" w:color="000000"/>
            </w:tcBorders>
          </w:tcPr>
          <w:p w14:paraId="22867658" w14:textId="77777777" w:rsidR="004F3E22" w:rsidRPr="00314299" w:rsidRDefault="004F3E22" w:rsidP="0065556A">
            <w:pPr>
              <w:pStyle w:val="Paragrafoelenco"/>
              <w:tabs>
                <w:tab w:val="left" w:pos="220"/>
                <w:tab w:val="left" w:pos="811"/>
              </w:tabs>
              <w:ind w:left="462" w:firstLine="220"/>
              <w:rPr>
                <w:rFonts w:ascii="Arial" w:hAnsi="Arial"/>
                <w:color w:val="000080"/>
                <w:sz w:val="20"/>
              </w:rPr>
            </w:pPr>
          </w:p>
          <w:p w14:paraId="1B76D261" w14:textId="77777777" w:rsidR="004F3E22" w:rsidRPr="00314299" w:rsidRDefault="004F3E22">
            <w:pPr>
              <w:pStyle w:val="Paragrafoelenco"/>
              <w:numPr>
                <w:ilvl w:val="0"/>
                <w:numId w:val="41"/>
              </w:numPr>
              <w:tabs>
                <w:tab w:val="left" w:pos="220"/>
                <w:tab w:val="left" w:pos="811"/>
              </w:tabs>
              <w:ind w:left="550" w:hanging="110"/>
              <w:rPr>
                <w:rFonts w:ascii="Arial" w:hAnsi="Arial"/>
                <w:color w:val="000080"/>
                <w:sz w:val="20"/>
              </w:rPr>
            </w:pPr>
            <w:r w:rsidRPr="00314299">
              <w:rPr>
                <w:rFonts w:ascii="Arial" w:hAnsi="Arial"/>
                <w:color w:val="000080"/>
                <w:sz w:val="20"/>
              </w:rPr>
              <w:t>elevata</w:t>
            </w:r>
          </w:p>
          <w:p w14:paraId="3871A6DC" w14:textId="77777777" w:rsidR="004F3E22" w:rsidRPr="00314299" w:rsidRDefault="004F3E22">
            <w:pPr>
              <w:pStyle w:val="Paragrafoelenco"/>
              <w:numPr>
                <w:ilvl w:val="0"/>
                <w:numId w:val="41"/>
              </w:numPr>
              <w:tabs>
                <w:tab w:val="left" w:pos="220"/>
                <w:tab w:val="left" w:pos="811"/>
              </w:tabs>
              <w:ind w:left="550" w:hanging="110"/>
              <w:rPr>
                <w:rFonts w:ascii="Arial" w:hAnsi="Arial"/>
                <w:color w:val="000080"/>
                <w:sz w:val="20"/>
              </w:rPr>
            </w:pPr>
            <w:r w:rsidRPr="00314299">
              <w:rPr>
                <w:rFonts w:ascii="Arial" w:hAnsi="Arial"/>
                <w:color w:val="000080"/>
                <w:sz w:val="20"/>
              </w:rPr>
              <w:t>adeguata</w:t>
            </w:r>
          </w:p>
          <w:p w14:paraId="7B1B14AB" w14:textId="77777777" w:rsidR="004F3E22" w:rsidRPr="00314299" w:rsidRDefault="004F3E22">
            <w:pPr>
              <w:pStyle w:val="Paragrafoelenco"/>
              <w:numPr>
                <w:ilvl w:val="0"/>
                <w:numId w:val="41"/>
              </w:numPr>
              <w:tabs>
                <w:tab w:val="left" w:pos="220"/>
                <w:tab w:val="left" w:pos="811"/>
              </w:tabs>
              <w:ind w:left="550" w:hanging="110"/>
              <w:rPr>
                <w:rFonts w:ascii="Arial" w:hAnsi="Arial"/>
                <w:color w:val="000080"/>
                <w:sz w:val="20"/>
              </w:rPr>
            </w:pPr>
            <w:r w:rsidRPr="00314299">
              <w:rPr>
                <w:rFonts w:ascii="Arial" w:hAnsi="Arial"/>
                <w:color w:val="000080"/>
                <w:sz w:val="20"/>
              </w:rPr>
              <w:t>accettabile</w:t>
            </w:r>
          </w:p>
          <w:p w14:paraId="58F4E0A7" w14:textId="77777777" w:rsidR="004F3E22" w:rsidRPr="00314299" w:rsidRDefault="004F3E22">
            <w:pPr>
              <w:pStyle w:val="Paragrafoelenco"/>
              <w:numPr>
                <w:ilvl w:val="0"/>
                <w:numId w:val="41"/>
              </w:numPr>
              <w:tabs>
                <w:tab w:val="left" w:pos="220"/>
                <w:tab w:val="left" w:pos="811"/>
              </w:tabs>
              <w:ind w:left="550" w:right="124" w:hanging="110"/>
              <w:rPr>
                <w:rFonts w:ascii="Arial" w:hAnsi="Arial"/>
                <w:color w:val="000080"/>
                <w:sz w:val="20"/>
              </w:rPr>
            </w:pPr>
            <w:r w:rsidRPr="00314299">
              <w:rPr>
                <w:rFonts w:ascii="Arial" w:hAnsi="Arial"/>
                <w:color w:val="000080"/>
                <w:sz w:val="20"/>
              </w:rPr>
              <w:t>selettiva</w:t>
            </w:r>
            <w:r w:rsidRPr="00314299">
              <w:rPr>
                <w:rFonts w:ascii="Arial" w:hAnsi="Arial"/>
                <w:color w:val="000080"/>
                <w:spacing w:val="-13"/>
                <w:sz w:val="20"/>
              </w:rPr>
              <w:t xml:space="preserve"> </w:t>
            </w:r>
            <w:r w:rsidRPr="00314299">
              <w:rPr>
                <w:rFonts w:ascii="Arial" w:hAnsi="Arial"/>
                <w:color w:val="000080"/>
                <w:sz w:val="20"/>
              </w:rPr>
              <w:t>(differente</w:t>
            </w:r>
            <w:r w:rsidRPr="00314299">
              <w:rPr>
                <w:rFonts w:ascii="Arial" w:hAnsi="Arial"/>
                <w:color w:val="000080"/>
                <w:spacing w:val="-12"/>
                <w:sz w:val="20"/>
              </w:rPr>
              <w:t xml:space="preserve"> </w:t>
            </w:r>
            <w:r w:rsidRPr="00314299">
              <w:rPr>
                <w:rFonts w:ascii="Arial" w:hAnsi="Arial"/>
                <w:color w:val="000080"/>
                <w:sz w:val="20"/>
              </w:rPr>
              <w:t>a</w:t>
            </w:r>
            <w:r w:rsidRPr="00314299">
              <w:rPr>
                <w:rFonts w:ascii="Arial" w:hAnsi="Arial"/>
                <w:color w:val="000080"/>
                <w:spacing w:val="-12"/>
                <w:sz w:val="20"/>
              </w:rPr>
              <w:t xml:space="preserve"> </w:t>
            </w:r>
            <w:r w:rsidRPr="00314299">
              <w:rPr>
                <w:rFonts w:ascii="Arial" w:hAnsi="Arial"/>
                <w:color w:val="000080"/>
                <w:sz w:val="20"/>
              </w:rPr>
              <w:t>seconda</w:t>
            </w:r>
            <w:r w:rsidRPr="00314299">
              <w:rPr>
                <w:rFonts w:ascii="Arial" w:hAnsi="Arial"/>
                <w:color w:val="000080"/>
                <w:spacing w:val="-10"/>
                <w:sz w:val="20"/>
              </w:rPr>
              <w:t xml:space="preserve"> </w:t>
            </w:r>
            <w:r w:rsidRPr="00314299">
              <w:rPr>
                <w:rFonts w:ascii="Arial" w:hAnsi="Arial"/>
                <w:color w:val="000080"/>
                <w:spacing w:val="-1"/>
                <w:sz w:val="20"/>
              </w:rPr>
              <w:t>delle</w:t>
            </w:r>
            <w:r w:rsidRPr="00314299">
              <w:rPr>
                <w:rFonts w:ascii="Arial" w:hAnsi="Arial"/>
                <w:color w:val="000080"/>
                <w:spacing w:val="29"/>
                <w:w w:val="99"/>
                <w:sz w:val="20"/>
              </w:rPr>
              <w:t xml:space="preserve"> </w:t>
            </w:r>
            <w:r w:rsidRPr="00314299">
              <w:rPr>
                <w:rFonts w:ascii="Arial" w:hAnsi="Arial"/>
                <w:color w:val="000080"/>
                <w:sz w:val="20"/>
              </w:rPr>
              <w:t>attività)</w:t>
            </w:r>
          </w:p>
          <w:p w14:paraId="455B3C50" w14:textId="77777777" w:rsidR="004F3E22" w:rsidRPr="00314299" w:rsidRDefault="004F3E22">
            <w:pPr>
              <w:pStyle w:val="Paragrafoelenco"/>
              <w:numPr>
                <w:ilvl w:val="0"/>
                <w:numId w:val="41"/>
              </w:numPr>
              <w:tabs>
                <w:tab w:val="left" w:pos="220"/>
                <w:tab w:val="left" w:pos="811"/>
              </w:tabs>
              <w:spacing w:line="228" w:lineRule="exact"/>
              <w:ind w:left="550" w:hanging="110"/>
              <w:rPr>
                <w:rFonts w:ascii="Arial" w:hAnsi="Arial"/>
                <w:color w:val="000080"/>
                <w:sz w:val="20"/>
              </w:rPr>
            </w:pPr>
            <w:r w:rsidRPr="00314299">
              <w:rPr>
                <w:rFonts w:ascii="Arial" w:hAnsi="Arial"/>
                <w:color w:val="000080"/>
                <w:sz w:val="20"/>
              </w:rPr>
              <w:t>scarsa</w:t>
            </w:r>
          </w:p>
          <w:p w14:paraId="58259424" w14:textId="77777777" w:rsidR="004F3E22" w:rsidRPr="00314299" w:rsidRDefault="004F3E22">
            <w:pPr>
              <w:pStyle w:val="Paragrafoelenco"/>
              <w:numPr>
                <w:ilvl w:val="0"/>
                <w:numId w:val="41"/>
              </w:numPr>
              <w:tabs>
                <w:tab w:val="left" w:pos="220"/>
                <w:tab w:val="left" w:pos="811"/>
              </w:tabs>
              <w:spacing w:line="228" w:lineRule="exact"/>
              <w:ind w:left="550" w:hanging="110"/>
              <w:rPr>
                <w:rFonts w:ascii="Arial" w:hAnsi="Arial"/>
                <w:color w:val="000080"/>
                <w:sz w:val="20"/>
              </w:rPr>
            </w:pPr>
            <w:r w:rsidRPr="00314299">
              <w:rPr>
                <w:rFonts w:ascii="Arial" w:hAnsi="Arial"/>
                <w:color w:val="000080"/>
                <w:spacing w:val="-1"/>
                <w:sz w:val="20"/>
              </w:rPr>
              <w:t>altro</w:t>
            </w:r>
            <w:r w:rsidRPr="00314299">
              <w:rPr>
                <w:rFonts w:ascii="Arial" w:hAnsi="Arial"/>
                <w:color w:val="000080"/>
                <w:spacing w:val="4"/>
                <w:sz w:val="20"/>
              </w:rPr>
              <w:t xml:space="preserve"> </w:t>
            </w:r>
            <w:r w:rsidRPr="00314299">
              <w:rPr>
                <w:rFonts w:ascii="Arial" w:hAnsi="Arial"/>
                <w:color w:val="000080"/>
                <w:sz w:val="20"/>
              </w:rPr>
              <w:t>………………………………………………</w:t>
            </w:r>
          </w:p>
          <w:p w14:paraId="34B10311" w14:textId="77777777" w:rsidR="004F3E22" w:rsidRPr="00314299" w:rsidRDefault="004F3E22" w:rsidP="0065556A">
            <w:pPr>
              <w:pStyle w:val="TableParagraph"/>
              <w:tabs>
                <w:tab w:val="left" w:pos="220"/>
              </w:tabs>
              <w:ind w:firstLine="220"/>
              <w:rPr>
                <w:rFonts w:ascii="Times New Roman" w:hAnsi="Times New Roman"/>
                <w:color w:val="000080"/>
                <w:sz w:val="20"/>
              </w:rPr>
            </w:pPr>
            <w:r w:rsidRPr="00314299">
              <w:rPr>
                <w:rFonts w:ascii="Arial" w:hAnsi="Arial"/>
                <w:color w:val="000080"/>
                <w:sz w:val="20"/>
              </w:rPr>
              <w:t xml:space="preserve">   </w:t>
            </w:r>
          </w:p>
        </w:tc>
        <w:tc>
          <w:tcPr>
            <w:tcW w:w="5065" w:type="dxa"/>
            <w:tcBorders>
              <w:top w:val="single" w:sz="4" w:space="0" w:color="000000"/>
              <w:left w:val="single" w:sz="4" w:space="0" w:color="000000"/>
              <w:bottom w:val="single" w:sz="4" w:space="0" w:color="000000"/>
              <w:right w:val="single" w:sz="4" w:space="0" w:color="000000"/>
            </w:tcBorders>
          </w:tcPr>
          <w:p w14:paraId="05CF82CA" w14:textId="77777777" w:rsidR="004F3E22" w:rsidRPr="00314299" w:rsidRDefault="004F3E22">
            <w:pPr>
              <w:pStyle w:val="Paragrafoelenco"/>
              <w:numPr>
                <w:ilvl w:val="0"/>
                <w:numId w:val="40"/>
              </w:numPr>
              <w:tabs>
                <w:tab w:val="left" w:pos="811"/>
              </w:tabs>
              <w:spacing w:before="174"/>
              <w:rPr>
                <w:rFonts w:ascii="Arial" w:hAnsi="Arial"/>
                <w:color w:val="000080"/>
                <w:sz w:val="20"/>
              </w:rPr>
            </w:pPr>
            <w:r w:rsidRPr="00314299">
              <w:rPr>
                <w:rFonts w:ascii="Arial" w:hAnsi="Arial"/>
                <w:color w:val="000080"/>
                <w:sz w:val="20"/>
              </w:rPr>
              <w:t>ricca</w:t>
            </w:r>
            <w:r w:rsidRPr="00314299">
              <w:rPr>
                <w:rFonts w:ascii="Arial" w:hAnsi="Arial"/>
                <w:color w:val="000080"/>
                <w:spacing w:val="-13"/>
                <w:sz w:val="20"/>
              </w:rPr>
              <w:t xml:space="preserve"> </w:t>
            </w:r>
            <w:r w:rsidRPr="00314299">
              <w:rPr>
                <w:rFonts w:ascii="Arial" w:hAnsi="Arial"/>
                <w:color w:val="000080"/>
                <w:sz w:val="20"/>
              </w:rPr>
              <w:t>e</w:t>
            </w:r>
            <w:r w:rsidRPr="00314299">
              <w:rPr>
                <w:rFonts w:ascii="Arial" w:hAnsi="Arial"/>
                <w:color w:val="000080"/>
                <w:spacing w:val="-9"/>
                <w:sz w:val="20"/>
              </w:rPr>
              <w:t xml:space="preserve"> </w:t>
            </w:r>
            <w:r w:rsidRPr="00314299">
              <w:rPr>
                <w:rFonts w:ascii="Arial" w:hAnsi="Arial"/>
                <w:color w:val="000080"/>
                <w:sz w:val="20"/>
              </w:rPr>
              <w:t>originale</w:t>
            </w:r>
          </w:p>
          <w:p w14:paraId="04D92A2C" w14:textId="77777777" w:rsidR="004F3E22" w:rsidRPr="00314299" w:rsidRDefault="004F3E22">
            <w:pPr>
              <w:pStyle w:val="Paragrafoelenco"/>
              <w:numPr>
                <w:ilvl w:val="0"/>
                <w:numId w:val="40"/>
              </w:numPr>
              <w:tabs>
                <w:tab w:val="left" w:pos="811"/>
              </w:tabs>
              <w:rPr>
                <w:rFonts w:ascii="Arial" w:hAnsi="Arial"/>
                <w:color w:val="000080"/>
                <w:sz w:val="20"/>
              </w:rPr>
            </w:pPr>
            <w:r w:rsidRPr="00314299">
              <w:rPr>
                <w:rFonts w:ascii="Arial" w:hAnsi="Arial"/>
                <w:color w:val="000080"/>
                <w:sz w:val="20"/>
              </w:rPr>
              <w:t>appropriata</w:t>
            </w:r>
            <w:r w:rsidRPr="00314299">
              <w:rPr>
                <w:rFonts w:ascii="Arial" w:hAnsi="Arial"/>
                <w:color w:val="000080"/>
                <w:spacing w:val="-12"/>
                <w:sz w:val="20"/>
              </w:rPr>
              <w:t xml:space="preserve"> </w:t>
            </w:r>
            <w:r w:rsidRPr="00314299">
              <w:rPr>
                <w:rFonts w:ascii="Arial" w:hAnsi="Arial"/>
                <w:color w:val="000080"/>
                <w:sz w:val="20"/>
              </w:rPr>
              <w:t>e</w:t>
            </w:r>
            <w:r w:rsidRPr="00314299">
              <w:rPr>
                <w:rFonts w:ascii="Arial" w:hAnsi="Arial"/>
                <w:color w:val="000080"/>
                <w:spacing w:val="-7"/>
                <w:sz w:val="20"/>
              </w:rPr>
              <w:t xml:space="preserve"> </w:t>
            </w:r>
            <w:r w:rsidRPr="00314299">
              <w:rPr>
                <w:rFonts w:ascii="Arial" w:hAnsi="Arial"/>
                <w:color w:val="000080"/>
                <w:sz w:val="20"/>
              </w:rPr>
              <w:t>corretta</w:t>
            </w:r>
          </w:p>
          <w:p w14:paraId="1A338299" w14:textId="77777777" w:rsidR="004F3E22" w:rsidRPr="00314299" w:rsidRDefault="004F3E22">
            <w:pPr>
              <w:pStyle w:val="Paragrafoelenco"/>
              <w:numPr>
                <w:ilvl w:val="0"/>
                <w:numId w:val="40"/>
              </w:numPr>
              <w:tabs>
                <w:tab w:val="left" w:pos="811"/>
              </w:tabs>
              <w:rPr>
                <w:rFonts w:ascii="Arial" w:hAnsi="Arial"/>
                <w:color w:val="000080"/>
                <w:sz w:val="20"/>
              </w:rPr>
            </w:pPr>
            <w:r w:rsidRPr="00314299">
              <w:rPr>
                <w:rFonts w:ascii="Arial" w:hAnsi="Arial"/>
                <w:color w:val="000080"/>
                <w:sz w:val="20"/>
              </w:rPr>
              <w:t>generalmente appropriata</w:t>
            </w:r>
            <w:r w:rsidRPr="00314299">
              <w:rPr>
                <w:rFonts w:ascii="Arial" w:hAnsi="Arial"/>
                <w:color w:val="000080"/>
                <w:spacing w:val="-23"/>
                <w:sz w:val="20"/>
              </w:rPr>
              <w:t xml:space="preserve"> </w:t>
            </w:r>
          </w:p>
          <w:p w14:paraId="4525EC4B" w14:textId="77777777" w:rsidR="004F3E22" w:rsidRPr="00314299" w:rsidRDefault="004F3E22">
            <w:pPr>
              <w:pStyle w:val="Paragrafoelenco"/>
              <w:numPr>
                <w:ilvl w:val="0"/>
                <w:numId w:val="40"/>
              </w:numPr>
              <w:tabs>
                <w:tab w:val="left" w:pos="811"/>
              </w:tabs>
              <w:rPr>
                <w:rFonts w:ascii="Arial" w:hAnsi="Arial"/>
                <w:color w:val="000080"/>
                <w:sz w:val="20"/>
              </w:rPr>
            </w:pPr>
            <w:r w:rsidRPr="00314299">
              <w:rPr>
                <w:rFonts w:ascii="Arial" w:hAnsi="Arial"/>
                <w:color w:val="000080"/>
                <w:spacing w:val="-1"/>
                <w:sz w:val="20"/>
              </w:rPr>
              <w:t>semplice</w:t>
            </w:r>
          </w:p>
          <w:p w14:paraId="5AE6C260" w14:textId="77777777" w:rsidR="004F3E22" w:rsidRPr="00314299" w:rsidRDefault="004F3E22">
            <w:pPr>
              <w:pStyle w:val="Paragrafoelenco"/>
              <w:numPr>
                <w:ilvl w:val="0"/>
                <w:numId w:val="40"/>
              </w:numPr>
              <w:tabs>
                <w:tab w:val="left" w:pos="811"/>
              </w:tabs>
              <w:rPr>
                <w:rFonts w:ascii="Arial" w:hAnsi="Arial"/>
                <w:color w:val="000080"/>
                <w:sz w:val="20"/>
              </w:rPr>
            </w:pPr>
            <w:r w:rsidRPr="00314299">
              <w:rPr>
                <w:rFonts w:ascii="Arial" w:hAnsi="Arial"/>
                <w:color w:val="000080"/>
                <w:sz w:val="20"/>
              </w:rPr>
              <w:t>difficoltosa</w:t>
            </w:r>
          </w:p>
          <w:p w14:paraId="61BBC181" w14:textId="77777777" w:rsidR="004F3E22" w:rsidRPr="00314299" w:rsidRDefault="004F3E22">
            <w:pPr>
              <w:pStyle w:val="Paragrafoelenco"/>
              <w:numPr>
                <w:ilvl w:val="0"/>
                <w:numId w:val="40"/>
              </w:numPr>
              <w:tabs>
                <w:tab w:val="left" w:pos="811"/>
              </w:tabs>
              <w:rPr>
                <w:rFonts w:ascii="Arial" w:hAnsi="Arial"/>
                <w:color w:val="000080"/>
                <w:sz w:val="20"/>
              </w:rPr>
            </w:pPr>
            <w:r w:rsidRPr="00314299">
              <w:rPr>
                <w:rFonts w:ascii="Arial" w:hAnsi="Arial"/>
                <w:color w:val="000080"/>
                <w:spacing w:val="-1"/>
                <w:sz w:val="20"/>
              </w:rPr>
              <w:t>altro</w:t>
            </w:r>
            <w:r w:rsidRPr="00314299">
              <w:rPr>
                <w:rFonts w:ascii="Arial" w:hAnsi="Arial"/>
                <w:color w:val="000080"/>
                <w:spacing w:val="4"/>
                <w:sz w:val="20"/>
              </w:rPr>
              <w:t xml:space="preserve"> </w:t>
            </w:r>
            <w:r w:rsidRPr="00314299">
              <w:rPr>
                <w:rFonts w:ascii="Arial" w:hAnsi="Arial"/>
                <w:color w:val="000080"/>
                <w:sz w:val="20"/>
              </w:rPr>
              <w:t>……………………………………………</w:t>
            </w:r>
          </w:p>
          <w:p w14:paraId="7AFB4987" w14:textId="77777777" w:rsidR="004F3E22" w:rsidRPr="00314299" w:rsidRDefault="004F3E22" w:rsidP="0065556A">
            <w:pPr>
              <w:pStyle w:val="TableParagraph"/>
              <w:ind w:left="462"/>
              <w:rPr>
                <w:rFonts w:ascii="Times New Roman" w:hAnsi="Times New Roman"/>
                <w:color w:val="000080"/>
                <w:sz w:val="20"/>
              </w:rPr>
            </w:pPr>
          </w:p>
        </w:tc>
      </w:tr>
      <w:tr w:rsidR="004F3E22" w:rsidRPr="00314299" w14:paraId="3BA7F690" w14:textId="77777777" w:rsidTr="0065556A">
        <w:trPr>
          <w:trHeight w:hRule="exact" w:val="514"/>
        </w:trPr>
        <w:tc>
          <w:tcPr>
            <w:tcW w:w="5109" w:type="dxa"/>
            <w:gridSpan w:val="2"/>
            <w:tcBorders>
              <w:top w:val="single" w:sz="4" w:space="0" w:color="000000"/>
              <w:left w:val="single" w:sz="4" w:space="0" w:color="000000"/>
              <w:bottom w:val="single" w:sz="4" w:space="0" w:color="000000"/>
              <w:right w:val="single" w:sz="4" w:space="0" w:color="000000"/>
            </w:tcBorders>
            <w:shd w:val="clear" w:color="auto" w:fill="F3F3F3"/>
            <w:vAlign w:val="center"/>
          </w:tcPr>
          <w:p w14:paraId="6D58E272" w14:textId="77777777" w:rsidR="004F3E22" w:rsidRPr="00314299" w:rsidRDefault="004F3E22" w:rsidP="0065556A">
            <w:pPr>
              <w:pStyle w:val="TableParagraph"/>
              <w:tabs>
                <w:tab w:val="left" w:pos="220"/>
              </w:tabs>
              <w:spacing w:before="18"/>
              <w:ind w:left="110" w:right="878" w:firstLine="220"/>
              <w:rPr>
                <w:rFonts w:ascii="Arial" w:hAnsi="Arial"/>
                <w:b/>
                <w:color w:val="000080"/>
                <w:spacing w:val="-18"/>
                <w:sz w:val="20"/>
              </w:rPr>
            </w:pPr>
            <w:r w:rsidRPr="00314299">
              <w:rPr>
                <w:rFonts w:ascii="Arial" w:hAnsi="Arial"/>
                <w:b/>
                <w:color w:val="000080"/>
                <w:sz w:val="20"/>
              </w:rPr>
              <w:t xml:space="preserve"> 2. PARTECIPAZIONE</w:t>
            </w:r>
          </w:p>
          <w:p w14:paraId="05F4201C" w14:textId="77777777" w:rsidR="004F3E22" w:rsidRPr="00314299" w:rsidRDefault="004F3E22" w:rsidP="0065556A">
            <w:pPr>
              <w:pStyle w:val="TableParagraph"/>
              <w:spacing w:before="18"/>
              <w:ind w:left="330" w:right="878" w:firstLine="220"/>
              <w:rPr>
                <w:rFonts w:ascii="Times New Roman" w:hAnsi="Times New Roman"/>
                <w:color w:val="000080"/>
                <w:sz w:val="20"/>
              </w:rPr>
            </w:pPr>
            <w:r w:rsidRPr="00314299">
              <w:rPr>
                <w:rFonts w:ascii="Arial" w:hAnsi="Arial"/>
                <w:b/>
                <w:color w:val="000080"/>
                <w:sz w:val="20"/>
              </w:rPr>
              <w:t xml:space="preserve"> ALLE ATTIVITA’ SCOLASTICHE</w:t>
            </w:r>
          </w:p>
        </w:tc>
        <w:tc>
          <w:tcPr>
            <w:tcW w:w="5065"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1808CD8" w14:textId="77777777" w:rsidR="004F3E22" w:rsidRPr="00314299" w:rsidRDefault="004F3E22" w:rsidP="0065556A">
            <w:pPr>
              <w:pStyle w:val="TableParagraph"/>
              <w:rPr>
                <w:rFonts w:ascii="Times New Roman" w:hAnsi="Times New Roman"/>
                <w:color w:val="000080"/>
                <w:sz w:val="20"/>
              </w:rPr>
            </w:pPr>
            <w:r w:rsidRPr="00314299">
              <w:rPr>
                <w:rFonts w:ascii="Arial" w:hAnsi="Arial"/>
                <w:b/>
                <w:color w:val="000080"/>
                <w:sz w:val="20"/>
              </w:rPr>
              <w:t xml:space="preserve">     6. AUTONOMIA E CAPACITA’ ORGANIZZATIVA</w:t>
            </w:r>
          </w:p>
        </w:tc>
      </w:tr>
      <w:tr w:rsidR="004F3E22" w:rsidRPr="00314299" w14:paraId="5281D598" w14:textId="77777777" w:rsidTr="0065556A">
        <w:trPr>
          <w:trHeight w:hRule="exact" w:val="1759"/>
        </w:trPr>
        <w:tc>
          <w:tcPr>
            <w:tcW w:w="5109" w:type="dxa"/>
            <w:gridSpan w:val="2"/>
            <w:tcBorders>
              <w:top w:val="single" w:sz="4" w:space="0" w:color="000000"/>
              <w:left w:val="single" w:sz="4" w:space="0" w:color="000000"/>
              <w:bottom w:val="single" w:sz="4" w:space="0" w:color="000000"/>
              <w:right w:val="single" w:sz="4" w:space="0" w:color="000000"/>
            </w:tcBorders>
          </w:tcPr>
          <w:p w14:paraId="35AABFB7" w14:textId="77777777" w:rsidR="004F3E22" w:rsidRPr="00314299" w:rsidRDefault="004F3E22">
            <w:pPr>
              <w:pStyle w:val="Paragrafoelenco"/>
              <w:numPr>
                <w:ilvl w:val="0"/>
                <w:numId w:val="39"/>
              </w:numPr>
              <w:tabs>
                <w:tab w:val="left" w:pos="823"/>
              </w:tabs>
              <w:spacing w:before="177"/>
              <w:rPr>
                <w:rFonts w:ascii="Arial" w:hAnsi="Arial"/>
                <w:color w:val="000080"/>
                <w:sz w:val="20"/>
              </w:rPr>
            </w:pPr>
            <w:r w:rsidRPr="00314299">
              <w:rPr>
                <w:rFonts w:ascii="Arial" w:hAnsi="Arial"/>
                <w:color w:val="000080"/>
                <w:sz w:val="20"/>
              </w:rPr>
              <w:t>costruttiva e propositiva</w:t>
            </w:r>
          </w:p>
          <w:p w14:paraId="7289A6C5" w14:textId="77777777" w:rsidR="004F3E22" w:rsidRPr="00314299" w:rsidRDefault="004F3E22">
            <w:pPr>
              <w:pStyle w:val="Paragrafoelenco"/>
              <w:numPr>
                <w:ilvl w:val="0"/>
                <w:numId w:val="39"/>
              </w:numPr>
              <w:tabs>
                <w:tab w:val="left" w:pos="823"/>
              </w:tabs>
              <w:spacing w:line="229" w:lineRule="exact"/>
              <w:rPr>
                <w:rFonts w:ascii="Arial" w:hAnsi="Arial"/>
                <w:color w:val="000080"/>
                <w:sz w:val="20"/>
              </w:rPr>
            </w:pPr>
            <w:r w:rsidRPr="00314299">
              <w:rPr>
                <w:rFonts w:ascii="Arial" w:hAnsi="Arial"/>
                <w:color w:val="000080"/>
                <w:sz w:val="20"/>
              </w:rPr>
              <w:t>attiva</w:t>
            </w:r>
            <w:r w:rsidRPr="00314299">
              <w:rPr>
                <w:rFonts w:ascii="Arial" w:hAnsi="Arial"/>
                <w:color w:val="000080"/>
                <w:spacing w:val="-13"/>
                <w:sz w:val="20"/>
              </w:rPr>
              <w:t xml:space="preserve"> </w:t>
            </w:r>
            <w:r w:rsidRPr="00314299">
              <w:rPr>
                <w:rFonts w:ascii="Arial" w:hAnsi="Arial"/>
                <w:color w:val="000080"/>
                <w:sz w:val="20"/>
              </w:rPr>
              <w:t>e</w:t>
            </w:r>
            <w:r w:rsidRPr="00314299">
              <w:rPr>
                <w:rFonts w:ascii="Arial" w:hAnsi="Arial"/>
                <w:color w:val="000080"/>
                <w:spacing w:val="-9"/>
                <w:sz w:val="20"/>
              </w:rPr>
              <w:t xml:space="preserve"> </w:t>
            </w:r>
            <w:r w:rsidRPr="00314299">
              <w:rPr>
                <w:rFonts w:ascii="Arial" w:hAnsi="Arial"/>
                <w:color w:val="000080"/>
                <w:sz w:val="20"/>
              </w:rPr>
              <w:t>pertinente</w:t>
            </w:r>
          </w:p>
          <w:p w14:paraId="25CFC4DC" w14:textId="77777777" w:rsidR="004F3E22" w:rsidRPr="00314299" w:rsidRDefault="004F3E22">
            <w:pPr>
              <w:pStyle w:val="Paragrafoelenco"/>
              <w:numPr>
                <w:ilvl w:val="0"/>
                <w:numId w:val="39"/>
              </w:numPr>
              <w:tabs>
                <w:tab w:val="left" w:pos="823"/>
              </w:tabs>
              <w:spacing w:line="229" w:lineRule="exact"/>
              <w:rPr>
                <w:rFonts w:ascii="Arial" w:hAnsi="Arial"/>
                <w:color w:val="000080"/>
                <w:sz w:val="20"/>
              </w:rPr>
            </w:pPr>
            <w:r w:rsidRPr="00314299">
              <w:rPr>
                <w:rFonts w:ascii="Arial" w:hAnsi="Arial"/>
                <w:color w:val="000080"/>
                <w:sz w:val="20"/>
              </w:rPr>
              <w:t>continuativa</w:t>
            </w:r>
          </w:p>
          <w:p w14:paraId="2EBFF7FA" w14:textId="77777777" w:rsidR="004F3E22" w:rsidRPr="00314299" w:rsidRDefault="004F3E22">
            <w:pPr>
              <w:pStyle w:val="Paragrafoelenco"/>
              <w:numPr>
                <w:ilvl w:val="0"/>
                <w:numId w:val="39"/>
              </w:numPr>
              <w:tabs>
                <w:tab w:val="left" w:pos="823"/>
              </w:tabs>
              <w:rPr>
                <w:rFonts w:ascii="Arial" w:hAnsi="Arial"/>
                <w:color w:val="000080"/>
                <w:sz w:val="20"/>
              </w:rPr>
            </w:pPr>
            <w:r w:rsidRPr="00314299">
              <w:rPr>
                <w:rFonts w:ascii="Arial" w:hAnsi="Arial"/>
                <w:color w:val="000080"/>
                <w:sz w:val="20"/>
              </w:rPr>
              <w:t>discontinua</w:t>
            </w:r>
          </w:p>
          <w:p w14:paraId="1598F350" w14:textId="77777777" w:rsidR="004F3E22" w:rsidRPr="00314299" w:rsidRDefault="004F3E22">
            <w:pPr>
              <w:pStyle w:val="Paragrafoelenco"/>
              <w:numPr>
                <w:ilvl w:val="0"/>
                <w:numId w:val="39"/>
              </w:numPr>
              <w:tabs>
                <w:tab w:val="left" w:pos="823"/>
              </w:tabs>
              <w:rPr>
                <w:rFonts w:ascii="Arial" w:hAnsi="Arial"/>
                <w:color w:val="000080"/>
                <w:sz w:val="20"/>
              </w:rPr>
            </w:pPr>
            <w:r w:rsidRPr="00314299">
              <w:rPr>
                <w:rFonts w:ascii="Arial" w:hAnsi="Arial"/>
                <w:color w:val="000080"/>
                <w:sz w:val="20"/>
              </w:rPr>
              <w:t>da</w:t>
            </w:r>
            <w:r w:rsidRPr="00314299">
              <w:rPr>
                <w:rFonts w:ascii="Arial" w:hAnsi="Arial"/>
                <w:color w:val="000080"/>
                <w:spacing w:val="-17"/>
                <w:sz w:val="20"/>
              </w:rPr>
              <w:t xml:space="preserve"> </w:t>
            </w:r>
            <w:r w:rsidRPr="00314299">
              <w:rPr>
                <w:rFonts w:ascii="Arial" w:hAnsi="Arial"/>
                <w:color w:val="000080"/>
                <w:spacing w:val="-1"/>
                <w:sz w:val="20"/>
              </w:rPr>
              <w:t>sollecitare</w:t>
            </w:r>
          </w:p>
          <w:p w14:paraId="27BAEE19" w14:textId="77777777" w:rsidR="004F3E22" w:rsidRPr="00314299" w:rsidRDefault="004F3E22">
            <w:pPr>
              <w:pStyle w:val="Paragrafoelenco"/>
              <w:numPr>
                <w:ilvl w:val="0"/>
                <w:numId w:val="39"/>
              </w:numPr>
              <w:tabs>
                <w:tab w:val="left" w:pos="823"/>
              </w:tabs>
              <w:rPr>
                <w:rFonts w:ascii="Arial" w:hAnsi="Arial"/>
                <w:color w:val="000080"/>
                <w:sz w:val="20"/>
              </w:rPr>
            </w:pPr>
            <w:r w:rsidRPr="00314299">
              <w:rPr>
                <w:rFonts w:ascii="Arial" w:hAnsi="Arial"/>
                <w:color w:val="000080"/>
                <w:spacing w:val="-1"/>
                <w:sz w:val="20"/>
              </w:rPr>
              <w:t>altro</w:t>
            </w:r>
            <w:r w:rsidRPr="00314299">
              <w:rPr>
                <w:rFonts w:ascii="Arial" w:hAnsi="Arial"/>
                <w:color w:val="000080"/>
                <w:w w:val="95"/>
                <w:sz w:val="20"/>
              </w:rPr>
              <w:t xml:space="preserve"> ………………………………………………</w:t>
            </w:r>
          </w:p>
          <w:p w14:paraId="494D0B19" w14:textId="77777777" w:rsidR="004F3E22" w:rsidRPr="00314299" w:rsidRDefault="004F3E22" w:rsidP="0065556A">
            <w:pPr>
              <w:pStyle w:val="TableParagraph"/>
              <w:tabs>
                <w:tab w:val="left" w:pos="822"/>
              </w:tabs>
              <w:ind w:left="462"/>
              <w:rPr>
                <w:rFonts w:ascii="Times New Roman" w:hAnsi="Times New Roman"/>
                <w:color w:val="000080"/>
                <w:sz w:val="20"/>
              </w:rPr>
            </w:pPr>
            <w:r w:rsidRPr="00314299">
              <w:rPr>
                <w:rFonts w:ascii="Arial" w:hAnsi="Arial"/>
                <w:color w:val="000080"/>
                <w:w w:val="105"/>
                <w:sz w:val="20"/>
              </w:rPr>
              <w:tab/>
            </w:r>
          </w:p>
        </w:tc>
        <w:tc>
          <w:tcPr>
            <w:tcW w:w="5065" w:type="dxa"/>
            <w:tcBorders>
              <w:top w:val="single" w:sz="4" w:space="0" w:color="000000"/>
              <w:left w:val="single" w:sz="4" w:space="0" w:color="000000"/>
              <w:bottom w:val="single" w:sz="4" w:space="0" w:color="000000"/>
              <w:right w:val="single" w:sz="4" w:space="0" w:color="000000"/>
            </w:tcBorders>
          </w:tcPr>
          <w:p w14:paraId="2BAFAC01" w14:textId="77777777" w:rsidR="004F3E22" w:rsidRPr="00314299" w:rsidRDefault="004F3E22" w:rsidP="0065556A">
            <w:pPr>
              <w:pStyle w:val="Paragrafoelenco"/>
              <w:tabs>
                <w:tab w:val="left" w:pos="811"/>
              </w:tabs>
              <w:ind w:left="462"/>
              <w:rPr>
                <w:rFonts w:ascii="Arial" w:hAnsi="Arial"/>
                <w:color w:val="000080"/>
                <w:sz w:val="20"/>
              </w:rPr>
            </w:pPr>
          </w:p>
          <w:p w14:paraId="0D6667C0" w14:textId="77777777" w:rsidR="004F3E22" w:rsidRPr="00314299" w:rsidRDefault="004F3E22">
            <w:pPr>
              <w:pStyle w:val="Paragrafoelenco"/>
              <w:numPr>
                <w:ilvl w:val="0"/>
                <w:numId w:val="38"/>
              </w:numPr>
              <w:tabs>
                <w:tab w:val="left" w:pos="811"/>
              </w:tabs>
              <w:rPr>
                <w:rFonts w:ascii="Arial" w:hAnsi="Arial"/>
                <w:color w:val="000080"/>
                <w:sz w:val="20"/>
              </w:rPr>
            </w:pPr>
            <w:r w:rsidRPr="00314299">
              <w:rPr>
                <w:rFonts w:ascii="Arial" w:hAnsi="Arial"/>
                <w:color w:val="000080"/>
                <w:sz w:val="20"/>
              </w:rPr>
              <w:t>elevate</w:t>
            </w:r>
          </w:p>
          <w:p w14:paraId="2CA6EBDF" w14:textId="77777777" w:rsidR="004F3E22" w:rsidRPr="00314299" w:rsidRDefault="004F3E22">
            <w:pPr>
              <w:pStyle w:val="Paragrafoelenco"/>
              <w:numPr>
                <w:ilvl w:val="0"/>
                <w:numId w:val="38"/>
              </w:numPr>
              <w:tabs>
                <w:tab w:val="left" w:pos="811"/>
              </w:tabs>
              <w:rPr>
                <w:rFonts w:ascii="Arial" w:hAnsi="Arial"/>
                <w:color w:val="000080"/>
                <w:sz w:val="20"/>
              </w:rPr>
            </w:pPr>
            <w:r w:rsidRPr="00314299">
              <w:rPr>
                <w:rFonts w:ascii="Arial" w:hAnsi="Arial"/>
                <w:color w:val="000080"/>
                <w:sz w:val="20"/>
              </w:rPr>
              <w:t>adeguate</w:t>
            </w:r>
          </w:p>
          <w:p w14:paraId="1AB3898E" w14:textId="77777777" w:rsidR="004F3E22" w:rsidRPr="00314299" w:rsidRDefault="004F3E22">
            <w:pPr>
              <w:pStyle w:val="Paragrafoelenco"/>
              <w:numPr>
                <w:ilvl w:val="0"/>
                <w:numId w:val="38"/>
              </w:numPr>
              <w:tabs>
                <w:tab w:val="left" w:pos="811"/>
              </w:tabs>
              <w:rPr>
                <w:rFonts w:ascii="Arial" w:hAnsi="Arial"/>
                <w:color w:val="000080"/>
                <w:sz w:val="20"/>
              </w:rPr>
            </w:pPr>
            <w:r w:rsidRPr="00314299">
              <w:rPr>
                <w:rFonts w:ascii="Arial" w:hAnsi="Arial"/>
                <w:color w:val="000080"/>
                <w:sz w:val="20"/>
              </w:rPr>
              <w:t>accettabili</w:t>
            </w:r>
          </w:p>
          <w:p w14:paraId="74B0C142" w14:textId="77777777" w:rsidR="004F3E22" w:rsidRPr="00314299" w:rsidRDefault="004F3E22">
            <w:pPr>
              <w:pStyle w:val="Paragrafoelenco"/>
              <w:numPr>
                <w:ilvl w:val="0"/>
                <w:numId w:val="38"/>
              </w:numPr>
              <w:tabs>
                <w:tab w:val="left" w:pos="823"/>
              </w:tabs>
              <w:rPr>
                <w:rFonts w:ascii="Arial" w:hAnsi="Arial"/>
                <w:color w:val="000080"/>
                <w:sz w:val="20"/>
              </w:rPr>
            </w:pPr>
            <w:r w:rsidRPr="00314299">
              <w:rPr>
                <w:rFonts w:ascii="Arial" w:hAnsi="Arial"/>
                <w:color w:val="000080"/>
                <w:spacing w:val="-1"/>
                <w:sz w:val="20"/>
              </w:rPr>
              <w:t>parziali</w:t>
            </w:r>
          </w:p>
          <w:p w14:paraId="3BF2F56A" w14:textId="77777777" w:rsidR="004F3E22" w:rsidRPr="00314299" w:rsidRDefault="004F3E22">
            <w:pPr>
              <w:pStyle w:val="Paragrafoelenco"/>
              <w:numPr>
                <w:ilvl w:val="0"/>
                <w:numId w:val="38"/>
              </w:numPr>
              <w:tabs>
                <w:tab w:val="left" w:pos="823"/>
              </w:tabs>
              <w:rPr>
                <w:rFonts w:ascii="Arial" w:hAnsi="Arial"/>
                <w:color w:val="000080"/>
                <w:sz w:val="20"/>
              </w:rPr>
            </w:pPr>
            <w:r w:rsidRPr="00314299">
              <w:rPr>
                <w:rFonts w:ascii="Arial" w:hAnsi="Arial"/>
                <w:color w:val="000080"/>
                <w:sz w:val="20"/>
              </w:rPr>
              <w:t>scarse</w:t>
            </w:r>
          </w:p>
          <w:p w14:paraId="72BDC7D6" w14:textId="77777777" w:rsidR="004F3E22" w:rsidRPr="00314299" w:rsidRDefault="004F3E22">
            <w:pPr>
              <w:pStyle w:val="Paragrafoelenco"/>
              <w:numPr>
                <w:ilvl w:val="0"/>
                <w:numId w:val="38"/>
              </w:numPr>
              <w:tabs>
                <w:tab w:val="left" w:pos="823"/>
              </w:tabs>
              <w:rPr>
                <w:rFonts w:ascii="Arial" w:hAnsi="Arial"/>
                <w:color w:val="000080"/>
                <w:sz w:val="20"/>
              </w:rPr>
            </w:pPr>
            <w:r w:rsidRPr="00314299">
              <w:rPr>
                <w:rFonts w:ascii="Arial" w:hAnsi="Arial"/>
                <w:color w:val="000080"/>
                <w:spacing w:val="-1"/>
                <w:sz w:val="20"/>
              </w:rPr>
              <w:t>altro</w:t>
            </w:r>
            <w:r w:rsidRPr="00314299">
              <w:rPr>
                <w:rFonts w:ascii="Arial" w:hAnsi="Arial"/>
                <w:color w:val="000080"/>
                <w:w w:val="95"/>
                <w:sz w:val="20"/>
              </w:rPr>
              <w:t xml:space="preserve"> ……………………………………………</w:t>
            </w:r>
          </w:p>
          <w:p w14:paraId="75A83EE5" w14:textId="77777777" w:rsidR="004F3E22" w:rsidRPr="00314299" w:rsidRDefault="004F3E22" w:rsidP="0065556A">
            <w:pPr>
              <w:pStyle w:val="TableParagraph"/>
              <w:tabs>
                <w:tab w:val="left" w:pos="822"/>
              </w:tabs>
              <w:ind w:left="462"/>
              <w:rPr>
                <w:rFonts w:ascii="Times New Roman" w:hAnsi="Times New Roman"/>
                <w:color w:val="000080"/>
                <w:sz w:val="20"/>
              </w:rPr>
            </w:pPr>
          </w:p>
        </w:tc>
      </w:tr>
      <w:tr w:rsidR="004F3E22" w:rsidRPr="00314299" w14:paraId="3556EA81" w14:textId="77777777" w:rsidTr="0065556A">
        <w:trPr>
          <w:trHeight w:hRule="exact" w:val="586"/>
        </w:trPr>
        <w:tc>
          <w:tcPr>
            <w:tcW w:w="5109" w:type="dxa"/>
            <w:gridSpan w:val="2"/>
            <w:tcBorders>
              <w:top w:val="single" w:sz="4" w:space="0" w:color="000000"/>
              <w:left w:val="single" w:sz="4" w:space="0" w:color="000000"/>
              <w:bottom w:val="single" w:sz="4" w:space="0" w:color="000000"/>
              <w:right w:val="single" w:sz="4" w:space="0" w:color="000000"/>
            </w:tcBorders>
            <w:shd w:val="clear" w:color="auto" w:fill="F3F3F3"/>
          </w:tcPr>
          <w:p w14:paraId="59EC128A" w14:textId="77777777" w:rsidR="004F3E22" w:rsidRPr="00314299" w:rsidRDefault="004F3E22" w:rsidP="0065556A">
            <w:pPr>
              <w:pStyle w:val="TableParagraph"/>
              <w:spacing w:before="179"/>
              <w:ind w:left="478"/>
              <w:rPr>
                <w:rFonts w:ascii="Times New Roman" w:hAnsi="Times New Roman"/>
                <w:color w:val="000080"/>
                <w:sz w:val="20"/>
              </w:rPr>
            </w:pPr>
            <w:r w:rsidRPr="00314299">
              <w:rPr>
                <w:rFonts w:ascii="Arial" w:hAnsi="Arial"/>
                <w:b/>
                <w:color w:val="000080"/>
                <w:sz w:val="20"/>
              </w:rPr>
              <w:t>3. IMPEGNO</w:t>
            </w:r>
            <w:r w:rsidRPr="00314299">
              <w:rPr>
                <w:rFonts w:ascii="Arial" w:hAnsi="Arial"/>
                <w:b/>
                <w:color w:val="000080"/>
                <w:spacing w:val="-13"/>
                <w:sz w:val="20"/>
              </w:rPr>
              <w:t xml:space="preserve"> </w:t>
            </w:r>
            <w:r w:rsidRPr="00314299">
              <w:rPr>
                <w:rFonts w:ascii="Arial" w:hAnsi="Arial"/>
                <w:b/>
                <w:color w:val="000080"/>
                <w:sz w:val="20"/>
              </w:rPr>
              <w:t>NELLE</w:t>
            </w:r>
            <w:r w:rsidRPr="00314299">
              <w:rPr>
                <w:rFonts w:ascii="Arial" w:hAnsi="Arial"/>
                <w:b/>
                <w:color w:val="000080"/>
                <w:spacing w:val="-15"/>
                <w:sz w:val="20"/>
              </w:rPr>
              <w:t xml:space="preserve"> </w:t>
            </w:r>
            <w:r w:rsidRPr="00314299">
              <w:rPr>
                <w:rFonts w:ascii="Arial" w:hAnsi="Arial"/>
                <w:b/>
                <w:color w:val="000080"/>
                <w:sz w:val="20"/>
              </w:rPr>
              <w:t>ATTIVITÀ</w:t>
            </w:r>
            <w:r w:rsidRPr="00314299">
              <w:rPr>
                <w:rFonts w:ascii="Arial" w:hAnsi="Arial"/>
                <w:b/>
                <w:color w:val="000080"/>
                <w:spacing w:val="-13"/>
                <w:sz w:val="20"/>
              </w:rPr>
              <w:t xml:space="preserve"> </w:t>
            </w:r>
            <w:r w:rsidRPr="00314299">
              <w:rPr>
                <w:rFonts w:ascii="Arial" w:hAnsi="Arial"/>
                <w:b/>
                <w:color w:val="000080"/>
                <w:sz w:val="20"/>
              </w:rPr>
              <w:t>SCOLASTICHE</w:t>
            </w:r>
          </w:p>
        </w:tc>
        <w:tc>
          <w:tcPr>
            <w:tcW w:w="5065" w:type="dxa"/>
            <w:tcBorders>
              <w:top w:val="single" w:sz="4" w:space="0" w:color="000000"/>
              <w:left w:val="single" w:sz="4" w:space="0" w:color="000000"/>
              <w:bottom w:val="single" w:sz="4" w:space="0" w:color="000000"/>
              <w:right w:val="single" w:sz="4" w:space="0" w:color="000000"/>
            </w:tcBorders>
            <w:shd w:val="clear" w:color="auto" w:fill="F3F3F3"/>
          </w:tcPr>
          <w:p w14:paraId="50902EAB" w14:textId="77777777" w:rsidR="004F3E22" w:rsidRPr="00314299" w:rsidRDefault="004F3E22" w:rsidP="0065556A">
            <w:pPr>
              <w:pStyle w:val="TableParagraph"/>
              <w:spacing w:before="120"/>
              <w:rPr>
                <w:rFonts w:ascii="Arial" w:hAnsi="Arial"/>
                <w:b/>
                <w:color w:val="000080"/>
                <w:sz w:val="20"/>
              </w:rPr>
            </w:pPr>
            <w:r w:rsidRPr="00314299">
              <w:rPr>
                <w:rFonts w:ascii="Arial" w:hAnsi="Arial"/>
                <w:b/>
                <w:color w:val="000080"/>
                <w:sz w:val="20"/>
              </w:rPr>
              <w:t xml:space="preserve">      7. ESECUZIONE DEL LAVORO</w:t>
            </w:r>
          </w:p>
          <w:p w14:paraId="465B3D99" w14:textId="77777777" w:rsidR="004F3E22" w:rsidRPr="00314299" w:rsidRDefault="004F3E22" w:rsidP="0065556A">
            <w:pPr>
              <w:pStyle w:val="TableParagraph"/>
              <w:jc w:val="center"/>
              <w:rPr>
                <w:rFonts w:ascii="Times New Roman" w:hAnsi="Times New Roman"/>
                <w:color w:val="000080"/>
                <w:sz w:val="20"/>
              </w:rPr>
            </w:pPr>
          </w:p>
        </w:tc>
      </w:tr>
      <w:tr w:rsidR="004F3E22" w:rsidRPr="00314299" w14:paraId="4B7871C5" w14:textId="77777777" w:rsidTr="0065556A">
        <w:trPr>
          <w:trHeight w:hRule="exact" w:val="2327"/>
        </w:trPr>
        <w:tc>
          <w:tcPr>
            <w:tcW w:w="5109" w:type="dxa"/>
            <w:gridSpan w:val="2"/>
            <w:tcBorders>
              <w:top w:val="single" w:sz="4" w:space="0" w:color="000000"/>
              <w:left w:val="single" w:sz="4" w:space="0" w:color="000000"/>
              <w:bottom w:val="single" w:sz="4" w:space="0" w:color="000000"/>
              <w:right w:val="single" w:sz="4" w:space="0" w:color="000000"/>
            </w:tcBorders>
          </w:tcPr>
          <w:p w14:paraId="626F1B1F" w14:textId="77777777" w:rsidR="004F3E22" w:rsidRPr="00314299" w:rsidRDefault="004F3E22">
            <w:pPr>
              <w:pStyle w:val="Paragrafoelenco"/>
              <w:numPr>
                <w:ilvl w:val="0"/>
                <w:numId w:val="37"/>
              </w:numPr>
              <w:tabs>
                <w:tab w:val="left" w:pos="823"/>
              </w:tabs>
              <w:spacing w:before="177"/>
              <w:rPr>
                <w:rFonts w:ascii="Arial" w:hAnsi="Arial"/>
                <w:color w:val="000080"/>
                <w:sz w:val="20"/>
              </w:rPr>
            </w:pPr>
            <w:r w:rsidRPr="00314299">
              <w:rPr>
                <w:rFonts w:ascii="Arial" w:hAnsi="Arial"/>
                <w:color w:val="000080"/>
                <w:sz w:val="20"/>
              </w:rPr>
              <w:t>costante</w:t>
            </w:r>
            <w:r w:rsidRPr="00314299">
              <w:rPr>
                <w:rFonts w:ascii="Arial" w:hAnsi="Arial"/>
                <w:color w:val="000080"/>
                <w:spacing w:val="-12"/>
                <w:sz w:val="20"/>
              </w:rPr>
              <w:t xml:space="preserve"> </w:t>
            </w:r>
            <w:r w:rsidRPr="00314299">
              <w:rPr>
                <w:rFonts w:ascii="Arial" w:hAnsi="Arial"/>
                <w:color w:val="000080"/>
                <w:sz w:val="20"/>
              </w:rPr>
              <w:t>e</w:t>
            </w:r>
            <w:r w:rsidRPr="00314299">
              <w:rPr>
                <w:rFonts w:ascii="Arial" w:hAnsi="Arial"/>
                <w:color w:val="000080"/>
                <w:spacing w:val="-11"/>
                <w:sz w:val="20"/>
              </w:rPr>
              <w:t xml:space="preserve"> </w:t>
            </w:r>
            <w:r w:rsidRPr="00314299">
              <w:rPr>
                <w:rFonts w:ascii="Arial" w:hAnsi="Arial"/>
                <w:color w:val="000080"/>
                <w:sz w:val="20"/>
              </w:rPr>
              <w:t>sistematico</w:t>
            </w:r>
          </w:p>
          <w:p w14:paraId="5B70604F" w14:textId="77777777" w:rsidR="004F3E22" w:rsidRPr="00314299" w:rsidRDefault="004F3E22">
            <w:pPr>
              <w:pStyle w:val="Paragrafoelenco"/>
              <w:numPr>
                <w:ilvl w:val="0"/>
                <w:numId w:val="37"/>
              </w:numPr>
              <w:tabs>
                <w:tab w:val="left" w:pos="823"/>
              </w:tabs>
              <w:spacing w:line="229" w:lineRule="exact"/>
              <w:rPr>
                <w:rFonts w:ascii="Arial" w:hAnsi="Arial"/>
                <w:color w:val="000080"/>
                <w:sz w:val="20"/>
              </w:rPr>
            </w:pPr>
            <w:r w:rsidRPr="00314299">
              <w:rPr>
                <w:rFonts w:ascii="Arial" w:hAnsi="Arial"/>
                <w:color w:val="000080"/>
                <w:sz w:val="20"/>
              </w:rPr>
              <w:t>generalmente</w:t>
            </w:r>
            <w:r w:rsidRPr="00314299">
              <w:rPr>
                <w:rFonts w:ascii="Arial" w:hAnsi="Arial"/>
                <w:color w:val="000080"/>
                <w:spacing w:val="-26"/>
                <w:sz w:val="20"/>
              </w:rPr>
              <w:t xml:space="preserve"> </w:t>
            </w:r>
            <w:r w:rsidRPr="00314299">
              <w:rPr>
                <w:rFonts w:ascii="Arial" w:hAnsi="Arial"/>
                <w:color w:val="000080"/>
                <w:sz w:val="20"/>
              </w:rPr>
              <w:t>costante</w:t>
            </w:r>
          </w:p>
          <w:p w14:paraId="012B8DB2" w14:textId="77777777" w:rsidR="004F3E22" w:rsidRPr="00314299" w:rsidRDefault="004F3E22">
            <w:pPr>
              <w:pStyle w:val="Paragrafoelenco"/>
              <w:numPr>
                <w:ilvl w:val="0"/>
                <w:numId w:val="37"/>
              </w:numPr>
              <w:tabs>
                <w:tab w:val="left" w:pos="823"/>
              </w:tabs>
              <w:spacing w:line="229" w:lineRule="exact"/>
              <w:rPr>
                <w:rFonts w:ascii="Arial" w:hAnsi="Arial"/>
                <w:color w:val="000080"/>
                <w:sz w:val="20"/>
              </w:rPr>
            </w:pPr>
            <w:r w:rsidRPr="00314299">
              <w:rPr>
                <w:rFonts w:ascii="Arial" w:hAnsi="Arial"/>
                <w:color w:val="000080"/>
                <w:sz w:val="20"/>
              </w:rPr>
              <w:t>discontinuo</w:t>
            </w:r>
          </w:p>
          <w:p w14:paraId="7EE794B7" w14:textId="77777777" w:rsidR="004F3E22" w:rsidRPr="00314299" w:rsidRDefault="004F3E22">
            <w:pPr>
              <w:pStyle w:val="Paragrafoelenco"/>
              <w:numPr>
                <w:ilvl w:val="0"/>
                <w:numId w:val="37"/>
              </w:numPr>
              <w:tabs>
                <w:tab w:val="left" w:pos="823"/>
              </w:tabs>
              <w:rPr>
                <w:rFonts w:ascii="Arial" w:hAnsi="Arial"/>
                <w:color w:val="000080"/>
                <w:sz w:val="20"/>
              </w:rPr>
            </w:pPr>
            <w:r w:rsidRPr="00314299">
              <w:rPr>
                <w:rFonts w:ascii="Arial" w:hAnsi="Arial"/>
                <w:color w:val="000080"/>
                <w:spacing w:val="-1"/>
                <w:sz w:val="20"/>
              </w:rPr>
              <w:t>superficiale</w:t>
            </w:r>
          </w:p>
          <w:p w14:paraId="15413362" w14:textId="77777777" w:rsidR="004F3E22" w:rsidRPr="00314299" w:rsidRDefault="004F3E22">
            <w:pPr>
              <w:pStyle w:val="Paragrafoelenco"/>
              <w:numPr>
                <w:ilvl w:val="0"/>
                <w:numId w:val="37"/>
              </w:numPr>
              <w:tabs>
                <w:tab w:val="left" w:pos="823"/>
              </w:tabs>
              <w:rPr>
                <w:rFonts w:ascii="Arial" w:hAnsi="Arial"/>
                <w:color w:val="000080"/>
                <w:sz w:val="20"/>
              </w:rPr>
            </w:pPr>
            <w:r w:rsidRPr="00314299">
              <w:rPr>
                <w:rFonts w:ascii="Arial" w:hAnsi="Arial"/>
                <w:color w:val="000080"/>
                <w:sz w:val="20"/>
              </w:rPr>
              <w:t>inadeguato</w:t>
            </w:r>
          </w:p>
          <w:p w14:paraId="015D0235" w14:textId="77777777" w:rsidR="004F3E22" w:rsidRPr="00314299" w:rsidRDefault="004F3E22">
            <w:pPr>
              <w:pStyle w:val="Paragrafoelenco"/>
              <w:numPr>
                <w:ilvl w:val="0"/>
                <w:numId w:val="37"/>
              </w:numPr>
              <w:tabs>
                <w:tab w:val="left" w:pos="823"/>
              </w:tabs>
              <w:rPr>
                <w:rFonts w:ascii="Arial" w:hAnsi="Arial"/>
                <w:color w:val="000080"/>
                <w:sz w:val="20"/>
              </w:rPr>
            </w:pPr>
            <w:r w:rsidRPr="00314299">
              <w:rPr>
                <w:rFonts w:ascii="Arial" w:hAnsi="Arial"/>
                <w:color w:val="000080"/>
                <w:spacing w:val="-1"/>
                <w:sz w:val="20"/>
              </w:rPr>
              <w:t>altro</w:t>
            </w:r>
            <w:r w:rsidRPr="00314299">
              <w:rPr>
                <w:rFonts w:ascii="Arial" w:hAnsi="Arial"/>
                <w:color w:val="000080"/>
                <w:w w:val="95"/>
                <w:sz w:val="20"/>
              </w:rPr>
              <w:t xml:space="preserve"> ………………………………………………</w:t>
            </w:r>
          </w:p>
          <w:p w14:paraId="682A694B" w14:textId="77777777" w:rsidR="004F3E22" w:rsidRPr="00314299" w:rsidRDefault="004F3E22" w:rsidP="0065556A">
            <w:pPr>
              <w:pStyle w:val="TableParagraph"/>
              <w:spacing w:before="1"/>
              <w:rPr>
                <w:rFonts w:ascii="Arial" w:hAnsi="Arial"/>
                <w:b/>
                <w:bCs/>
                <w:color w:val="000080"/>
                <w:sz w:val="20"/>
              </w:rPr>
            </w:pPr>
          </w:p>
          <w:p w14:paraId="3E164B5F" w14:textId="77777777" w:rsidR="004F3E22" w:rsidRPr="00314299" w:rsidRDefault="004F3E22" w:rsidP="0065556A">
            <w:pPr>
              <w:pStyle w:val="TableParagraph"/>
              <w:tabs>
                <w:tab w:val="left" w:pos="822"/>
              </w:tabs>
              <w:ind w:left="462"/>
              <w:rPr>
                <w:rFonts w:ascii="Times New Roman" w:hAnsi="Times New Roman"/>
                <w:color w:val="000080"/>
                <w:sz w:val="20"/>
              </w:rPr>
            </w:pPr>
            <w:r w:rsidRPr="00314299">
              <w:rPr>
                <w:rFonts w:ascii="Arial" w:hAnsi="Arial"/>
                <w:color w:val="000080"/>
                <w:w w:val="105"/>
                <w:sz w:val="20"/>
              </w:rPr>
              <w:tab/>
            </w:r>
          </w:p>
        </w:tc>
        <w:tc>
          <w:tcPr>
            <w:tcW w:w="5065" w:type="dxa"/>
            <w:tcBorders>
              <w:top w:val="single" w:sz="4" w:space="0" w:color="000000"/>
              <w:left w:val="single" w:sz="4" w:space="0" w:color="000000"/>
              <w:bottom w:val="single" w:sz="4" w:space="0" w:color="000000"/>
              <w:right w:val="single" w:sz="4" w:space="0" w:color="000000"/>
            </w:tcBorders>
          </w:tcPr>
          <w:p w14:paraId="78565ABE" w14:textId="77777777" w:rsidR="004F3E22" w:rsidRPr="00314299" w:rsidRDefault="004F3E22" w:rsidP="0065556A">
            <w:pPr>
              <w:pStyle w:val="Paragrafoelenco"/>
              <w:tabs>
                <w:tab w:val="left" w:pos="823"/>
              </w:tabs>
              <w:ind w:right="629"/>
              <w:rPr>
                <w:rFonts w:ascii="Arial" w:hAnsi="Arial"/>
                <w:color w:val="000080"/>
                <w:sz w:val="20"/>
              </w:rPr>
            </w:pPr>
          </w:p>
          <w:p w14:paraId="23E4260F" w14:textId="77777777" w:rsidR="004F3E22" w:rsidRPr="00314299" w:rsidRDefault="004F3E22">
            <w:pPr>
              <w:pStyle w:val="Paragrafoelenco"/>
              <w:numPr>
                <w:ilvl w:val="0"/>
                <w:numId w:val="36"/>
              </w:numPr>
              <w:tabs>
                <w:tab w:val="left" w:pos="823"/>
              </w:tabs>
              <w:ind w:left="816" w:right="629" w:hanging="357"/>
              <w:rPr>
                <w:rFonts w:ascii="Arial" w:hAnsi="Arial"/>
                <w:color w:val="000080"/>
                <w:sz w:val="20"/>
              </w:rPr>
            </w:pPr>
            <w:r w:rsidRPr="00314299">
              <w:rPr>
                <w:rFonts w:ascii="Arial" w:hAnsi="Arial"/>
                <w:color w:val="000080"/>
                <w:sz w:val="20"/>
              </w:rPr>
              <w:t>completa, adeguata e nei tempi assegnati</w:t>
            </w:r>
          </w:p>
          <w:p w14:paraId="0294CAD2" w14:textId="77777777" w:rsidR="004F3E22" w:rsidRPr="00314299" w:rsidRDefault="004F3E22">
            <w:pPr>
              <w:pStyle w:val="Paragrafoelenco"/>
              <w:numPr>
                <w:ilvl w:val="0"/>
                <w:numId w:val="36"/>
              </w:numPr>
              <w:tabs>
                <w:tab w:val="left" w:pos="823"/>
              </w:tabs>
              <w:ind w:left="816" w:right="629" w:hanging="357"/>
              <w:rPr>
                <w:rFonts w:ascii="Arial" w:hAnsi="Arial"/>
                <w:color w:val="000080"/>
                <w:sz w:val="20"/>
              </w:rPr>
            </w:pPr>
            <w:r w:rsidRPr="00314299">
              <w:rPr>
                <w:rFonts w:ascii="Arial" w:hAnsi="Arial"/>
                <w:color w:val="000080"/>
                <w:sz w:val="20"/>
              </w:rPr>
              <w:t>completa e nei tempi assegnati</w:t>
            </w:r>
          </w:p>
          <w:p w14:paraId="213584B3" w14:textId="77777777" w:rsidR="004F3E22" w:rsidRPr="00314299" w:rsidRDefault="004F3E22">
            <w:pPr>
              <w:pStyle w:val="Paragrafoelenco"/>
              <w:numPr>
                <w:ilvl w:val="0"/>
                <w:numId w:val="36"/>
              </w:numPr>
              <w:tabs>
                <w:tab w:val="left" w:pos="823"/>
              </w:tabs>
              <w:ind w:left="816" w:right="629" w:hanging="357"/>
              <w:rPr>
                <w:rFonts w:ascii="Arial" w:hAnsi="Arial"/>
                <w:color w:val="000080"/>
                <w:sz w:val="20"/>
              </w:rPr>
            </w:pPr>
            <w:r w:rsidRPr="00314299">
              <w:rPr>
                <w:rFonts w:ascii="Arial" w:hAnsi="Arial"/>
                <w:color w:val="000080"/>
                <w:sz w:val="20"/>
              </w:rPr>
              <w:t>generalmente adeguata</w:t>
            </w:r>
          </w:p>
          <w:p w14:paraId="1D309987" w14:textId="77777777" w:rsidR="004F3E22" w:rsidRPr="00314299" w:rsidRDefault="004F3E22">
            <w:pPr>
              <w:pStyle w:val="Paragrafoelenco"/>
              <w:numPr>
                <w:ilvl w:val="0"/>
                <w:numId w:val="36"/>
              </w:numPr>
              <w:tabs>
                <w:tab w:val="left" w:pos="823"/>
              </w:tabs>
              <w:ind w:left="816" w:right="629" w:hanging="357"/>
              <w:rPr>
                <w:rFonts w:ascii="Arial" w:hAnsi="Arial"/>
                <w:color w:val="000080"/>
                <w:sz w:val="20"/>
              </w:rPr>
            </w:pPr>
            <w:r w:rsidRPr="00314299">
              <w:rPr>
                <w:rFonts w:ascii="Arial" w:hAnsi="Arial"/>
                <w:color w:val="000080"/>
                <w:sz w:val="20"/>
              </w:rPr>
              <w:t>superficiale e approssimativa</w:t>
            </w:r>
          </w:p>
          <w:p w14:paraId="6C7E99FF" w14:textId="77777777" w:rsidR="004F3E22" w:rsidRPr="00314299" w:rsidRDefault="004F3E22">
            <w:pPr>
              <w:pStyle w:val="Paragrafoelenco"/>
              <w:numPr>
                <w:ilvl w:val="0"/>
                <w:numId w:val="36"/>
              </w:numPr>
              <w:tabs>
                <w:tab w:val="left" w:pos="823"/>
              </w:tabs>
              <w:ind w:left="816" w:right="629" w:hanging="357"/>
              <w:rPr>
                <w:rFonts w:ascii="Arial" w:hAnsi="Arial"/>
                <w:color w:val="000080"/>
                <w:sz w:val="20"/>
              </w:rPr>
            </w:pPr>
            <w:r w:rsidRPr="00314299">
              <w:rPr>
                <w:rFonts w:ascii="Arial" w:hAnsi="Arial"/>
                <w:color w:val="000080"/>
                <w:sz w:val="20"/>
              </w:rPr>
              <w:t xml:space="preserve">inadeguata </w:t>
            </w:r>
          </w:p>
          <w:p w14:paraId="4FE6B031" w14:textId="77777777" w:rsidR="004F3E22" w:rsidRPr="00314299" w:rsidRDefault="004F3E22">
            <w:pPr>
              <w:pStyle w:val="Paragrafoelenco"/>
              <w:numPr>
                <w:ilvl w:val="0"/>
                <w:numId w:val="36"/>
              </w:numPr>
              <w:tabs>
                <w:tab w:val="left" w:pos="823"/>
              </w:tabs>
              <w:ind w:left="816" w:right="629" w:hanging="357"/>
              <w:rPr>
                <w:rFonts w:ascii="Arial" w:hAnsi="Arial"/>
                <w:color w:val="000080"/>
                <w:sz w:val="20"/>
              </w:rPr>
            </w:pPr>
            <w:r w:rsidRPr="00314299">
              <w:rPr>
                <w:rFonts w:ascii="Arial" w:hAnsi="Arial"/>
                <w:color w:val="000080"/>
                <w:spacing w:val="-1"/>
                <w:sz w:val="20"/>
              </w:rPr>
              <w:t xml:space="preserve">altro </w:t>
            </w:r>
            <w:r w:rsidRPr="00314299">
              <w:rPr>
                <w:rFonts w:ascii="Arial" w:hAnsi="Arial"/>
                <w:color w:val="000080"/>
                <w:w w:val="95"/>
                <w:sz w:val="20"/>
              </w:rPr>
              <w:t>…………………………………………</w:t>
            </w:r>
          </w:p>
          <w:p w14:paraId="600218A6" w14:textId="77777777" w:rsidR="004F3E22" w:rsidRPr="00314299" w:rsidRDefault="004F3E22" w:rsidP="0065556A">
            <w:pPr>
              <w:pStyle w:val="TableParagraph"/>
              <w:tabs>
                <w:tab w:val="left" w:pos="822"/>
              </w:tabs>
              <w:ind w:left="462"/>
              <w:rPr>
                <w:rFonts w:ascii="Times New Roman" w:hAnsi="Times New Roman"/>
                <w:color w:val="000080"/>
                <w:sz w:val="20"/>
              </w:rPr>
            </w:pPr>
            <w:r w:rsidRPr="00314299">
              <w:rPr>
                <w:rFonts w:ascii="Arial" w:hAnsi="Arial"/>
                <w:color w:val="000080"/>
                <w:w w:val="105"/>
                <w:sz w:val="20"/>
              </w:rPr>
              <w:tab/>
            </w:r>
          </w:p>
        </w:tc>
      </w:tr>
      <w:tr w:rsidR="004F3E22" w:rsidRPr="00314299" w14:paraId="3FD77EBA" w14:textId="77777777" w:rsidTr="0065556A">
        <w:trPr>
          <w:trHeight w:hRule="exact" w:val="530"/>
        </w:trPr>
        <w:tc>
          <w:tcPr>
            <w:tcW w:w="5109" w:type="dxa"/>
            <w:gridSpan w:val="2"/>
            <w:tcBorders>
              <w:top w:val="single" w:sz="4" w:space="0" w:color="000000"/>
              <w:left w:val="single" w:sz="4" w:space="0" w:color="000000"/>
              <w:bottom w:val="single" w:sz="4" w:space="0" w:color="000000"/>
              <w:right w:val="single" w:sz="4" w:space="0" w:color="000000"/>
            </w:tcBorders>
            <w:shd w:val="clear" w:color="auto" w:fill="F3F3F3"/>
          </w:tcPr>
          <w:p w14:paraId="66B167C2" w14:textId="77777777" w:rsidR="004F3E22" w:rsidRPr="00314299" w:rsidRDefault="004F3E22" w:rsidP="0065556A">
            <w:pPr>
              <w:pStyle w:val="TableParagraph"/>
              <w:spacing w:before="141"/>
              <w:ind w:left="469"/>
              <w:rPr>
                <w:rFonts w:ascii="Times New Roman" w:hAnsi="Times New Roman"/>
                <w:color w:val="000080"/>
                <w:sz w:val="20"/>
              </w:rPr>
            </w:pPr>
            <w:r w:rsidRPr="00314299">
              <w:rPr>
                <w:rFonts w:ascii="Arial" w:hAnsi="Arial"/>
                <w:b/>
                <w:bCs/>
                <w:color w:val="000080"/>
                <w:sz w:val="20"/>
              </w:rPr>
              <w:t>4. ASCOLTO</w:t>
            </w:r>
            <w:r w:rsidRPr="00314299">
              <w:rPr>
                <w:rFonts w:ascii="Arial" w:hAnsi="Arial"/>
                <w:b/>
                <w:bCs/>
                <w:color w:val="000080"/>
                <w:spacing w:val="-7"/>
                <w:sz w:val="20"/>
              </w:rPr>
              <w:t xml:space="preserve"> </w:t>
            </w:r>
            <w:proofErr w:type="gramStart"/>
            <w:r w:rsidRPr="00314299">
              <w:rPr>
                <w:rFonts w:ascii="Arial" w:hAnsi="Arial"/>
                <w:b/>
                <w:bCs/>
                <w:color w:val="000080"/>
                <w:sz w:val="20"/>
              </w:rPr>
              <w:t>E</w:t>
            </w:r>
            <w:r w:rsidRPr="00314299">
              <w:rPr>
                <w:rFonts w:ascii="Arial" w:hAnsi="Arial"/>
                <w:b/>
                <w:bCs/>
                <w:color w:val="000080"/>
                <w:spacing w:val="-9"/>
                <w:sz w:val="20"/>
              </w:rPr>
              <w:t xml:space="preserve">  </w:t>
            </w:r>
            <w:r w:rsidRPr="00314299">
              <w:rPr>
                <w:rFonts w:ascii="Arial" w:hAnsi="Arial"/>
                <w:b/>
                <w:bCs/>
                <w:color w:val="000080"/>
                <w:sz w:val="20"/>
              </w:rPr>
              <w:t>ATTENZIONE</w:t>
            </w:r>
            <w:proofErr w:type="gramEnd"/>
          </w:p>
        </w:tc>
        <w:tc>
          <w:tcPr>
            <w:tcW w:w="5065"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EE66B79" w14:textId="77777777" w:rsidR="004F3E22" w:rsidRPr="00314299" w:rsidRDefault="004F3E22" w:rsidP="0065556A">
            <w:pPr>
              <w:pStyle w:val="TableParagraph"/>
              <w:rPr>
                <w:rFonts w:ascii="Arial" w:hAnsi="Arial"/>
                <w:b/>
                <w:color w:val="000080"/>
                <w:sz w:val="20"/>
              </w:rPr>
            </w:pPr>
            <w:r w:rsidRPr="00314299">
              <w:rPr>
                <w:rFonts w:ascii="Arial" w:hAnsi="Arial"/>
                <w:b/>
                <w:color w:val="000080"/>
                <w:sz w:val="20"/>
              </w:rPr>
              <w:t xml:space="preserve">       8. RELAZIONE</w:t>
            </w:r>
            <w:r w:rsidRPr="00314299">
              <w:rPr>
                <w:rFonts w:ascii="Arial" w:hAnsi="Arial"/>
                <w:b/>
                <w:color w:val="000080"/>
                <w:spacing w:val="-11"/>
                <w:sz w:val="20"/>
              </w:rPr>
              <w:t xml:space="preserve"> </w:t>
            </w:r>
            <w:r w:rsidRPr="00314299">
              <w:rPr>
                <w:rFonts w:ascii="Arial" w:hAnsi="Arial"/>
                <w:b/>
                <w:color w:val="000080"/>
                <w:sz w:val="20"/>
              </w:rPr>
              <w:t>CON</w:t>
            </w:r>
            <w:r w:rsidRPr="00314299">
              <w:rPr>
                <w:rFonts w:ascii="Arial" w:hAnsi="Arial"/>
                <w:b/>
                <w:color w:val="000080"/>
                <w:spacing w:val="-10"/>
                <w:sz w:val="20"/>
              </w:rPr>
              <w:t xml:space="preserve"> </w:t>
            </w:r>
            <w:r w:rsidRPr="00314299">
              <w:rPr>
                <w:rFonts w:ascii="Arial" w:hAnsi="Arial"/>
                <w:b/>
                <w:color w:val="000080"/>
                <w:sz w:val="20"/>
              </w:rPr>
              <w:t>GLI ALTRI</w:t>
            </w:r>
          </w:p>
          <w:p w14:paraId="28B5CD50" w14:textId="77777777" w:rsidR="004F3E22" w:rsidRPr="00314299" w:rsidRDefault="004F3E22" w:rsidP="0065556A">
            <w:pPr>
              <w:pStyle w:val="TableParagraph"/>
              <w:rPr>
                <w:rFonts w:ascii="Arial" w:hAnsi="Arial"/>
                <w:b/>
                <w:color w:val="000080"/>
                <w:sz w:val="20"/>
              </w:rPr>
            </w:pPr>
            <w:r w:rsidRPr="00314299">
              <w:rPr>
                <w:rFonts w:ascii="Arial" w:hAnsi="Arial"/>
                <w:b/>
                <w:color w:val="000080"/>
                <w:sz w:val="20"/>
              </w:rPr>
              <w:t xml:space="preserve">           (compagni, docenti, collaboratori)</w:t>
            </w:r>
          </w:p>
          <w:p w14:paraId="61922D0F" w14:textId="77777777" w:rsidR="004F3E22" w:rsidRPr="00314299" w:rsidRDefault="004F3E22" w:rsidP="0065556A">
            <w:pPr>
              <w:pStyle w:val="TableParagraph"/>
              <w:spacing w:before="141"/>
              <w:ind w:left="973"/>
              <w:jc w:val="center"/>
              <w:rPr>
                <w:rFonts w:ascii="Times New Roman" w:hAnsi="Times New Roman"/>
                <w:color w:val="000080"/>
                <w:sz w:val="20"/>
              </w:rPr>
            </w:pPr>
          </w:p>
        </w:tc>
      </w:tr>
      <w:tr w:rsidR="004F3E22" w:rsidRPr="00314299" w14:paraId="394CE7DC" w14:textId="77777777" w:rsidTr="006C5878">
        <w:trPr>
          <w:trHeight w:hRule="exact" w:val="1759"/>
        </w:trPr>
        <w:tc>
          <w:tcPr>
            <w:tcW w:w="5109" w:type="dxa"/>
            <w:gridSpan w:val="2"/>
            <w:tcBorders>
              <w:top w:val="single" w:sz="4" w:space="0" w:color="000000"/>
              <w:left w:val="single" w:sz="4" w:space="0" w:color="000000"/>
              <w:bottom w:val="single" w:sz="4" w:space="0" w:color="auto"/>
              <w:right w:val="single" w:sz="4" w:space="0" w:color="000000"/>
            </w:tcBorders>
          </w:tcPr>
          <w:p w14:paraId="49257D16" w14:textId="77777777" w:rsidR="004F3E22" w:rsidRPr="00314299" w:rsidRDefault="004F3E22">
            <w:pPr>
              <w:pStyle w:val="Paragrafoelenco"/>
              <w:numPr>
                <w:ilvl w:val="0"/>
                <w:numId w:val="35"/>
              </w:numPr>
              <w:tabs>
                <w:tab w:val="left" w:pos="823"/>
              </w:tabs>
              <w:spacing w:before="177"/>
              <w:rPr>
                <w:rFonts w:ascii="Arial" w:hAnsi="Arial"/>
                <w:color w:val="000080"/>
                <w:sz w:val="20"/>
              </w:rPr>
            </w:pPr>
            <w:r w:rsidRPr="00314299">
              <w:rPr>
                <w:rFonts w:ascii="Arial" w:hAnsi="Arial"/>
                <w:color w:val="000080"/>
                <w:sz w:val="20"/>
              </w:rPr>
              <w:t>costanti</w:t>
            </w:r>
            <w:r w:rsidRPr="00314299">
              <w:rPr>
                <w:rFonts w:ascii="Arial" w:hAnsi="Arial"/>
                <w:color w:val="000080"/>
                <w:spacing w:val="-9"/>
                <w:sz w:val="20"/>
              </w:rPr>
              <w:t xml:space="preserve"> </w:t>
            </w:r>
            <w:r w:rsidRPr="00314299">
              <w:rPr>
                <w:rFonts w:ascii="Arial" w:hAnsi="Arial"/>
                <w:color w:val="000080"/>
                <w:sz w:val="20"/>
              </w:rPr>
              <w:t>e</w:t>
            </w:r>
            <w:r w:rsidRPr="00314299">
              <w:rPr>
                <w:rFonts w:ascii="Arial" w:hAnsi="Arial"/>
                <w:color w:val="000080"/>
                <w:spacing w:val="-8"/>
                <w:sz w:val="20"/>
              </w:rPr>
              <w:t xml:space="preserve"> </w:t>
            </w:r>
            <w:r w:rsidRPr="00314299">
              <w:rPr>
                <w:rFonts w:ascii="Arial" w:hAnsi="Arial"/>
                <w:color w:val="000080"/>
                <w:sz w:val="20"/>
              </w:rPr>
              <w:t>prolungati</w:t>
            </w:r>
            <w:r w:rsidRPr="00314299">
              <w:rPr>
                <w:rFonts w:ascii="Arial" w:hAnsi="Arial"/>
                <w:color w:val="000080"/>
                <w:spacing w:val="-11"/>
                <w:sz w:val="20"/>
              </w:rPr>
              <w:t xml:space="preserve"> </w:t>
            </w:r>
            <w:r w:rsidRPr="00314299">
              <w:rPr>
                <w:rFonts w:ascii="Arial" w:hAnsi="Arial"/>
                <w:color w:val="000080"/>
                <w:sz w:val="20"/>
              </w:rPr>
              <w:t>nel</w:t>
            </w:r>
            <w:r w:rsidRPr="00314299">
              <w:rPr>
                <w:rFonts w:ascii="Arial" w:hAnsi="Arial"/>
                <w:color w:val="000080"/>
                <w:spacing w:val="-10"/>
                <w:sz w:val="20"/>
              </w:rPr>
              <w:t xml:space="preserve"> </w:t>
            </w:r>
            <w:r w:rsidRPr="00314299">
              <w:rPr>
                <w:rFonts w:ascii="Arial" w:hAnsi="Arial"/>
                <w:color w:val="000080"/>
                <w:spacing w:val="1"/>
                <w:sz w:val="20"/>
              </w:rPr>
              <w:t>tempo</w:t>
            </w:r>
          </w:p>
          <w:p w14:paraId="3E3C94D3" w14:textId="77777777" w:rsidR="004F3E22" w:rsidRPr="00314299" w:rsidRDefault="004F3E22">
            <w:pPr>
              <w:pStyle w:val="Paragrafoelenco"/>
              <w:numPr>
                <w:ilvl w:val="0"/>
                <w:numId w:val="35"/>
              </w:numPr>
              <w:tabs>
                <w:tab w:val="left" w:pos="823"/>
              </w:tabs>
              <w:rPr>
                <w:rFonts w:ascii="Arial" w:hAnsi="Arial"/>
                <w:color w:val="000080"/>
                <w:sz w:val="20"/>
              </w:rPr>
            </w:pPr>
            <w:r w:rsidRPr="00314299">
              <w:rPr>
                <w:rFonts w:ascii="Arial" w:hAnsi="Arial"/>
                <w:color w:val="000080"/>
                <w:sz w:val="20"/>
              </w:rPr>
              <w:t>generalmente</w:t>
            </w:r>
            <w:r w:rsidRPr="00314299">
              <w:rPr>
                <w:rFonts w:ascii="Arial" w:hAnsi="Arial"/>
                <w:color w:val="000080"/>
                <w:spacing w:val="-26"/>
                <w:sz w:val="20"/>
              </w:rPr>
              <w:t xml:space="preserve"> </w:t>
            </w:r>
            <w:r w:rsidRPr="00314299">
              <w:rPr>
                <w:rFonts w:ascii="Arial" w:hAnsi="Arial"/>
                <w:color w:val="000080"/>
                <w:sz w:val="20"/>
              </w:rPr>
              <w:t>costanti</w:t>
            </w:r>
          </w:p>
          <w:p w14:paraId="352648B5" w14:textId="77777777" w:rsidR="004F3E22" w:rsidRPr="00314299" w:rsidRDefault="004F3E22">
            <w:pPr>
              <w:pStyle w:val="Paragrafoelenco"/>
              <w:numPr>
                <w:ilvl w:val="0"/>
                <w:numId w:val="35"/>
              </w:numPr>
              <w:tabs>
                <w:tab w:val="left" w:pos="823"/>
              </w:tabs>
              <w:spacing w:line="229" w:lineRule="exact"/>
              <w:rPr>
                <w:rFonts w:ascii="Arial" w:hAnsi="Arial"/>
                <w:color w:val="000080"/>
                <w:sz w:val="20"/>
              </w:rPr>
            </w:pPr>
            <w:r w:rsidRPr="00314299">
              <w:rPr>
                <w:rFonts w:ascii="Arial" w:hAnsi="Arial"/>
                <w:color w:val="000080"/>
                <w:sz w:val="20"/>
              </w:rPr>
              <w:t>discontinui</w:t>
            </w:r>
          </w:p>
          <w:p w14:paraId="18C00A5E" w14:textId="77777777" w:rsidR="004F3E22" w:rsidRPr="00314299" w:rsidRDefault="004F3E22">
            <w:pPr>
              <w:pStyle w:val="Paragrafoelenco"/>
              <w:numPr>
                <w:ilvl w:val="0"/>
                <w:numId w:val="35"/>
              </w:numPr>
              <w:tabs>
                <w:tab w:val="left" w:pos="823"/>
              </w:tabs>
              <w:spacing w:line="229" w:lineRule="exact"/>
              <w:rPr>
                <w:rFonts w:ascii="Arial" w:hAnsi="Arial"/>
                <w:color w:val="000080"/>
                <w:sz w:val="20"/>
              </w:rPr>
            </w:pPr>
            <w:r w:rsidRPr="00314299">
              <w:rPr>
                <w:rFonts w:ascii="Arial" w:hAnsi="Arial"/>
                <w:color w:val="000080"/>
                <w:sz w:val="20"/>
              </w:rPr>
              <w:t>selettivi</w:t>
            </w:r>
          </w:p>
          <w:p w14:paraId="1A5A7DFC" w14:textId="77777777" w:rsidR="004F3E22" w:rsidRPr="00314299" w:rsidRDefault="004F3E22">
            <w:pPr>
              <w:pStyle w:val="Paragrafoelenco"/>
              <w:numPr>
                <w:ilvl w:val="0"/>
                <w:numId w:val="35"/>
              </w:numPr>
              <w:tabs>
                <w:tab w:val="left" w:pos="823"/>
              </w:tabs>
              <w:rPr>
                <w:rFonts w:ascii="Arial" w:hAnsi="Arial"/>
                <w:color w:val="000080"/>
                <w:sz w:val="20"/>
              </w:rPr>
            </w:pPr>
            <w:r w:rsidRPr="00314299">
              <w:rPr>
                <w:rFonts w:ascii="Arial" w:hAnsi="Arial"/>
                <w:color w:val="000080"/>
                <w:sz w:val="20"/>
              </w:rPr>
              <w:t>da</w:t>
            </w:r>
            <w:r w:rsidRPr="00314299">
              <w:rPr>
                <w:rFonts w:ascii="Arial" w:hAnsi="Arial"/>
                <w:color w:val="000080"/>
                <w:spacing w:val="-15"/>
                <w:sz w:val="20"/>
              </w:rPr>
              <w:t xml:space="preserve"> </w:t>
            </w:r>
            <w:r w:rsidRPr="00314299">
              <w:rPr>
                <w:rFonts w:ascii="Arial" w:hAnsi="Arial"/>
                <w:color w:val="000080"/>
                <w:spacing w:val="-1"/>
                <w:sz w:val="20"/>
              </w:rPr>
              <w:t>stimolare</w:t>
            </w:r>
          </w:p>
          <w:p w14:paraId="1C9FEB1D" w14:textId="77777777" w:rsidR="004F3E22" w:rsidRPr="00314299" w:rsidRDefault="004F3E22">
            <w:pPr>
              <w:pStyle w:val="Paragrafoelenco"/>
              <w:numPr>
                <w:ilvl w:val="0"/>
                <w:numId w:val="35"/>
              </w:numPr>
              <w:tabs>
                <w:tab w:val="left" w:pos="823"/>
              </w:tabs>
              <w:rPr>
                <w:rFonts w:ascii="Arial" w:hAnsi="Arial"/>
                <w:color w:val="000080"/>
                <w:sz w:val="20"/>
              </w:rPr>
            </w:pPr>
            <w:r w:rsidRPr="00314299">
              <w:rPr>
                <w:rFonts w:ascii="Arial" w:hAnsi="Arial"/>
                <w:color w:val="000080"/>
                <w:spacing w:val="-1"/>
                <w:sz w:val="20"/>
              </w:rPr>
              <w:t>altro</w:t>
            </w:r>
            <w:r w:rsidRPr="00314299">
              <w:rPr>
                <w:rFonts w:ascii="Arial" w:hAnsi="Arial"/>
                <w:color w:val="000080"/>
                <w:w w:val="95"/>
                <w:sz w:val="20"/>
              </w:rPr>
              <w:t xml:space="preserve"> ………………………………………………</w:t>
            </w:r>
          </w:p>
          <w:p w14:paraId="3E0B84B6" w14:textId="77777777" w:rsidR="004F3E22" w:rsidRPr="00314299" w:rsidRDefault="004F3E22" w:rsidP="0065556A">
            <w:pPr>
              <w:pStyle w:val="TableParagraph"/>
              <w:tabs>
                <w:tab w:val="left" w:pos="822"/>
              </w:tabs>
              <w:ind w:left="462"/>
              <w:rPr>
                <w:rFonts w:ascii="Times New Roman" w:hAnsi="Times New Roman"/>
                <w:color w:val="000080"/>
                <w:sz w:val="20"/>
              </w:rPr>
            </w:pPr>
            <w:r w:rsidRPr="00314299">
              <w:rPr>
                <w:rFonts w:ascii="Arial" w:hAnsi="Arial"/>
                <w:color w:val="000080"/>
                <w:w w:val="105"/>
                <w:sz w:val="20"/>
              </w:rPr>
              <w:tab/>
            </w:r>
          </w:p>
        </w:tc>
        <w:tc>
          <w:tcPr>
            <w:tcW w:w="5065" w:type="dxa"/>
            <w:tcBorders>
              <w:top w:val="single" w:sz="4" w:space="0" w:color="000000"/>
              <w:left w:val="single" w:sz="4" w:space="0" w:color="000000"/>
              <w:bottom w:val="single" w:sz="4" w:space="0" w:color="auto"/>
              <w:right w:val="single" w:sz="4" w:space="0" w:color="000000"/>
            </w:tcBorders>
          </w:tcPr>
          <w:p w14:paraId="5AEF1767" w14:textId="77777777" w:rsidR="004F3E22" w:rsidRPr="00314299" w:rsidRDefault="004F3E22">
            <w:pPr>
              <w:pStyle w:val="Paragrafoelenco"/>
              <w:numPr>
                <w:ilvl w:val="0"/>
                <w:numId w:val="34"/>
              </w:numPr>
              <w:tabs>
                <w:tab w:val="left" w:pos="823"/>
              </w:tabs>
              <w:spacing w:before="177"/>
              <w:rPr>
                <w:rFonts w:ascii="Arial" w:hAnsi="Arial"/>
                <w:color w:val="000080"/>
                <w:sz w:val="20"/>
              </w:rPr>
            </w:pPr>
            <w:r w:rsidRPr="00314299">
              <w:rPr>
                <w:rFonts w:ascii="Arial" w:hAnsi="Arial"/>
                <w:color w:val="000080"/>
                <w:sz w:val="20"/>
              </w:rPr>
              <w:t>costruttiva</w:t>
            </w:r>
            <w:r w:rsidRPr="00314299">
              <w:rPr>
                <w:rFonts w:ascii="Arial" w:hAnsi="Arial"/>
                <w:color w:val="000080"/>
                <w:spacing w:val="-18"/>
                <w:sz w:val="20"/>
              </w:rPr>
              <w:t xml:space="preserve"> </w:t>
            </w:r>
            <w:r w:rsidRPr="00314299">
              <w:rPr>
                <w:rFonts w:ascii="Arial" w:hAnsi="Arial"/>
                <w:color w:val="000080"/>
                <w:sz w:val="20"/>
              </w:rPr>
              <w:t>e</w:t>
            </w:r>
            <w:r w:rsidRPr="00314299">
              <w:rPr>
                <w:rFonts w:ascii="Arial" w:hAnsi="Arial"/>
                <w:color w:val="000080"/>
                <w:spacing w:val="-16"/>
                <w:sz w:val="20"/>
              </w:rPr>
              <w:t xml:space="preserve"> </w:t>
            </w:r>
            <w:r w:rsidRPr="00314299">
              <w:rPr>
                <w:rFonts w:ascii="Arial" w:hAnsi="Arial"/>
                <w:color w:val="000080"/>
                <w:sz w:val="20"/>
              </w:rPr>
              <w:t>collaborativa</w:t>
            </w:r>
          </w:p>
          <w:p w14:paraId="2161A9BB" w14:textId="77777777" w:rsidR="004F3E22" w:rsidRPr="00314299" w:rsidRDefault="004F3E22">
            <w:pPr>
              <w:pStyle w:val="Paragrafoelenco"/>
              <w:numPr>
                <w:ilvl w:val="0"/>
                <w:numId w:val="34"/>
              </w:numPr>
              <w:tabs>
                <w:tab w:val="left" w:pos="823"/>
              </w:tabs>
              <w:rPr>
                <w:rFonts w:ascii="Arial" w:hAnsi="Arial"/>
                <w:color w:val="000080"/>
                <w:sz w:val="20"/>
              </w:rPr>
            </w:pPr>
            <w:r w:rsidRPr="00314299">
              <w:rPr>
                <w:rFonts w:ascii="Arial" w:hAnsi="Arial"/>
                <w:color w:val="000080"/>
                <w:sz w:val="20"/>
              </w:rPr>
              <w:t>positiva</w:t>
            </w:r>
          </w:p>
          <w:p w14:paraId="3AB92035" w14:textId="77777777" w:rsidR="004F3E22" w:rsidRPr="00314299" w:rsidRDefault="004F3E22">
            <w:pPr>
              <w:pStyle w:val="Paragrafoelenco"/>
              <w:numPr>
                <w:ilvl w:val="0"/>
                <w:numId w:val="34"/>
              </w:numPr>
              <w:tabs>
                <w:tab w:val="left" w:pos="823"/>
              </w:tabs>
              <w:spacing w:line="229" w:lineRule="exact"/>
              <w:rPr>
                <w:rFonts w:ascii="Arial" w:hAnsi="Arial"/>
                <w:color w:val="000080"/>
                <w:sz w:val="20"/>
              </w:rPr>
            </w:pPr>
            <w:r w:rsidRPr="00314299">
              <w:rPr>
                <w:rFonts w:ascii="Arial" w:hAnsi="Arial"/>
                <w:color w:val="000080"/>
                <w:sz w:val="20"/>
              </w:rPr>
              <w:t>generalmente</w:t>
            </w:r>
            <w:r w:rsidRPr="00314299">
              <w:rPr>
                <w:rFonts w:ascii="Arial" w:hAnsi="Arial"/>
                <w:color w:val="000080"/>
                <w:spacing w:val="-25"/>
                <w:sz w:val="20"/>
              </w:rPr>
              <w:t xml:space="preserve"> </w:t>
            </w:r>
            <w:r w:rsidRPr="00314299">
              <w:rPr>
                <w:rFonts w:ascii="Arial" w:hAnsi="Arial"/>
                <w:color w:val="000080"/>
                <w:spacing w:val="-1"/>
                <w:sz w:val="20"/>
              </w:rPr>
              <w:t>positiva</w:t>
            </w:r>
          </w:p>
          <w:p w14:paraId="6B1570B6" w14:textId="77777777" w:rsidR="004F3E22" w:rsidRPr="00314299" w:rsidRDefault="004F3E22">
            <w:pPr>
              <w:pStyle w:val="Paragrafoelenco"/>
              <w:numPr>
                <w:ilvl w:val="0"/>
                <w:numId w:val="34"/>
              </w:numPr>
              <w:tabs>
                <w:tab w:val="left" w:pos="823"/>
              </w:tabs>
              <w:spacing w:line="229" w:lineRule="exact"/>
              <w:rPr>
                <w:rFonts w:ascii="Arial" w:hAnsi="Arial"/>
                <w:color w:val="000080"/>
                <w:sz w:val="20"/>
              </w:rPr>
            </w:pPr>
            <w:r w:rsidRPr="00314299">
              <w:rPr>
                <w:rFonts w:ascii="Arial" w:hAnsi="Arial"/>
                <w:color w:val="000080"/>
                <w:sz w:val="20"/>
              </w:rPr>
              <w:t>selettiva</w:t>
            </w:r>
          </w:p>
          <w:p w14:paraId="3091DFB1" w14:textId="77777777" w:rsidR="004F3E22" w:rsidRPr="00314299" w:rsidRDefault="004F3E22">
            <w:pPr>
              <w:pStyle w:val="Paragrafoelenco"/>
              <w:numPr>
                <w:ilvl w:val="0"/>
                <w:numId w:val="34"/>
              </w:numPr>
              <w:tabs>
                <w:tab w:val="left" w:pos="823"/>
              </w:tabs>
              <w:rPr>
                <w:rFonts w:ascii="Arial" w:hAnsi="Arial"/>
                <w:color w:val="000080"/>
                <w:sz w:val="20"/>
              </w:rPr>
            </w:pPr>
            <w:r w:rsidRPr="00314299">
              <w:rPr>
                <w:rFonts w:ascii="Arial" w:hAnsi="Arial"/>
                <w:color w:val="000080"/>
                <w:sz w:val="20"/>
              </w:rPr>
              <w:t>difficoltosa</w:t>
            </w:r>
          </w:p>
          <w:p w14:paraId="673F6097" w14:textId="77777777" w:rsidR="004F3E22" w:rsidRPr="00314299" w:rsidRDefault="004F3E22">
            <w:pPr>
              <w:pStyle w:val="Paragrafoelenco"/>
              <w:numPr>
                <w:ilvl w:val="0"/>
                <w:numId w:val="34"/>
              </w:numPr>
              <w:tabs>
                <w:tab w:val="left" w:pos="823"/>
              </w:tabs>
              <w:rPr>
                <w:rFonts w:ascii="Arial" w:hAnsi="Arial"/>
                <w:color w:val="000080"/>
                <w:sz w:val="20"/>
              </w:rPr>
            </w:pPr>
            <w:r w:rsidRPr="00314299">
              <w:rPr>
                <w:rFonts w:ascii="Arial" w:hAnsi="Arial"/>
                <w:color w:val="000080"/>
                <w:spacing w:val="-1"/>
                <w:sz w:val="20"/>
              </w:rPr>
              <w:t>altro</w:t>
            </w:r>
            <w:r w:rsidRPr="00314299">
              <w:rPr>
                <w:rFonts w:ascii="Arial" w:hAnsi="Arial"/>
                <w:color w:val="000080"/>
                <w:w w:val="95"/>
                <w:sz w:val="20"/>
              </w:rPr>
              <w:t xml:space="preserve"> ……………………………………………</w:t>
            </w:r>
          </w:p>
          <w:p w14:paraId="05697227" w14:textId="77777777" w:rsidR="004F3E22" w:rsidRPr="00314299" w:rsidRDefault="004F3E22" w:rsidP="0065556A">
            <w:pPr>
              <w:pStyle w:val="TableParagraph"/>
              <w:tabs>
                <w:tab w:val="left" w:pos="822"/>
              </w:tabs>
              <w:ind w:left="462"/>
              <w:rPr>
                <w:rFonts w:ascii="Times New Roman" w:hAnsi="Times New Roman"/>
                <w:color w:val="000080"/>
                <w:sz w:val="20"/>
              </w:rPr>
            </w:pPr>
            <w:r w:rsidRPr="00314299">
              <w:rPr>
                <w:rFonts w:ascii="Arial" w:hAnsi="Arial"/>
                <w:color w:val="000080"/>
                <w:w w:val="105"/>
                <w:sz w:val="20"/>
              </w:rPr>
              <w:tab/>
            </w:r>
          </w:p>
        </w:tc>
      </w:tr>
      <w:tr w:rsidR="0065556A" w:rsidRPr="00314299" w14:paraId="611B208A" w14:textId="34F6E3EA" w:rsidTr="006C5878">
        <w:trPr>
          <w:trHeight w:hRule="exact" w:val="640"/>
        </w:trPr>
        <w:tc>
          <w:tcPr>
            <w:tcW w:w="5103" w:type="dxa"/>
            <w:tcBorders>
              <w:top w:val="single" w:sz="4" w:space="0" w:color="auto"/>
              <w:left w:val="single" w:sz="4" w:space="0" w:color="000000"/>
              <w:bottom w:val="single" w:sz="4" w:space="0" w:color="000000"/>
              <w:right w:val="single" w:sz="4" w:space="0" w:color="auto"/>
            </w:tcBorders>
            <w:shd w:val="clear" w:color="auto" w:fill="F3F3F3"/>
            <w:vAlign w:val="center"/>
          </w:tcPr>
          <w:p w14:paraId="5667A468" w14:textId="0CBD1C7C" w:rsidR="0065556A" w:rsidRPr="00885FB9" w:rsidRDefault="0065556A" w:rsidP="0065556A">
            <w:pPr>
              <w:ind w:left="440"/>
              <w:rPr>
                <w:rFonts w:ascii="Arial" w:hAnsi="Arial" w:cs="Arial"/>
                <w:b/>
                <w:color w:val="000080"/>
                <w:sz w:val="20"/>
              </w:rPr>
            </w:pPr>
            <w:r w:rsidRPr="00885FB9">
              <w:rPr>
                <w:rFonts w:ascii="Arial" w:hAnsi="Arial" w:cs="Arial"/>
                <w:b/>
                <w:color w:val="000080"/>
                <w:sz w:val="20"/>
              </w:rPr>
              <w:t>9. FREQUENZA</w:t>
            </w:r>
          </w:p>
        </w:tc>
        <w:tc>
          <w:tcPr>
            <w:tcW w:w="5071" w:type="dxa"/>
            <w:gridSpan w:val="2"/>
            <w:tcBorders>
              <w:left w:val="single" w:sz="4" w:space="0" w:color="000000"/>
              <w:bottom w:val="single" w:sz="4" w:space="0" w:color="000000"/>
              <w:right w:val="single" w:sz="4" w:space="0" w:color="auto"/>
            </w:tcBorders>
            <w:shd w:val="clear" w:color="auto" w:fill="F3F3F3"/>
            <w:vAlign w:val="center"/>
          </w:tcPr>
          <w:p w14:paraId="7E92478B" w14:textId="06310B7B" w:rsidR="0065556A" w:rsidRPr="00314299" w:rsidRDefault="0065556A" w:rsidP="0065556A">
            <w:pPr>
              <w:ind w:left="440"/>
              <w:rPr>
                <w:b/>
                <w:color w:val="000080"/>
                <w:sz w:val="20"/>
              </w:rPr>
            </w:pPr>
            <w:r>
              <w:rPr>
                <w:rFonts w:ascii="Arial" w:hAnsi="Arial"/>
                <w:b/>
                <w:color w:val="000080"/>
                <w:sz w:val="20"/>
              </w:rPr>
              <w:t>10</w:t>
            </w:r>
            <w:r w:rsidRPr="00314299">
              <w:rPr>
                <w:rFonts w:ascii="Arial" w:hAnsi="Arial"/>
                <w:b/>
                <w:color w:val="000080"/>
                <w:sz w:val="20"/>
              </w:rPr>
              <w:t>. LIVELLO GLOBALE DI SVILUPPO DEGLI APPRENDIMENTI</w:t>
            </w:r>
          </w:p>
        </w:tc>
      </w:tr>
      <w:tr w:rsidR="0065556A" w:rsidRPr="00314299" w14:paraId="0A6FB163" w14:textId="64507B04" w:rsidTr="0065556A">
        <w:trPr>
          <w:trHeight w:hRule="exact" w:val="1826"/>
        </w:trPr>
        <w:tc>
          <w:tcPr>
            <w:tcW w:w="5103" w:type="dxa"/>
            <w:tcBorders>
              <w:top w:val="single" w:sz="4" w:space="0" w:color="000000"/>
              <w:left w:val="single" w:sz="4" w:space="0" w:color="000000"/>
              <w:bottom w:val="single" w:sz="4" w:space="0" w:color="000000"/>
              <w:right w:val="single" w:sz="4" w:space="0" w:color="auto"/>
            </w:tcBorders>
          </w:tcPr>
          <w:p w14:paraId="138F7356" w14:textId="77777777" w:rsidR="0065556A" w:rsidRPr="00885FB9" w:rsidRDefault="0065556A" w:rsidP="0065556A">
            <w:pPr>
              <w:pStyle w:val="Paragrafoelenco"/>
              <w:tabs>
                <w:tab w:val="left" w:pos="811"/>
              </w:tabs>
              <w:ind w:left="810"/>
              <w:rPr>
                <w:rFonts w:ascii="Arial" w:hAnsi="Arial"/>
                <w:color w:val="000080"/>
                <w:spacing w:val="-1"/>
                <w:sz w:val="20"/>
              </w:rPr>
            </w:pPr>
          </w:p>
          <w:p w14:paraId="6C6108E1" w14:textId="61E46F51" w:rsidR="0065556A" w:rsidRPr="00885FB9" w:rsidRDefault="0065556A">
            <w:pPr>
              <w:pStyle w:val="Paragrafoelenco"/>
              <w:numPr>
                <w:ilvl w:val="0"/>
                <w:numId w:val="33"/>
              </w:numPr>
              <w:tabs>
                <w:tab w:val="left" w:pos="811"/>
              </w:tabs>
              <w:rPr>
                <w:rFonts w:ascii="Arial" w:hAnsi="Arial"/>
                <w:color w:val="000080"/>
                <w:spacing w:val="-1"/>
                <w:sz w:val="20"/>
              </w:rPr>
            </w:pPr>
            <w:r w:rsidRPr="00885FB9">
              <w:rPr>
                <w:rFonts w:ascii="Arial" w:hAnsi="Arial"/>
                <w:color w:val="000080"/>
                <w:spacing w:val="-1"/>
                <w:sz w:val="20"/>
              </w:rPr>
              <w:t>regolare</w:t>
            </w:r>
          </w:p>
          <w:p w14:paraId="1B6846C5" w14:textId="6A74D3B1" w:rsidR="0065556A" w:rsidRPr="00885FB9" w:rsidRDefault="00116B5F" w:rsidP="00116B5F">
            <w:pPr>
              <w:pStyle w:val="Paragrafoelenco"/>
              <w:numPr>
                <w:ilvl w:val="0"/>
                <w:numId w:val="33"/>
              </w:numPr>
              <w:tabs>
                <w:tab w:val="left" w:pos="811"/>
              </w:tabs>
              <w:rPr>
                <w:color w:val="000080"/>
                <w:sz w:val="20"/>
              </w:rPr>
            </w:pPr>
            <w:r w:rsidRPr="00885FB9">
              <w:rPr>
                <w:rFonts w:ascii="Arial" w:hAnsi="Arial"/>
                <w:color w:val="000080"/>
                <w:spacing w:val="-1"/>
                <w:sz w:val="20"/>
              </w:rPr>
              <w:t xml:space="preserve">irregolare </w:t>
            </w:r>
          </w:p>
        </w:tc>
        <w:tc>
          <w:tcPr>
            <w:tcW w:w="5071" w:type="dxa"/>
            <w:gridSpan w:val="2"/>
            <w:tcBorders>
              <w:top w:val="single" w:sz="4" w:space="0" w:color="000000"/>
              <w:left w:val="single" w:sz="4" w:space="0" w:color="000000"/>
              <w:bottom w:val="single" w:sz="4" w:space="0" w:color="000000"/>
              <w:right w:val="single" w:sz="4" w:space="0" w:color="auto"/>
            </w:tcBorders>
          </w:tcPr>
          <w:p w14:paraId="4009C499" w14:textId="77777777" w:rsidR="0065556A" w:rsidRPr="00314299" w:rsidRDefault="0065556A">
            <w:pPr>
              <w:pStyle w:val="Paragrafoelenco"/>
              <w:numPr>
                <w:ilvl w:val="0"/>
                <w:numId w:val="33"/>
              </w:numPr>
              <w:tabs>
                <w:tab w:val="left" w:pos="811"/>
              </w:tabs>
              <w:spacing w:before="177" w:line="229" w:lineRule="exact"/>
              <w:rPr>
                <w:rFonts w:ascii="Arial" w:hAnsi="Arial"/>
                <w:color w:val="000080"/>
                <w:sz w:val="20"/>
              </w:rPr>
            </w:pPr>
            <w:r w:rsidRPr="00314299">
              <w:rPr>
                <w:rFonts w:ascii="Arial" w:hAnsi="Arial"/>
                <w:color w:val="000080"/>
                <w:sz w:val="20"/>
              </w:rPr>
              <w:t>ottimo</w:t>
            </w:r>
          </w:p>
          <w:p w14:paraId="51C7F07B" w14:textId="77777777" w:rsidR="0065556A" w:rsidRPr="00314299" w:rsidRDefault="0065556A">
            <w:pPr>
              <w:pStyle w:val="Paragrafoelenco"/>
              <w:numPr>
                <w:ilvl w:val="0"/>
                <w:numId w:val="33"/>
              </w:numPr>
              <w:tabs>
                <w:tab w:val="left" w:pos="811"/>
              </w:tabs>
              <w:spacing w:line="229" w:lineRule="exact"/>
              <w:rPr>
                <w:rFonts w:ascii="Arial" w:hAnsi="Arial"/>
                <w:color w:val="000080"/>
                <w:sz w:val="20"/>
              </w:rPr>
            </w:pPr>
            <w:r w:rsidRPr="00314299">
              <w:rPr>
                <w:rFonts w:ascii="Arial" w:hAnsi="Arial"/>
                <w:color w:val="000080"/>
                <w:sz w:val="20"/>
              </w:rPr>
              <w:t>distinto</w:t>
            </w:r>
          </w:p>
          <w:p w14:paraId="7E6182C9" w14:textId="77777777" w:rsidR="0065556A" w:rsidRPr="00314299" w:rsidRDefault="0065556A">
            <w:pPr>
              <w:pStyle w:val="Paragrafoelenco"/>
              <w:numPr>
                <w:ilvl w:val="0"/>
                <w:numId w:val="33"/>
              </w:numPr>
              <w:tabs>
                <w:tab w:val="left" w:pos="811"/>
              </w:tabs>
              <w:rPr>
                <w:rFonts w:ascii="Arial" w:hAnsi="Arial"/>
                <w:color w:val="000080"/>
                <w:sz w:val="20"/>
              </w:rPr>
            </w:pPr>
            <w:r w:rsidRPr="00314299">
              <w:rPr>
                <w:rFonts w:ascii="Arial" w:hAnsi="Arial"/>
                <w:color w:val="000080"/>
                <w:spacing w:val="-1"/>
                <w:sz w:val="20"/>
              </w:rPr>
              <w:t>buono</w:t>
            </w:r>
          </w:p>
          <w:p w14:paraId="7DE34CA1" w14:textId="77777777" w:rsidR="0065556A" w:rsidRPr="00314299" w:rsidRDefault="0065556A">
            <w:pPr>
              <w:pStyle w:val="Paragrafoelenco"/>
              <w:numPr>
                <w:ilvl w:val="0"/>
                <w:numId w:val="33"/>
              </w:numPr>
              <w:tabs>
                <w:tab w:val="left" w:pos="811"/>
              </w:tabs>
              <w:rPr>
                <w:rFonts w:ascii="Arial" w:hAnsi="Arial"/>
                <w:color w:val="000080"/>
                <w:sz w:val="20"/>
              </w:rPr>
            </w:pPr>
            <w:r w:rsidRPr="00314299">
              <w:rPr>
                <w:rFonts w:ascii="Arial" w:hAnsi="Arial"/>
                <w:color w:val="000080"/>
                <w:spacing w:val="-1"/>
                <w:sz w:val="20"/>
              </w:rPr>
              <w:t>discreto</w:t>
            </w:r>
          </w:p>
          <w:p w14:paraId="13FFC72F" w14:textId="77777777" w:rsidR="0065556A" w:rsidRPr="00314299" w:rsidRDefault="0065556A">
            <w:pPr>
              <w:pStyle w:val="Paragrafoelenco"/>
              <w:numPr>
                <w:ilvl w:val="0"/>
                <w:numId w:val="33"/>
              </w:numPr>
              <w:tabs>
                <w:tab w:val="left" w:pos="811"/>
              </w:tabs>
              <w:rPr>
                <w:rFonts w:ascii="Arial" w:hAnsi="Arial"/>
                <w:color w:val="000080"/>
                <w:sz w:val="20"/>
              </w:rPr>
            </w:pPr>
            <w:r w:rsidRPr="00314299">
              <w:rPr>
                <w:rFonts w:ascii="Arial" w:hAnsi="Arial"/>
                <w:color w:val="000080"/>
                <w:sz w:val="20"/>
              </w:rPr>
              <w:t>sufficiente</w:t>
            </w:r>
          </w:p>
          <w:p w14:paraId="568911F1" w14:textId="77777777" w:rsidR="0065556A" w:rsidRPr="00314299" w:rsidRDefault="0065556A">
            <w:pPr>
              <w:pStyle w:val="Paragrafoelenco"/>
              <w:numPr>
                <w:ilvl w:val="0"/>
                <w:numId w:val="33"/>
              </w:numPr>
              <w:tabs>
                <w:tab w:val="left" w:pos="811"/>
              </w:tabs>
              <w:rPr>
                <w:rFonts w:ascii="Arial" w:hAnsi="Arial"/>
                <w:color w:val="000080"/>
                <w:sz w:val="20"/>
              </w:rPr>
            </w:pPr>
            <w:r w:rsidRPr="00314299">
              <w:rPr>
                <w:rFonts w:ascii="Arial" w:hAnsi="Arial"/>
                <w:color w:val="000080"/>
                <w:sz w:val="20"/>
              </w:rPr>
              <w:t xml:space="preserve">non sufficiente   </w:t>
            </w:r>
            <w:r w:rsidRPr="00314299">
              <w:rPr>
                <w:rFonts w:ascii="Arial" w:hAnsi="Arial"/>
                <w:color w:val="000080"/>
                <w:spacing w:val="5"/>
                <w:sz w:val="20"/>
              </w:rPr>
              <w:t xml:space="preserve"> </w:t>
            </w:r>
          </w:p>
          <w:p w14:paraId="7E8C2775" w14:textId="77777777" w:rsidR="0065556A" w:rsidRPr="00314299" w:rsidRDefault="0065556A" w:rsidP="0065556A">
            <w:pPr>
              <w:rPr>
                <w:color w:val="000080"/>
                <w:sz w:val="20"/>
              </w:rPr>
            </w:pPr>
          </w:p>
        </w:tc>
      </w:tr>
    </w:tbl>
    <w:p w14:paraId="79F4D0D1" w14:textId="6E7E0DFB" w:rsidR="004F3E22" w:rsidRDefault="004F3E22" w:rsidP="00DB0BC9">
      <w:pPr>
        <w:ind w:left="110"/>
        <w:jc w:val="both"/>
        <w:rPr>
          <w:rFonts w:ascii="Arial" w:hAnsi="Arial"/>
          <w:sz w:val="20"/>
        </w:rPr>
      </w:pPr>
    </w:p>
    <w:p w14:paraId="74EB37F6" w14:textId="77777777" w:rsidR="00526160" w:rsidRPr="00314299" w:rsidRDefault="00526160" w:rsidP="00DB0BC9">
      <w:pPr>
        <w:ind w:left="110"/>
        <w:jc w:val="both"/>
        <w:rPr>
          <w:rFonts w:ascii="Arial" w:hAnsi="Arial"/>
          <w:sz w:val="20"/>
        </w:rPr>
      </w:pPr>
    </w:p>
    <w:p w14:paraId="3FFBE86C" w14:textId="77777777" w:rsidR="00DA561B" w:rsidRPr="00314299" w:rsidRDefault="00DA561B" w:rsidP="00DB0BC9">
      <w:pPr>
        <w:ind w:left="110"/>
        <w:jc w:val="both"/>
        <w:rPr>
          <w:rFonts w:ascii="Arial" w:hAnsi="Arial"/>
          <w:sz w:val="20"/>
        </w:rPr>
      </w:pPr>
    </w:p>
    <w:p w14:paraId="3E1052DF" w14:textId="77777777" w:rsidR="004F3E22" w:rsidRPr="00314299" w:rsidRDefault="004F3E22" w:rsidP="00FC0D77">
      <w:pPr>
        <w:jc w:val="both"/>
        <w:rPr>
          <w:rFonts w:ascii="Arial" w:hAnsi="Arial" w:cs="Courier New"/>
        </w:rPr>
      </w:pPr>
      <w:r w:rsidRPr="00314299">
        <w:rPr>
          <w:rFonts w:ascii="Arial" w:hAnsi="Arial" w:cs="Courier New"/>
        </w:rPr>
        <w:t xml:space="preserve">“La </w:t>
      </w:r>
      <w:r w:rsidRPr="00314299">
        <w:rPr>
          <w:rFonts w:ascii="Arial" w:hAnsi="Arial" w:cs="Courier New"/>
          <w:b/>
          <w:color w:val="000080"/>
        </w:rPr>
        <w:t>valutazione del comportamento</w:t>
      </w:r>
      <w:r w:rsidRPr="00314299">
        <w:rPr>
          <w:rFonts w:ascii="Arial" w:hAnsi="Arial" w:cs="Courier New"/>
        </w:rPr>
        <w:t xml:space="preserve"> si riferisce allo sviluppo delle </w:t>
      </w:r>
      <w:r w:rsidRPr="00314299">
        <w:rPr>
          <w:rFonts w:ascii="Arial" w:hAnsi="Arial" w:cs="Courier New"/>
          <w:b/>
          <w:color w:val="000080"/>
        </w:rPr>
        <w:t>competenze di cittadinanza</w:t>
      </w:r>
      <w:r w:rsidRPr="00314299">
        <w:rPr>
          <w:rFonts w:ascii="Arial" w:hAnsi="Arial" w:cs="Courier New"/>
        </w:rPr>
        <w:t>. Lo Statuto delle studentesse e degli studenti, il Patto educativo di corresponsabilità e i regolamenti approvati dalle istituzioni scolastiche ne costituiscono i riferimenti essenziali.”</w:t>
      </w:r>
    </w:p>
    <w:p w14:paraId="13481479" w14:textId="77777777" w:rsidR="004F3E22" w:rsidRPr="001F15ED" w:rsidRDefault="004F3E22" w:rsidP="007B2653">
      <w:pPr>
        <w:jc w:val="both"/>
        <w:rPr>
          <w:rFonts w:ascii="Arial" w:hAnsi="Arial"/>
          <w:b/>
          <w:bCs/>
          <w:color w:val="000000"/>
          <w:lang w:val="en-US"/>
        </w:rPr>
      </w:pPr>
      <w:r w:rsidRPr="001F15ED">
        <w:rPr>
          <w:rFonts w:ascii="Arial" w:hAnsi="Arial" w:cs="Arial"/>
          <w:b/>
          <w:color w:val="000080"/>
          <w:sz w:val="16"/>
          <w:lang w:val="en-US"/>
        </w:rPr>
        <w:t>(</w:t>
      </w:r>
      <w:proofErr w:type="spellStart"/>
      <w:r w:rsidRPr="001F15ED">
        <w:rPr>
          <w:rFonts w:ascii="Arial" w:hAnsi="Arial" w:cs="Arial"/>
          <w:b/>
          <w:bCs/>
          <w:color w:val="000080"/>
          <w:sz w:val="16"/>
          <w:lang w:val="en-US"/>
        </w:rPr>
        <w:t>D.lgs</w:t>
      </w:r>
      <w:proofErr w:type="spellEnd"/>
      <w:r w:rsidRPr="001F15ED">
        <w:rPr>
          <w:rFonts w:ascii="Arial" w:hAnsi="Arial" w:cs="Arial"/>
          <w:b/>
          <w:bCs/>
          <w:color w:val="000080"/>
          <w:sz w:val="16"/>
          <w:lang w:val="en-US"/>
        </w:rPr>
        <w:t xml:space="preserve"> 13 </w:t>
      </w:r>
      <w:proofErr w:type="spellStart"/>
      <w:r w:rsidRPr="001F15ED">
        <w:rPr>
          <w:rFonts w:ascii="Arial" w:hAnsi="Arial" w:cs="Arial"/>
          <w:b/>
          <w:bCs/>
          <w:color w:val="000080"/>
          <w:sz w:val="16"/>
          <w:lang w:val="en-US"/>
        </w:rPr>
        <w:t>aprile</w:t>
      </w:r>
      <w:proofErr w:type="spellEnd"/>
      <w:r w:rsidRPr="001F15ED">
        <w:rPr>
          <w:rFonts w:ascii="Arial" w:hAnsi="Arial" w:cs="Arial"/>
          <w:b/>
          <w:bCs/>
          <w:color w:val="000080"/>
          <w:sz w:val="16"/>
          <w:lang w:val="en-US"/>
        </w:rPr>
        <w:t xml:space="preserve"> 2017, N. </w:t>
      </w:r>
      <w:proofErr w:type="gramStart"/>
      <w:r w:rsidRPr="001F15ED">
        <w:rPr>
          <w:rFonts w:ascii="Arial" w:hAnsi="Arial" w:cs="Arial"/>
          <w:b/>
          <w:bCs/>
          <w:color w:val="000080"/>
          <w:sz w:val="16"/>
          <w:lang w:val="en-US"/>
        </w:rPr>
        <w:t xml:space="preserve">62,  </w:t>
      </w:r>
      <w:r w:rsidRPr="001F15ED">
        <w:rPr>
          <w:rFonts w:ascii="Arial" w:hAnsi="Arial" w:cs="Arial"/>
          <w:b/>
          <w:color w:val="000080"/>
          <w:sz w:val="16"/>
          <w:lang w:val="en-US"/>
        </w:rPr>
        <w:t>art.</w:t>
      </w:r>
      <w:proofErr w:type="gramEnd"/>
      <w:r w:rsidRPr="001F15ED">
        <w:rPr>
          <w:rFonts w:ascii="Arial" w:hAnsi="Arial" w:cs="Arial"/>
          <w:b/>
          <w:color w:val="000080"/>
          <w:sz w:val="16"/>
          <w:lang w:val="en-US"/>
        </w:rPr>
        <w:t xml:space="preserve"> 1)</w:t>
      </w:r>
    </w:p>
    <w:p w14:paraId="4F46292B" w14:textId="77777777" w:rsidR="004F3E22" w:rsidRPr="001F15ED" w:rsidRDefault="004F3E22" w:rsidP="007B2653">
      <w:pPr>
        <w:pStyle w:val="Titolo2"/>
        <w:ind w:left="0"/>
        <w:jc w:val="both"/>
        <w:rPr>
          <w:rFonts w:ascii="Arial" w:hAnsi="Arial"/>
          <w:b w:val="0"/>
          <w:i w:val="0"/>
          <w:sz w:val="22"/>
        </w:rPr>
      </w:pPr>
    </w:p>
    <w:p w14:paraId="51A62DD6" w14:textId="1FE051D2" w:rsidR="004F3E22" w:rsidRPr="00885FB9" w:rsidRDefault="004F3E22" w:rsidP="007B2653">
      <w:pPr>
        <w:pStyle w:val="Titolo2"/>
        <w:ind w:left="0"/>
        <w:jc w:val="both"/>
        <w:rPr>
          <w:rFonts w:ascii="Arial" w:hAnsi="Arial"/>
          <w:b w:val="0"/>
          <w:i w:val="0"/>
          <w:sz w:val="22"/>
          <w:lang w:val="it-IT"/>
        </w:rPr>
      </w:pPr>
      <w:r w:rsidRPr="00314299">
        <w:rPr>
          <w:rFonts w:ascii="Arial" w:hAnsi="Arial"/>
          <w:b w:val="0"/>
          <w:i w:val="0"/>
          <w:sz w:val="22"/>
          <w:lang w:val="it-IT"/>
        </w:rPr>
        <w:t xml:space="preserve">Il voto relativo al </w:t>
      </w:r>
      <w:r w:rsidRPr="00314299">
        <w:rPr>
          <w:rFonts w:ascii="Arial" w:hAnsi="Arial"/>
          <w:i w:val="0"/>
          <w:color w:val="000080"/>
          <w:sz w:val="22"/>
          <w:lang w:val="it-IT"/>
        </w:rPr>
        <w:t>comportamento</w:t>
      </w:r>
      <w:r w:rsidRPr="00314299">
        <w:rPr>
          <w:rFonts w:ascii="Arial" w:hAnsi="Arial"/>
          <w:b w:val="0"/>
          <w:i w:val="0"/>
          <w:sz w:val="22"/>
          <w:lang w:val="it-IT"/>
        </w:rPr>
        <w:t xml:space="preserve"> è definito collegialmente dall’équipe pedagogica. </w:t>
      </w:r>
      <w:proofErr w:type="gramStart"/>
      <w:r w:rsidRPr="00314299">
        <w:rPr>
          <w:rFonts w:ascii="Arial" w:hAnsi="Arial"/>
          <w:b w:val="0"/>
          <w:i w:val="0"/>
          <w:sz w:val="22"/>
          <w:lang w:val="it-IT"/>
        </w:rPr>
        <w:t>E’</w:t>
      </w:r>
      <w:proofErr w:type="gramEnd"/>
      <w:r w:rsidRPr="00314299">
        <w:rPr>
          <w:rFonts w:ascii="Arial" w:hAnsi="Arial"/>
          <w:b w:val="0"/>
          <w:i w:val="0"/>
          <w:sz w:val="22"/>
          <w:lang w:val="it-IT"/>
        </w:rPr>
        <w:t xml:space="preserve"> </w:t>
      </w:r>
      <w:r w:rsidRPr="00314299">
        <w:rPr>
          <w:rFonts w:ascii="Arial" w:hAnsi="Arial"/>
          <w:b w:val="0"/>
          <w:i w:val="0"/>
          <w:sz w:val="22"/>
          <w:lang w:val="it-IT" w:eastAsia="it-IT"/>
        </w:rPr>
        <w:t xml:space="preserve">espresso con </w:t>
      </w:r>
      <w:r w:rsidRPr="00885FB9">
        <w:rPr>
          <w:rFonts w:ascii="Arial" w:hAnsi="Arial"/>
          <w:b w:val="0"/>
          <w:i w:val="0"/>
          <w:sz w:val="22"/>
          <w:lang w:val="it-IT" w:eastAsia="it-IT"/>
        </w:rPr>
        <w:t xml:space="preserve">un giudizio, tenendo conto della rispondenza alla </w:t>
      </w:r>
      <w:r w:rsidRPr="00885FB9">
        <w:rPr>
          <w:rFonts w:ascii="Arial" w:hAnsi="Arial"/>
          <w:i w:val="0"/>
          <w:color w:val="000080"/>
          <w:sz w:val="22"/>
          <w:lang w:val="it-IT" w:eastAsia="it-IT"/>
        </w:rPr>
        <w:t>maggior parte</w:t>
      </w:r>
      <w:r w:rsidRPr="00885FB9">
        <w:rPr>
          <w:rFonts w:ascii="Arial" w:hAnsi="Arial"/>
          <w:b w:val="0"/>
          <w:i w:val="0"/>
          <w:sz w:val="22"/>
          <w:lang w:val="it-IT" w:eastAsia="it-IT"/>
        </w:rPr>
        <w:t xml:space="preserve"> dei descrittori sotto riportati </w:t>
      </w:r>
      <w:r w:rsidRPr="00885FB9">
        <w:rPr>
          <w:rFonts w:ascii="Arial" w:hAnsi="Arial"/>
          <w:b w:val="0"/>
          <w:i w:val="0"/>
          <w:sz w:val="22"/>
          <w:lang w:val="it-IT"/>
        </w:rPr>
        <w:t xml:space="preserve">(ottimo – distinto - discreto - sufficiente - non sufficiente). </w:t>
      </w:r>
    </w:p>
    <w:p w14:paraId="6F395510" w14:textId="77777777" w:rsidR="004F3E22" w:rsidRPr="00885FB9" w:rsidRDefault="004F3E22" w:rsidP="007B2653">
      <w:pPr>
        <w:pStyle w:val="Titolo2"/>
        <w:ind w:left="0"/>
        <w:jc w:val="both"/>
        <w:rPr>
          <w:rFonts w:ascii="Arial" w:hAnsi="Arial" w:cs="Arial"/>
          <w:b w:val="0"/>
          <w:i w:val="0"/>
          <w:sz w:val="22"/>
          <w:lang w:val="it-IT"/>
        </w:rPr>
      </w:pPr>
    </w:p>
    <w:p w14:paraId="05813D5A" w14:textId="77777777" w:rsidR="004F3E22" w:rsidRPr="00885FB9" w:rsidRDefault="004F3E22" w:rsidP="007B2653">
      <w:pPr>
        <w:pStyle w:val="Titolo2"/>
        <w:ind w:left="0"/>
        <w:jc w:val="both"/>
        <w:rPr>
          <w:rFonts w:ascii="Arial" w:hAnsi="Arial" w:cs="Arial"/>
          <w:b w:val="0"/>
          <w:i w:val="0"/>
          <w:spacing w:val="-5"/>
          <w:sz w:val="22"/>
          <w:lang w:val="it-IT"/>
        </w:rPr>
      </w:pPr>
      <w:r w:rsidRPr="00885FB9">
        <w:rPr>
          <w:rFonts w:ascii="Arial" w:hAnsi="Arial" w:cs="Arial"/>
          <w:b w:val="0"/>
          <w:i w:val="0"/>
          <w:sz w:val="22"/>
          <w:lang w:val="it-IT"/>
        </w:rPr>
        <w:t xml:space="preserve">Di </w:t>
      </w:r>
      <w:r w:rsidRPr="00885FB9">
        <w:rPr>
          <w:rFonts w:ascii="Arial" w:hAnsi="Arial" w:cs="Arial"/>
          <w:b w:val="0"/>
          <w:i w:val="0"/>
          <w:spacing w:val="-4"/>
          <w:sz w:val="22"/>
          <w:lang w:val="it-IT"/>
        </w:rPr>
        <w:t xml:space="preserve">seguito </w:t>
      </w:r>
      <w:r w:rsidRPr="00885FB9">
        <w:rPr>
          <w:rFonts w:ascii="Arial" w:hAnsi="Arial" w:cs="Arial"/>
          <w:b w:val="0"/>
          <w:i w:val="0"/>
          <w:spacing w:val="-3"/>
          <w:sz w:val="22"/>
          <w:lang w:val="it-IT"/>
        </w:rPr>
        <w:t xml:space="preserve">le </w:t>
      </w:r>
      <w:r w:rsidRPr="00885FB9">
        <w:rPr>
          <w:rFonts w:ascii="Arial" w:hAnsi="Arial" w:cs="Arial"/>
          <w:b w:val="0"/>
          <w:i w:val="0"/>
          <w:spacing w:val="-4"/>
          <w:sz w:val="22"/>
          <w:lang w:val="it-IT"/>
        </w:rPr>
        <w:t xml:space="preserve">indicazioni </w:t>
      </w:r>
      <w:r w:rsidRPr="00885FB9">
        <w:rPr>
          <w:rFonts w:ascii="Arial" w:hAnsi="Arial" w:cs="Arial"/>
          <w:b w:val="0"/>
          <w:i w:val="0"/>
          <w:spacing w:val="-3"/>
          <w:sz w:val="22"/>
          <w:lang w:val="it-IT"/>
        </w:rPr>
        <w:t xml:space="preserve">per la </w:t>
      </w:r>
      <w:r w:rsidRPr="00885FB9">
        <w:rPr>
          <w:rFonts w:ascii="Arial" w:hAnsi="Arial" w:cs="Arial"/>
          <w:b w:val="0"/>
          <w:i w:val="0"/>
          <w:spacing w:val="-4"/>
          <w:sz w:val="22"/>
          <w:lang w:val="it-IT"/>
        </w:rPr>
        <w:t xml:space="preserve">scelta </w:t>
      </w:r>
      <w:r w:rsidRPr="00885FB9">
        <w:rPr>
          <w:rFonts w:ascii="Arial" w:hAnsi="Arial" w:cs="Arial"/>
          <w:b w:val="0"/>
          <w:i w:val="0"/>
          <w:spacing w:val="-3"/>
          <w:sz w:val="22"/>
          <w:lang w:val="it-IT"/>
        </w:rPr>
        <w:t xml:space="preserve">dei </w:t>
      </w:r>
      <w:r w:rsidRPr="00885FB9">
        <w:rPr>
          <w:rFonts w:ascii="Arial" w:hAnsi="Arial" w:cs="Arial"/>
          <w:b w:val="0"/>
          <w:i w:val="0"/>
          <w:spacing w:val="-5"/>
          <w:sz w:val="22"/>
          <w:lang w:val="it-IT"/>
        </w:rPr>
        <w:t>livelli:</w:t>
      </w:r>
    </w:p>
    <w:p w14:paraId="4A1B66F5" w14:textId="77777777" w:rsidR="004F3E22" w:rsidRPr="00885FB9" w:rsidRDefault="004F3E22" w:rsidP="007B2653">
      <w:pPr>
        <w:pStyle w:val="Titolo2"/>
        <w:ind w:left="0"/>
        <w:jc w:val="both"/>
        <w:rPr>
          <w:rFonts w:ascii="Arial" w:hAnsi="Arial"/>
          <w:b w:val="0"/>
          <w:i w:val="0"/>
          <w:sz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4"/>
        <w:gridCol w:w="8090"/>
      </w:tblGrid>
      <w:tr w:rsidR="004F3E22" w:rsidRPr="00885FB9" w14:paraId="147DFEC6" w14:textId="77777777" w:rsidTr="00D72AAD">
        <w:tc>
          <w:tcPr>
            <w:tcW w:w="1764" w:type="dxa"/>
            <w:shd w:val="clear" w:color="auto" w:fill="F3F3F3"/>
            <w:vAlign w:val="center"/>
          </w:tcPr>
          <w:p w14:paraId="61DFBD6C" w14:textId="25BB3531" w:rsidR="0065556A" w:rsidRPr="00885FB9" w:rsidRDefault="001F15ED" w:rsidP="00D570D8">
            <w:pPr>
              <w:pStyle w:val="Corpotesto"/>
              <w:jc w:val="center"/>
              <w:rPr>
                <w:rFonts w:cs="Arial"/>
                <w:b/>
                <w:color w:val="000080"/>
                <w:spacing w:val="6"/>
                <w:sz w:val="24"/>
                <w:szCs w:val="24"/>
                <w:lang w:val="it-IT"/>
              </w:rPr>
            </w:pPr>
            <w:r w:rsidRPr="00885FB9">
              <w:rPr>
                <w:rFonts w:cs="Arial"/>
                <w:b/>
                <w:color w:val="000080"/>
                <w:spacing w:val="6"/>
                <w:sz w:val="24"/>
                <w:szCs w:val="24"/>
                <w:lang w:val="it-IT"/>
              </w:rPr>
              <w:t>OTTIMO</w:t>
            </w:r>
          </w:p>
          <w:p w14:paraId="1849A6DD" w14:textId="74043E87" w:rsidR="00D210C1" w:rsidRPr="00885FB9" w:rsidRDefault="00D210C1" w:rsidP="0065556A">
            <w:pPr>
              <w:pStyle w:val="Corpotesto"/>
              <w:rPr>
                <w:rFonts w:cs="Arial"/>
                <w:b/>
                <w:color w:val="000080"/>
                <w:spacing w:val="6"/>
                <w:sz w:val="20"/>
                <w:lang w:val="it-IT"/>
              </w:rPr>
            </w:pPr>
          </w:p>
        </w:tc>
        <w:tc>
          <w:tcPr>
            <w:tcW w:w="8090" w:type="dxa"/>
            <w:shd w:val="clear" w:color="auto" w:fill="F3F3F3"/>
            <w:vAlign w:val="center"/>
          </w:tcPr>
          <w:p w14:paraId="5C93284D" w14:textId="680F6C48" w:rsidR="004F3E22" w:rsidRPr="00885FB9" w:rsidRDefault="00510BC4" w:rsidP="00D72AAD">
            <w:pPr>
              <w:pStyle w:val="Corpotesto"/>
              <w:spacing w:before="120" w:after="120"/>
              <w:ind w:left="108"/>
              <w:jc w:val="both"/>
              <w:rPr>
                <w:rFonts w:cs="Arial"/>
                <w:strike/>
                <w:color w:val="000080"/>
                <w:spacing w:val="6"/>
                <w:sz w:val="20"/>
                <w:lang w:val="it-IT"/>
              </w:rPr>
            </w:pPr>
            <w:proofErr w:type="gramStart"/>
            <w:r w:rsidRPr="00885FB9">
              <w:rPr>
                <w:rFonts w:ascii="Arial" w:eastAsia="Times New Roman" w:hAnsi="Arial" w:cs="Arial"/>
                <w:color w:val="000080"/>
                <w:sz w:val="20"/>
                <w:lang w:val="it-IT"/>
              </w:rPr>
              <w:t>E’</w:t>
            </w:r>
            <w:proofErr w:type="gramEnd"/>
            <w:r w:rsidRPr="00885FB9">
              <w:rPr>
                <w:rFonts w:ascii="Arial" w:eastAsia="Times New Roman" w:hAnsi="Arial" w:cs="Arial"/>
                <w:color w:val="000080"/>
                <w:sz w:val="20"/>
                <w:lang w:val="it-IT"/>
              </w:rPr>
              <w:t xml:space="preserve"> autonomo e responsabile. </w:t>
            </w:r>
            <w:r w:rsidR="004F3E22" w:rsidRPr="00885FB9">
              <w:rPr>
                <w:rFonts w:ascii="Arial" w:eastAsia="Times New Roman" w:hAnsi="Arial" w:cs="Arial"/>
                <w:color w:val="000080"/>
                <w:sz w:val="20"/>
                <w:lang w:val="it-IT"/>
              </w:rPr>
              <w:t>Assume comportamenti</w:t>
            </w:r>
            <w:r w:rsidRPr="00885FB9">
              <w:rPr>
                <w:rFonts w:ascii="Arial" w:eastAsia="Times New Roman" w:hAnsi="Arial" w:cs="Arial"/>
                <w:color w:val="000080"/>
                <w:sz w:val="20"/>
                <w:lang w:val="it-IT"/>
              </w:rPr>
              <w:t xml:space="preserve"> </w:t>
            </w:r>
            <w:r w:rsidR="004F3E22" w:rsidRPr="00885FB9">
              <w:rPr>
                <w:rFonts w:ascii="Arial" w:eastAsia="Times New Roman" w:hAnsi="Arial" w:cs="Arial"/>
                <w:color w:val="000080"/>
                <w:sz w:val="20"/>
                <w:lang w:val="it-IT"/>
              </w:rPr>
              <w:t>corretti</w:t>
            </w:r>
            <w:r w:rsidRPr="00885FB9">
              <w:rPr>
                <w:rFonts w:ascii="Arial" w:eastAsia="Times New Roman" w:hAnsi="Arial" w:cs="Arial"/>
                <w:color w:val="000080"/>
                <w:sz w:val="20"/>
                <w:lang w:val="it-IT"/>
              </w:rPr>
              <w:t xml:space="preserve"> i</w:t>
            </w:r>
            <w:r w:rsidR="004F3E22" w:rsidRPr="00885FB9">
              <w:rPr>
                <w:rFonts w:ascii="Arial" w:eastAsia="Times New Roman" w:hAnsi="Arial" w:cs="Arial"/>
                <w:color w:val="000080"/>
                <w:sz w:val="20"/>
                <w:lang w:val="it-IT"/>
              </w:rPr>
              <w:t>n ogni momento della vita scolastica, anche non strutturato</w:t>
            </w:r>
            <w:r w:rsidRPr="00885FB9">
              <w:rPr>
                <w:rFonts w:ascii="Arial" w:eastAsia="Times New Roman" w:hAnsi="Arial" w:cs="Arial"/>
                <w:color w:val="000080"/>
                <w:sz w:val="20"/>
                <w:lang w:val="it-IT"/>
              </w:rPr>
              <w:t>.</w:t>
            </w:r>
            <w:r w:rsidR="004F3E22" w:rsidRPr="00885FB9">
              <w:rPr>
                <w:rFonts w:ascii="Arial" w:eastAsia="Times New Roman" w:hAnsi="Arial" w:cs="Arial"/>
                <w:color w:val="000080"/>
                <w:sz w:val="20"/>
                <w:lang w:val="it-IT"/>
              </w:rPr>
              <w:t xml:space="preserve"> </w:t>
            </w:r>
            <w:proofErr w:type="gramStart"/>
            <w:r w:rsidRPr="00885FB9">
              <w:rPr>
                <w:rFonts w:ascii="Arial" w:eastAsia="Times New Roman" w:hAnsi="Arial" w:cs="Arial"/>
                <w:color w:val="000080"/>
                <w:sz w:val="20"/>
                <w:lang w:val="it-IT"/>
              </w:rPr>
              <w:t>E’</w:t>
            </w:r>
            <w:proofErr w:type="gramEnd"/>
            <w:r w:rsidRPr="00885FB9">
              <w:rPr>
                <w:rFonts w:ascii="Arial" w:eastAsia="Times New Roman" w:hAnsi="Arial" w:cs="Arial"/>
                <w:color w:val="000080"/>
                <w:sz w:val="20"/>
                <w:lang w:val="it-IT"/>
              </w:rPr>
              <w:t xml:space="preserve"> collaborativo</w:t>
            </w:r>
            <w:r w:rsidR="00E76A79" w:rsidRPr="00885FB9">
              <w:rPr>
                <w:rFonts w:ascii="Arial" w:eastAsia="Times New Roman" w:hAnsi="Arial" w:cs="Arial"/>
                <w:color w:val="000080"/>
                <w:sz w:val="20"/>
                <w:lang w:val="it-IT"/>
              </w:rPr>
              <w:t xml:space="preserve"> </w:t>
            </w:r>
            <w:r w:rsidRPr="00885FB9">
              <w:rPr>
                <w:rFonts w:ascii="Arial" w:eastAsia="Times New Roman" w:hAnsi="Arial" w:cs="Arial"/>
                <w:color w:val="000080"/>
                <w:sz w:val="20"/>
                <w:lang w:val="it-IT"/>
              </w:rPr>
              <w:t>con</w:t>
            </w:r>
            <w:r w:rsidR="004F3E22" w:rsidRPr="00885FB9">
              <w:rPr>
                <w:rFonts w:ascii="Arial" w:eastAsia="Times New Roman" w:hAnsi="Arial" w:cs="Arial"/>
                <w:color w:val="000080"/>
                <w:sz w:val="20"/>
                <w:lang w:val="it-IT"/>
              </w:rPr>
              <w:t xml:space="preserve"> i compagni</w:t>
            </w:r>
            <w:r w:rsidR="00E76A79" w:rsidRPr="00885FB9">
              <w:rPr>
                <w:rFonts w:ascii="Arial" w:eastAsia="Times New Roman" w:hAnsi="Arial" w:cs="Arial"/>
                <w:color w:val="000080"/>
                <w:sz w:val="20"/>
                <w:lang w:val="it-IT"/>
              </w:rPr>
              <w:t xml:space="preserve"> e con gli insegnanti.</w:t>
            </w:r>
            <w:r w:rsidR="004F3E22" w:rsidRPr="00885FB9">
              <w:rPr>
                <w:rFonts w:ascii="Arial" w:eastAsia="Times New Roman" w:hAnsi="Arial" w:cs="Arial"/>
                <w:color w:val="000080"/>
                <w:sz w:val="20"/>
                <w:lang w:val="it-IT"/>
              </w:rPr>
              <w:t xml:space="preserve"> Ha cura de</w:t>
            </w:r>
            <w:r w:rsidR="009B3C4A" w:rsidRPr="00885FB9">
              <w:rPr>
                <w:rFonts w:ascii="Arial" w:eastAsia="Times New Roman" w:hAnsi="Arial" w:cs="Arial"/>
                <w:color w:val="000080"/>
                <w:sz w:val="20"/>
                <w:lang w:val="it-IT"/>
              </w:rPr>
              <w:t>gli ambienti scolastici, del</w:t>
            </w:r>
            <w:r w:rsidR="004F3E22" w:rsidRPr="00885FB9">
              <w:rPr>
                <w:rFonts w:ascii="Arial" w:eastAsia="Times New Roman" w:hAnsi="Arial" w:cs="Arial"/>
                <w:color w:val="000080"/>
                <w:sz w:val="20"/>
                <w:lang w:val="it-IT"/>
              </w:rPr>
              <w:t xml:space="preserve"> materiale proprio e altrui.</w:t>
            </w:r>
            <w:r w:rsidR="00E76A79" w:rsidRPr="00885FB9">
              <w:rPr>
                <w:rFonts w:ascii="Arial" w:eastAsia="Times New Roman" w:hAnsi="Arial" w:cs="Arial"/>
                <w:color w:val="000080"/>
                <w:sz w:val="20"/>
                <w:lang w:val="it-IT"/>
              </w:rPr>
              <w:t xml:space="preserve"> </w:t>
            </w:r>
            <w:proofErr w:type="gramStart"/>
            <w:r w:rsidR="00E76A79" w:rsidRPr="00885FB9">
              <w:rPr>
                <w:rFonts w:ascii="Arial" w:eastAsia="Times New Roman" w:hAnsi="Arial" w:cs="Arial"/>
                <w:color w:val="000080"/>
                <w:sz w:val="20"/>
                <w:lang w:val="it-IT"/>
              </w:rPr>
              <w:t>E’</w:t>
            </w:r>
            <w:proofErr w:type="gramEnd"/>
            <w:r w:rsidR="00E76A79" w:rsidRPr="00885FB9">
              <w:rPr>
                <w:rFonts w:ascii="Arial" w:eastAsia="Times New Roman" w:hAnsi="Arial" w:cs="Arial"/>
                <w:color w:val="000080"/>
                <w:sz w:val="20"/>
                <w:lang w:val="it-IT"/>
              </w:rPr>
              <w:t xml:space="preserve"> propositivo, m</w:t>
            </w:r>
            <w:r w:rsidR="000E7E2A" w:rsidRPr="00885FB9">
              <w:rPr>
                <w:rFonts w:ascii="Arial" w:eastAsia="Times New Roman" w:hAnsi="Arial" w:cs="Arial"/>
                <w:color w:val="000080"/>
                <w:sz w:val="20"/>
                <w:lang w:val="it-IT"/>
              </w:rPr>
              <w:t xml:space="preserve">anifesta </w:t>
            </w:r>
            <w:r w:rsidR="004F3E22" w:rsidRPr="00885FB9">
              <w:rPr>
                <w:rFonts w:ascii="Arial" w:eastAsia="Times New Roman" w:hAnsi="Arial" w:cs="Arial"/>
                <w:color w:val="000080"/>
                <w:sz w:val="20"/>
                <w:lang w:val="it-IT"/>
              </w:rPr>
              <w:t>spirito d’iniziativa.</w:t>
            </w:r>
            <w:r w:rsidR="00E233A0" w:rsidRPr="00885FB9">
              <w:rPr>
                <w:rFonts w:ascii="Arial" w:eastAsia="Times New Roman" w:hAnsi="Arial" w:cs="Arial"/>
                <w:color w:val="000080"/>
                <w:sz w:val="20"/>
                <w:lang w:val="it-IT"/>
              </w:rPr>
              <w:t xml:space="preserve"> </w:t>
            </w:r>
          </w:p>
        </w:tc>
      </w:tr>
      <w:tr w:rsidR="004F3E22" w:rsidRPr="00885FB9" w14:paraId="7BB899F6" w14:textId="77777777" w:rsidTr="00D72AAD">
        <w:tc>
          <w:tcPr>
            <w:tcW w:w="1764" w:type="dxa"/>
            <w:shd w:val="clear" w:color="auto" w:fill="E6E6E6"/>
            <w:vAlign w:val="center"/>
          </w:tcPr>
          <w:p w14:paraId="40A39B84" w14:textId="77777777" w:rsidR="004F3E22" w:rsidRPr="00885FB9" w:rsidRDefault="004F3E22" w:rsidP="00D72AAD">
            <w:pPr>
              <w:pStyle w:val="Corpotesto"/>
              <w:jc w:val="center"/>
              <w:rPr>
                <w:rFonts w:cs="Arial"/>
                <w:b/>
                <w:color w:val="000080"/>
                <w:spacing w:val="6"/>
                <w:sz w:val="20"/>
                <w:lang w:val="it-IT"/>
              </w:rPr>
            </w:pPr>
            <w:r w:rsidRPr="00885FB9">
              <w:rPr>
                <w:rFonts w:ascii="Arial" w:hAnsi="Arial" w:cs="Arial"/>
                <w:b/>
                <w:color w:val="000080"/>
              </w:rPr>
              <w:t>D</w:t>
            </w:r>
            <w:r w:rsidRPr="00D570D8">
              <w:rPr>
                <w:rFonts w:cs="Arial"/>
                <w:b/>
                <w:color w:val="000080"/>
                <w:spacing w:val="6"/>
                <w:sz w:val="24"/>
                <w:szCs w:val="24"/>
                <w:lang w:val="it-IT"/>
              </w:rPr>
              <w:t>ISTINTO</w:t>
            </w:r>
          </w:p>
        </w:tc>
        <w:tc>
          <w:tcPr>
            <w:tcW w:w="8090" w:type="dxa"/>
            <w:shd w:val="clear" w:color="auto" w:fill="E6E6E6"/>
          </w:tcPr>
          <w:p w14:paraId="5F91E986" w14:textId="2C8914E7" w:rsidR="004F3E22" w:rsidRPr="00885FB9" w:rsidRDefault="004F3E22" w:rsidP="009B3C4A">
            <w:pPr>
              <w:pStyle w:val="Corpotesto"/>
              <w:spacing w:before="120"/>
              <w:ind w:left="108"/>
              <w:jc w:val="both"/>
              <w:rPr>
                <w:rFonts w:ascii="Arial" w:eastAsia="Times New Roman" w:hAnsi="Arial" w:cs="Arial"/>
                <w:color w:val="000080"/>
                <w:sz w:val="20"/>
                <w:lang w:val="it-IT"/>
              </w:rPr>
            </w:pPr>
            <w:r w:rsidRPr="00885FB9">
              <w:rPr>
                <w:rFonts w:ascii="Arial" w:eastAsia="Times New Roman" w:hAnsi="Arial" w:cs="Arial"/>
                <w:color w:val="000080"/>
                <w:sz w:val="20"/>
                <w:lang w:val="it-IT"/>
              </w:rPr>
              <w:t xml:space="preserve">Assume comportamenti </w:t>
            </w:r>
            <w:r w:rsidR="00510BC4" w:rsidRPr="00885FB9">
              <w:rPr>
                <w:rFonts w:ascii="Arial" w:eastAsia="Times New Roman" w:hAnsi="Arial" w:cs="Arial"/>
                <w:color w:val="000080"/>
                <w:sz w:val="20"/>
                <w:lang w:val="it-IT"/>
              </w:rPr>
              <w:t xml:space="preserve">generalmente corretti in ogni momento della vita scolastica, anche non strutturato. Si relaziona adeguatamente con adulti e compagni. </w:t>
            </w:r>
            <w:r w:rsidR="00E76A79" w:rsidRPr="00885FB9">
              <w:rPr>
                <w:rFonts w:ascii="Arial" w:eastAsia="Times New Roman" w:hAnsi="Arial" w:cs="Arial"/>
                <w:color w:val="000080"/>
                <w:sz w:val="20"/>
                <w:lang w:val="it-IT"/>
              </w:rPr>
              <w:t>Riconosce e rispetta l’adulto e il suo ruolo.</w:t>
            </w:r>
            <w:r w:rsidR="00095B09" w:rsidRPr="00885FB9">
              <w:rPr>
                <w:rFonts w:ascii="Arial" w:eastAsia="Times New Roman" w:hAnsi="Arial" w:cs="Arial"/>
                <w:color w:val="000080"/>
                <w:sz w:val="20"/>
                <w:lang w:val="it-IT"/>
              </w:rPr>
              <w:t xml:space="preserve"> Gestisce con responsabilità il proprio materiale.</w:t>
            </w:r>
            <w:r w:rsidR="009B3C4A" w:rsidRPr="00885FB9">
              <w:rPr>
                <w:rFonts w:ascii="Arial" w:eastAsia="Times New Roman" w:hAnsi="Arial" w:cs="Arial"/>
                <w:color w:val="000080"/>
                <w:sz w:val="20"/>
                <w:lang w:val="it-IT"/>
              </w:rPr>
              <w:t xml:space="preserve"> </w:t>
            </w:r>
            <w:r w:rsidR="00095B09" w:rsidRPr="00885FB9">
              <w:rPr>
                <w:rFonts w:ascii="Arial" w:eastAsia="Times New Roman" w:hAnsi="Arial" w:cs="Arial"/>
                <w:color w:val="000080"/>
                <w:sz w:val="20"/>
                <w:lang w:val="it-IT"/>
              </w:rPr>
              <w:t>R</w:t>
            </w:r>
            <w:r w:rsidR="009B3C4A" w:rsidRPr="00885FB9">
              <w:rPr>
                <w:rFonts w:ascii="Arial" w:eastAsia="Times New Roman" w:hAnsi="Arial" w:cs="Arial"/>
                <w:color w:val="000080"/>
                <w:sz w:val="20"/>
                <w:lang w:val="it-IT"/>
              </w:rPr>
              <w:t>ispetta le cose degli altri e della scuola. Se richiamato verbalmente adegua subito il proprio comportamento.</w:t>
            </w:r>
          </w:p>
        </w:tc>
      </w:tr>
      <w:tr w:rsidR="004F3E22" w:rsidRPr="00885FB9" w14:paraId="4A8A7AF5" w14:textId="77777777" w:rsidTr="00D72AAD">
        <w:tc>
          <w:tcPr>
            <w:tcW w:w="1764" w:type="dxa"/>
            <w:shd w:val="clear" w:color="auto" w:fill="F3F3F3"/>
            <w:vAlign w:val="center"/>
          </w:tcPr>
          <w:p w14:paraId="2109E75E" w14:textId="2B019457" w:rsidR="0065556A" w:rsidRPr="00D570D8" w:rsidRDefault="00095B09" w:rsidP="00D72AAD">
            <w:pPr>
              <w:pStyle w:val="TableParagraph"/>
              <w:ind w:right="1"/>
              <w:jc w:val="center"/>
              <w:rPr>
                <w:rFonts w:cs="Arial"/>
                <w:b/>
                <w:color w:val="000080"/>
                <w:spacing w:val="6"/>
                <w:sz w:val="24"/>
                <w:szCs w:val="24"/>
              </w:rPr>
            </w:pPr>
            <w:r w:rsidRPr="00D570D8">
              <w:rPr>
                <w:rFonts w:cs="Arial"/>
                <w:b/>
                <w:color w:val="000080"/>
                <w:spacing w:val="6"/>
                <w:sz w:val="24"/>
                <w:szCs w:val="24"/>
              </w:rPr>
              <w:t>DISCRETO</w:t>
            </w:r>
          </w:p>
          <w:p w14:paraId="738C23E5" w14:textId="77777777" w:rsidR="004F3E22" w:rsidRPr="00885FB9" w:rsidRDefault="004F3E22" w:rsidP="00D72AAD">
            <w:pPr>
              <w:pStyle w:val="Corpotesto"/>
              <w:jc w:val="center"/>
              <w:rPr>
                <w:rFonts w:cs="Arial"/>
                <w:color w:val="000080"/>
                <w:spacing w:val="6"/>
                <w:sz w:val="20"/>
                <w:lang w:val="it-IT"/>
              </w:rPr>
            </w:pPr>
          </w:p>
        </w:tc>
        <w:tc>
          <w:tcPr>
            <w:tcW w:w="8090" w:type="dxa"/>
            <w:shd w:val="clear" w:color="auto" w:fill="F3F3F3"/>
            <w:vAlign w:val="center"/>
          </w:tcPr>
          <w:p w14:paraId="6249F6B5" w14:textId="376A478E" w:rsidR="004F3E22" w:rsidRPr="00885FB9" w:rsidRDefault="004F3E22" w:rsidP="00EC6816">
            <w:pPr>
              <w:pStyle w:val="Corpotesto"/>
              <w:spacing w:before="120" w:after="120"/>
              <w:ind w:left="108"/>
              <w:jc w:val="both"/>
              <w:rPr>
                <w:rFonts w:ascii="Arial" w:eastAsia="Times New Roman" w:hAnsi="Arial" w:cs="Arial"/>
                <w:color w:val="000080"/>
                <w:sz w:val="20"/>
                <w:lang w:val="it-IT"/>
              </w:rPr>
            </w:pPr>
            <w:r w:rsidRPr="00885FB9">
              <w:rPr>
                <w:rFonts w:ascii="Arial" w:eastAsia="Times New Roman" w:hAnsi="Arial" w:cs="Arial"/>
                <w:color w:val="000080"/>
                <w:sz w:val="20"/>
                <w:lang w:val="it-IT"/>
              </w:rPr>
              <w:t xml:space="preserve">Assume comportamenti </w:t>
            </w:r>
            <w:r w:rsidR="00095B09" w:rsidRPr="00885FB9">
              <w:rPr>
                <w:rFonts w:ascii="Arial" w:eastAsia="Times New Roman" w:hAnsi="Arial" w:cs="Arial"/>
                <w:color w:val="000080"/>
                <w:sz w:val="20"/>
                <w:lang w:val="it-IT"/>
              </w:rPr>
              <w:t xml:space="preserve">non sempre </w:t>
            </w:r>
            <w:r w:rsidRPr="00885FB9">
              <w:rPr>
                <w:rFonts w:ascii="Arial" w:eastAsia="Times New Roman" w:hAnsi="Arial" w:cs="Arial"/>
                <w:color w:val="000080"/>
                <w:sz w:val="20"/>
                <w:lang w:val="it-IT"/>
              </w:rPr>
              <w:t>corretti</w:t>
            </w:r>
            <w:r w:rsidR="00EC6816" w:rsidRPr="00885FB9">
              <w:rPr>
                <w:rFonts w:ascii="Arial" w:eastAsia="Times New Roman" w:hAnsi="Arial" w:cs="Arial"/>
                <w:color w:val="000080"/>
                <w:sz w:val="20"/>
                <w:lang w:val="it-IT"/>
              </w:rPr>
              <w:t xml:space="preserve">. </w:t>
            </w:r>
            <w:r w:rsidR="00095B09" w:rsidRPr="00885FB9">
              <w:rPr>
                <w:rFonts w:ascii="Arial" w:eastAsia="Times New Roman" w:hAnsi="Arial" w:cs="Arial"/>
                <w:color w:val="000080"/>
                <w:sz w:val="20"/>
                <w:lang w:val="it-IT"/>
              </w:rPr>
              <w:t xml:space="preserve">A </w:t>
            </w:r>
            <w:r w:rsidRPr="00885FB9">
              <w:rPr>
                <w:rFonts w:ascii="Arial" w:eastAsia="Times New Roman" w:hAnsi="Arial" w:cs="Arial"/>
                <w:color w:val="000080"/>
                <w:sz w:val="20"/>
                <w:lang w:val="it-IT"/>
              </w:rPr>
              <w:t>volte necessita dell’intervento mediatore dell’insegnante</w:t>
            </w:r>
            <w:r w:rsidR="00095B09" w:rsidRPr="00885FB9">
              <w:rPr>
                <w:rFonts w:ascii="Arial" w:eastAsia="Times New Roman" w:hAnsi="Arial" w:cs="Arial"/>
                <w:color w:val="000080"/>
                <w:sz w:val="20"/>
                <w:lang w:val="it-IT"/>
              </w:rPr>
              <w:t xml:space="preserve"> nella relazione con i compagni</w:t>
            </w:r>
            <w:r w:rsidR="00EC6816" w:rsidRPr="00885FB9">
              <w:rPr>
                <w:rFonts w:ascii="Arial" w:eastAsia="Times New Roman" w:hAnsi="Arial" w:cs="Arial"/>
                <w:color w:val="000080"/>
                <w:sz w:val="20"/>
                <w:lang w:val="it-IT"/>
              </w:rPr>
              <w:t xml:space="preserve">. </w:t>
            </w:r>
            <w:r w:rsidR="0021362F" w:rsidRPr="00885FB9">
              <w:rPr>
                <w:rFonts w:ascii="Arial" w:eastAsia="Times New Roman" w:hAnsi="Arial" w:cs="Arial"/>
                <w:color w:val="000080"/>
                <w:sz w:val="20"/>
                <w:lang w:val="it-IT"/>
              </w:rPr>
              <w:t xml:space="preserve">Non sempre gestisce con responsabilità il proprio materiale. </w:t>
            </w:r>
            <w:r w:rsidR="00EC6816" w:rsidRPr="00885FB9">
              <w:rPr>
                <w:rFonts w:ascii="Arial" w:eastAsia="Times New Roman" w:hAnsi="Arial" w:cs="Arial"/>
                <w:color w:val="000080"/>
                <w:sz w:val="20"/>
                <w:lang w:val="it-IT"/>
              </w:rPr>
              <w:t xml:space="preserve">Più volte è stato richiamato verbalmente e/o per iscritto al rispetto delle regole. </w:t>
            </w:r>
          </w:p>
        </w:tc>
      </w:tr>
      <w:tr w:rsidR="004F3E22" w:rsidRPr="00885FB9" w14:paraId="31381895" w14:textId="77777777" w:rsidTr="0021362F">
        <w:trPr>
          <w:trHeight w:val="1054"/>
        </w:trPr>
        <w:tc>
          <w:tcPr>
            <w:tcW w:w="1764" w:type="dxa"/>
            <w:shd w:val="clear" w:color="auto" w:fill="F3F3F3"/>
            <w:vAlign w:val="center"/>
          </w:tcPr>
          <w:p w14:paraId="627D6C71" w14:textId="77777777" w:rsidR="004F3E22" w:rsidRPr="00D570D8" w:rsidRDefault="004F3E22" w:rsidP="00D570D8">
            <w:pPr>
              <w:pStyle w:val="TableParagraph"/>
              <w:ind w:right="1"/>
              <w:jc w:val="center"/>
              <w:rPr>
                <w:rFonts w:cs="Arial"/>
                <w:b/>
                <w:color w:val="000080"/>
                <w:spacing w:val="6"/>
                <w:sz w:val="24"/>
                <w:szCs w:val="24"/>
              </w:rPr>
            </w:pPr>
            <w:r w:rsidRPr="00D570D8">
              <w:rPr>
                <w:rFonts w:cs="Arial"/>
                <w:b/>
                <w:color w:val="000080"/>
                <w:spacing w:val="6"/>
                <w:sz w:val="24"/>
                <w:szCs w:val="24"/>
              </w:rPr>
              <w:t>SUFFICIENTE</w:t>
            </w:r>
          </w:p>
          <w:p w14:paraId="159E0891" w14:textId="74647E30" w:rsidR="002A6B47" w:rsidRPr="00885FB9" w:rsidRDefault="002A6B47" w:rsidP="00D72AAD">
            <w:pPr>
              <w:pStyle w:val="Corpotesto"/>
              <w:jc w:val="center"/>
              <w:rPr>
                <w:rFonts w:cs="Arial"/>
                <w:b/>
                <w:bCs/>
                <w:color w:val="000080"/>
                <w:spacing w:val="6"/>
                <w:sz w:val="20"/>
                <w:lang w:val="it-IT"/>
              </w:rPr>
            </w:pPr>
          </w:p>
        </w:tc>
        <w:tc>
          <w:tcPr>
            <w:tcW w:w="8090" w:type="dxa"/>
            <w:shd w:val="clear" w:color="auto" w:fill="F3F3F3"/>
          </w:tcPr>
          <w:p w14:paraId="6ABB5EFE" w14:textId="0B396419" w:rsidR="004F3E22" w:rsidRPr="00885FB9" w:rsidRDefault="004F3E22" w:rsidP="0021362F">
            <w:pPr>
              <w:pStyle w:val="Corpotesto"/>
              <w:spacing w:before="120" w:after="120"/>
              <w:ind w:left="108"/>
              <w:jc w:val="both"/>
              <w:rPr>
                <w:rFonts w:ascii="Arial" w:eastAsia="Times New Roman" w:hAnsi="Arial" w:cs="Arial"/>
                <w:color w:val="000080"/>
                <w:sz w:val="20"/>
                <w:lang w:val="it-IT"/>
              </w:rPr>
            </w:pPr>
            <w:r w:rsidRPr="00885FB9">
              <w:rPr>
                <w:rFonts w:ascii="Arial" w:eastAsia="Times New Roman" w:hAnsi="Arial" w:cs="Arial"/>
                <w:color w:val="000080"/>
                <w:sz w:val="20"/>
                <w:lang w:val="it-IT"/>
              </w:rPr>
              <w:t>Assume</w:t>
            </w:r>
            <w:r w:rsidR="00EC6816" w:rsidRPr="00885FB9">
              <w:rPr>
                <w:rFonts w:ascii="Arial" w:eastAsia="Times New Roman" w:hAnsi="Arial" w:cs="Arial"/>
                <w:color w:val="000080"/>
                <w:sz w:val="20"/>
                <w:lang w:val="it-IT"/>
              </w:rPr>
              <w:t xml:space="preserve"> </w:t>
            </w:r>
            <w:r w:rsidRPr="00885FB9">
              <w:rPr>
                <w:rFonts w:ascii="Arial" w:eastAsia="Times New Roman" w:hAnsi="Arial" w:cs="Arial"/>
                <w:color w:val="000080"/>
                <w:sz w:val="20"/>
                <w:lang w:val="it-IT"/>
              </w:rPr>
              <w:t>comportamenti</w:t>
            </w:r>
            <w:r w:rsidR="0052574F" w:rsidRPr="00885FB9">
              <w:rPr>
                <w:rFonts w:ascii="Arial" w:eastAsia="Times New Roman" w:hAnsi="Arial" w:cs="Arial"/>
                <w:color w:val="000080"/>
                <w:sz w:val="20"/>
                <w:lang w:val="it-IT"/>
              </w:rPr>
              <w:t xml:space="preserve"> </w:t>
            </w:r>
            <w:r w:rsidR="00EC6816" w:rsidRPr="00885FB9">
              <w:rPr>
                <w:rFonts w:ascii="Arial" w:eastAsia="Times New Roman" w:hAnsi="Arial" w:cs="Arial"/>
                <w:color w:val="000080"/>
                <w:sz w:val="20"/>
                <w:lang w:val="it-IT"/>
              </w:rPr>
              <w:t>s</w:t>
            </w:r>
            <w:r w:rsidRPr="00885FB9">
              <w:rPr>
                <w:rFonts w:ascii="Arial" w:eastAsia="Times New Roman" w:hAnsi="Arial" w:cs="Arial"/>
                <w:color w:val="000080"/>
                <w:sz w:val="20"/>
                <w:lang w:val="it-IT"/>
              </w:rPr>
              <w:t xml:space="preserve">corretti </w:t>
            </w:r>
            <w:r w:rsidR="00EC6816" w:rsidRPr="00885FB9">
              <w:rPr>
                <w:rFonts w:ascii="Arial" w:eastAsia="Times New Roman" w:hAnsi="Arial" w:cs="Arial"/>
                <w:color w:val="000080"/>
                <w:sz w:val="20"/>
                <w:lang w:val="it-IT"/>
              </w:rPr>
              <w:t>nei confronti di</w:t>
            </w:r>
            <w:r w:rsidRPr="00885FB9">
              <w:rPr>
                <w:rFonts w:ascii="Arial" w:eastAsia="Times New Roman" w:hAnsi="Arial" w:cs="Arial"/>
                <w:color w:val="000080"/>
                <w:sz w:val="20"/>
                <w:lang w:val="it-IT"/>
              </w:rPr>
              <w:t xml:space="preserve"> compagni e/o adulti.</w:t>
            </w:r>
            <w:r w:rsidR="0021362F" w:rsidRPr="00885FB9">
              <w:rPr>
                <w:rFonts w:ascii="Arial" w:eastAsia="Times New Roman" w:hAnsi="Arial" w:cs="Arial"/>
                <w:color w:val="000080"/>
                <w:sz w:val="20"/>
                <w:lang w:val="it-IT"/>
              </w:rPr>
              <w:t xml:space="preserve"> Non gestisce con responsabilità il proprio materiale. Sono necessari continui richiami degli insegnanti, verbali e scritti, al rispetto delle regole della scuola. </w:t>
            </w:r>
          </w:p>
        </w:tc>
      </w:tr>
      <w:tr w:rsidR="004F3E22" w:rsidRPr="00885FB9" w14:paraId="14B43213" w14:textId="77777777" w:rsidTr="00D72AAD">
        <w:tc>
          <w:tcPr>
            <w:tcW w:w="1764" w:type="dxa"/>
            <w:shd w:val="clear" w:color="auto" w:fill="E6E6E6"/>
            <w:vAlign w:val="center"/>
          </w:tcPr>
          <w:p w14:paraId="5013CB98" w14:textId="11A8E6E7" w:rsidR="004F3E22" w:rsidRPr="00D570D8" w:rsidRDefault="004F3E22" w:rsidP="00D72AAD">
            <w:pPr>
              <w:pStyle w:val="TableParagraph"/>
              <w:ind w:right="1"/>
              <w:jc w:val="center"/>
              <w:rPr>
                <w:rFonts w:cs="Arial"/>
                <w:b/>
                <w:color w:val="000080"/>
                <w:spacing w:val="6"/>
                <w:sz w:val="24"/>
                <w:szCs w:val="24"/>
              </w:rPr>
            </w:pPr>
            <w:r w:rsidRPr="00D570D8">
              <w:rPr>
                <w:rFonts w:cs="Arial"/>
                <w:b/>
                <w:color w:val="000080"/>
                <w:spacing w:val="6"/>
                <w:sz w:val="24"/>
                <w:szCs w:val="24"/>
              </w:rPr>
              <w:t>NON SUFFICIENTE</w:t>
            </w:r>
          </w:p>
          <w:p w14:paraId="22765A4A" w14:textId="77777777" w:rsidR="004F3E22" w:rsidRPr="00885FB9" w:rsidRDefault="004F3E22" w:rsidP="00E477F6">
            <w:pPr>
              <w:pStyle w:val="TableParagraph"/>
              <w:ind w:right="1"/>
              <w:jc w:val="center"/>
              <w:rPr>
                <w:rFonts w:cs="Arial"/>
                <w:color w:val="000080"/>
                <w:spacing w:val="6"/>
                <w:sz w:val="20"/>
              </w:rPr>
            </w:pPr>
          </w:p>
        </w:tc>
        <w:tc>
          <w:tcPr>
            <w:tcW w:w="8090" w:type="dxa"/>
            <w:shd w:val="clear" w:color="auto" w:fill="E6E6E6"/>
          </w:tcPr>
          <w:p w14:paraId="31729B15" w14:textId="66877691" w:rsidR="004F3E22" w:rsidRPr="00885FB9" w:rsidRDefault="004F3E22" w:rsidP="00D72AAD">
            <w:pPr>
              <w:pStyle w:val="Corpotesto"/>
              <w:spacing w:before="120" w:after="120"/>
              <w:ind w:left="108"/>
              <w:jc w:val="both"/>
              <w:rPr>
                <w:rFonts w:cs="Arial"/>
                <w:color w:val="000080"/>
                <w:spacing w:val="6"/>
                <w:sz w:val="20"/>
                <w:lang w:val="it-IT"/>
              </w:rPr>
            </w:pPr>
            <w:r w:rsidRPr="00885FB9">
              <w:rPr>
                <w:rFonts w:ascii="Arial" w:eastAsia="Times New Roman" w:hAnsi="Arial" w:cs="Arial"/>
                <w:color w:val="000080"/>
                <w:sz w:val="20"/>
                <w:lang w:val="it-IT"/>
              </w:rPr>
              <w:t xml:space="preserve">Non ha rispettato le regole della scuola </w:t>
            </w:r>
            <w:r w:rsidR="00EC6816" w:rsidRPr="00885FB9">
              <w:rPr>
                <w:rFonts w:ascii="Arial" w:eastAsia="Times New Roman" w:hAnsi="Arial" w:cs="Arial"/>
                <w:color w:val="000080"/>
                <w:sz w:val="20"/>
                <w:lang w:val="it-IT"/>
              </w:rPr>
              <w:t>manifestando</w:t>
            </w:r>
            <w:r w:rsidRPr="00885FB9">
              <w:rPr>
                <w:rFonts w:ascii="Arial" w:eastAsia="Times New Roman" w:hAnsi="Arial" w:cs="Arial"/>
                <w:color w:val="000080"/>
                <w:sz w:val="20"/>
                <w:lang w:val="it-IT"/>
              </w:rPr>
              <w:t xml:space="preserve"> ripetuti</w:t>
            </w:r>
            <w:r w:rsidR="00EC6816" w:rsidRPr="00885FB9">
              <w:rPr>
                <w:rFonts w:ascii="Arial" w:eastAsia="Times New Roman" w:hAnsi="Arial" w:cs="Arial"/>
                <w:color w:val="000080"/>
                <w:sz w:val="20"/>
                <w:lang w:val="it-IT"/>
              </w:rPr>
              <w:t xml:space="preserve"> </w:t>
            </w:r>
            <w:r w:rsidRPr="00885FB9">
              <w:rPr>
                <w:rFonts w:ascii="Arial" w:eastAsia="Times New Roman" w:hAnsi="Arial" w:cs="Arial"/>
                <w:color w:val="000080"/>
                <w:sz w:val="20"/>
                <w:lang w:val="it-IT"/>
              </w:rPr>
              <w:t>comportamenti che hanno richiesto uno o più provvedimenti disciplinari di allontanamento/sospensione decisi non solo dal singolo insegnante ma, per gravità, come da Regolamento di Disciplina, anche a livello di équipe pedagogica.</w:t>
            </w:r>
          </w:p>
        </w:tc>
      </w:tr>
    </w:tbl>
    <w:p w14:paraId="5FF1B447" w14:textId="77777777" w:rsidR="004F3E22" w:rsidRPr="00885FB9" w:rsidRDefault="004F3E22" w:rsidP="00DB0BC9">
      <w:pPr>
        <w:pStyle w:val="Titolo2"/>
        <w:ind w:left="0" w:firstLine="110"/>
        <w:jc w:val="both"/>
        <w:rPr>
          <w:rFonts w:ascii="Arial" w:hAnsi="Arial" w:cs="Arial"/>
          <w:i w:val="0"/>
          <w:color w:val="000080"/>
          <w:spacing w:val="6"/>
          <w:sz w:val="24"/>
          <w:lang w:val="it-IT"/>
        </w:rPr>
      </w:pPr>
    </w:p>
    <w:p w14:paraId="569DFC88" w14:textId="77777777" w:rsidR="004F3E22" w:rsidRPr="00885FB9" w:rsidRDefault="004F3E22" w:rsidP="007B2653">
      <w:pPr>
        <w:widowControl/>
        <w:jc w:val="both"/>
        <w:rPr>
          <w:rFonts w:ascii="Arial" w:hAnsi="Arial" w:cs="Courier New"/>
          <w:color w:val="000000"/>
        </w:rPr>
      </w:pPr>
    </w:p>
    <w:p w14:paraId="1013AC90" w14:textId="15639CB2" w:rsidR="004F3E22" w:rsidRPr="00885FB9" w:rsidRDefault="004F3E22" w:rsidP="007B2653">
      <w:pPr>
        <w:widowControl/>
        <w:jc w:val="both"/>
        <w:rPr>
          <w:rFonts w:ascii="Arial" w:hAnsi="Arial" w:cs="Courier New"/>
          <w:color w:val="000080"/>
        </w:rPr>
      </w:pPr>
      <w:r w:rsidRPr="00885FB9">
        <w:rPr>
          <w:rFonts w:ascii="Arial" w:hAnsi="Arial" w:cs="Courier New"/>
          <w:color w:val="000000"/>
        </w:rPr>
        <w:t xml:space="preserve">Per </w:t>
      </w:r>
      <w:r w:rsidRPr="00885FB9">
        <w:rPr>
          <w:rFonts w:ascii="Arial" w:hAnsi="Arial"/>
          <w:b/>
          <w:color w:val="000080"/>
        </w:rPr>
        <w:t>l'insegnamento della religione cattolica</w:t>
      </w:r>
      <w:r w:rsidRPr="00885FB9">
        <w:rPr>
          <w:rFonts w:ascii="Arial" w:hAnsi="Arial"/>
        </w:rPr>
        <w:t xml:space="preserve"> […] viene redatta a cura del docente e comunicata alla famiglia, per gli alunni che di esso si sono avvalsi, </w:t>
      </w:r>
      <w:r w:rsidRPr="00885FB9">
        <w:rPr>
          <w:rFonts w:ascii="Arial" w:hAnsi="Arial"/>
          <w:b/>
          <w:color w:val="000080"/>
        </w:rPr>
        <w:t>una speciale nota</w:t>
      </w:r>
      <w:r w:rsidRPr="00885FB9">
        <w:rPr>
          <w:rFonts w:ascii="Arial" w:hAnsi="Arial"/>
        </w:rPr>
        <w:t xml:space="preserve">, da consegnare unitamente alla scheda o alla pagella scolastica, riguardante l'interesse con il quale l'alunno segue l'insegnamento e il profitto che ne ritrae.  </w:t>
      </w:r>
      <w:r w:rsidRPr="00885FB9">
        <w:rPr>
          <w:rFonts w:ascii="Arial" w:hAnsi="Arial"/>
          <w:b/>
          <w:i/>
          <w:color w:val="000080"/>
          <w:sz w:val="18"/>
        </w:rPr>
        <w:t>(</w:t>
      </w:r>
      <w:proofErr w:type="spellStart"/>
      <w:r w:rsidRPr="00885FB9">
        <w:rPr>
          <w:rFonts w:ascii="Arial" w:hAnsi="Arial"/>
          <w:b/>
          <w:i/>
          <w:color w:val="000080"/>
          <w:sz w:val="18"/>
        </w:rPr>
        <w:t>D.lgs</w:t>
      </w:r>
      <w:proofErr w:type="spellEnd"/>
      <w:r w:rsidRPr="00885FB9">
        <w:rPr>
          <w:rFonts w:ascii="Arial" w:hAnsi="Arial"/>
          <w:b/>
          <w:i/>
          <w:color w:val="000080"/>
          <w:sz w:val="18"/>
        </w:rPr>
        <w:t xml:space="preserve"> </w:t>
      </w:r>
      <w:r w:rsidRPr="00885FB9">
        <w:rPr>
          <w:rFonts w:ascii="Arial" w:hAnsi="Arial" w:cs="Courier New"/>
          <w:b/>
          <w:i/>
          <w:color w:val="000080"/>
          <w:sz w:val="18"/>
        </w:rPr>
        <w:t>n. 297/94 art. 309)</w:t>
      </w:r>
      <w:r w:rsidRPr="00885FB9">
        <w:rPr>
          <w:rFonts w:ascii="Arial" w:hAnsi="Arial" w:cs="Courier New"/>
        </w:rPr>
        <w:t xml:space="preserve"> Il collegio dei docenti concorda di utilizzare le voci: </w:t>
      </w:r>
      <w:r w:rsidRPr="00885FB9">
        <w:rPr>
          <w:rFonts w:ascii="Arial" w:hAnsi="Arial"/>
          <w:b/>
          <w:i/>
          <w:color w:val="000080"/>
        </w:rPr>
        <w:t>ottimo - distinto - buono - discreto - sufficiente - non sufficiente</w:t>
      </w:r>
      <w:r w:rsidRPr="00885FB9">
        <w:rPr>
          <w:rFonts w:ascii="Arial" w:hAnsi="Arial" w:cs="Courier New"/>
        </w:rPr>
        <w:t xml:space="preserve"> per esprimere tale giudizio.</w:t>
      </w:r>
    </w:p>
    <w:p w14:paraId="5DCFB76C" w14:textId="77777777" w:rsidR="004F3E22" w:rsidRPr="00885FB9" w:rsidRDefault="004F3E22" w:rsidP="009F3A94">
      <w:pPr>
        <w:widowControl/>
        <w:jc w:val="both"/>
        <w:rPr>
          <w:rFonts w:ascii="Arial" w:hAnsi="Arial" w:cs="Courier New"/>
          <w:color w:val="000000"/>
        </w:rPr>
      </w:pPr>
    </w:p>
    <w:p w14:paraId="04BCA366" w14:textId="77777777" w:rsidR="004F3E22" w:rsidRPr="00885FB9" w:rsidRDefault="004F3E22" w:rsidP="009F3A94">
      <w:pPr>
        <w:widowControl/>
        <w:jc w:val="both"/>
        <w:rPr>
          <w:rFonts w:ascii="Arial" w:hAnsi="Arial" w:cs="Arial"/>
          <w:b/>
          <w:i/>
          <w:color w:val="000080"/>
          <w:sz w:val="16"/>
        </w:rPr>
      </w:pPr>
      <w:r w:rsidRPr="00885FB9">
        <w:rPr>
          <w:rFonts w:ascii="Arial" w:hAnsi="Arial" w:cs="Courier New"/>
          <w:color w:val="000000"/>
        </w:rPr>
        <w:t xml:space="preserve">La </w:t>
      </w:r>
      <w:r w:rsidRPr="00885FB9">
        <w:rPr>
          <w:rFonts w:ascii="Arial" w:hAnsi="Arial" w:cs="Courier New"/>
          <w:b/>
          <w:color w:val="000080"/>
        </w:rPr>
        <w:t>valutazione delle attività alternative</w:t>
      </w:r>
      <w:r w:rsidRPr="00885FB9">
        <w:rPr>
          <w:rFonts w:ascii="Arial" w:hAnsi="Arial" w:cs="Courier New"/>
          <w:color w:val="000000"/>
        </w:rPr>
        <w:t xml:space="preserve">, per le alunne e gli alunni che se ne avvalgono, è resa su una nota distinta con giudizio sintetico sull'interesse manifestato e i livelli di apprendimento conseguiti. </w:t>
      </w:r>
      <w:r w:rsidRPr="00885FB9">
        <w:rPr>
          <w:rFonts w:ascii="Arial" w:hAnsi="Arial" w:cs="Courier New"/>
          <w:color w:val="000000"/>
          <w:sz w:val="16"/>
        </w:rPr>
        <w:t>(</w:t>
      </w:r>
      <w:proofErr w:type="spellStart"/>
      <w:r w:rsidRPr="00885FB9">
        <w:rPr>
          <w:rFonts w:ascii="Arial" w:hAnsi="Arial" w:cs="Arial"/>
          <w:b/>
          <w:bCs/>
          <w:i/>
          <w:color w:val="000080"/>
          <w:sz w:val="16"/>
        </w:rPr>
        <w:t>D.lgs</w:t>
      </w:r>
      <w:proofErr w:type="spellEnd"/>
      <w:r w:rsidRPr="00885FB9">
        <w:rPr>
          <w:rFonts w:ascii="Arial" w:hAnsi="Arial" w:cs="Arial"/>
          <w:b/>
          <w:bCs/>
          <w:i/>
          <w:color w:val="000080"/>
          <w:sz w:val="16"/>
        </w:rPr>
        <w:t xml:space="preserve"> 13 aprile 2017, N. </w:t>
      </w:r>
      <w:proofErr w:type="gramStart"/>
      <w:r w:rsidRPr="00885FB9">
        <w:rPr>
          <w:rFonts w:ascii="Arial" w:hAnsi="Arial" w:cs="Arial"/>
          <w:b/>
          <w:bCs/>
          <w:i/>
          <w:color w:val="000080"/>
          <w:sz w:val="16"/>
        </w:rPr>
        <w:t xml:space="preserve">62,  </w:t>
      </w:r>
      <w:r w:rsidRPr="00885FB9">
        <w:rPr>
          <w:rFonts w:ascii="Arial" w:hAnsi="Arial" w:cs="Arial"/>
          <w:b/>
          <w:i/>
          <w:color w:val="000080"/>
          <w:sz w:val="16"/>
        </w:rPr>
        <w:t>art.</w:t>
      </w:r>
      <w:proofErr w:type="gramEnd"/>
      <w:r w:rsidRPr="00885FB9">
        <w:rPr>
          <w:rFonts w:ascii="Arial" w:hAnsi="Arial" w:cs="Arial"/>
          <w:b/>
          <w:i/>
          <w:color w:val="000080"/>
          <w:sz w:val="16"/>
        </w:rPr>
        <w:t xml:space="preserve"> 2) </w:t>
      </w:r>
    </w:p>
    <w:p w14:paraId="53D52884" w14:textId="77777777" w:rsidR="004F3E22" w:rsidRPr="00885FB9" w:rsidRDefault="004F3E22" w:rsidP="009F3A94">
      <w:pPr>
        <w:widowControl/>
        <w:jc w:val="both"/>
        <w:rPr>
          <w:rFonts w:ascii="Arial" w:hAnsi="Arial" w:cs="Courier New"/>
        </w:rPr>
      </w:pPr>
      <w:r w:rsidRPr="00885FB9">
        <w:rPr>
          <w:rFonts w:ascii="Arial" w:hAnsi="Arial" w:cs="Courier New"/>
        </w:rPr>
        <w:t xml:space="preserve">Per gli alunni che scelgono attività didattiche e formative, il collegio dei docenti concorda di utilizzare le voci: </w:t>
      </w:r>
      <w:r w:rsidRPr="00885FB9">
        <w:rPr>
          <w:rFonts w:ascii="Arial" w:hAnsi="Arial"/>
          <w:b/>
          <w:i/>
          <w:color w:val="000080"/>
        </w:rPr>
        <w:t>ottimo - distinto - buono - discreto - sufficiente - non sufficiente</w:t>
      </w:r>
      <w:r w:rsidRPr="00885FB9">
        <w:rPr>
          <w:rFonts w:ascii="Arial" w:hAnsi="Arial" w:cs="Courier New"/>
        </w:rPr>
        <w:t xml:space="preserve"> per esprimere il relativo giudizio. </w:t>
      </w:r>
    </w:p>
    <w:p w14:paraId="574E9CBA" w14:textId="77777777" w:rsidR="004F3E22" w:rsidRPr="00314299" w:rsidRDefault="004F3E22" w:rsidP="00CE597B">
      <w:pPr>
        <w:widowControl/>
        <w:jc w:val="both"/>
        <w:rPr>
          <w:rFonts w:ascii="Arial" w:hAnsi="Arial"/>
          <w:b/>
          <w:i/>
          <w:color w:val="000080"/>
        </w:rPr>
      </w:pPr>
      <w:r w:rsidRPr="00885FB9">
        <w:rPr>
          <w:rFonts w:ascii="Arial" w:hAnsi="Arial" w:cs="Courier New"/>
        </w:rPr>
        <w:t>La valutazione degli</w:t>
      </w:r>
      <w:r w:rsidRPr="00314299">
        <w:rPr>
          <w:rFonts w:ascii="Arial" w:hAnsi="Arial" w:cs="Courier New"/>
        </w:rPr>
        <w:t xml:space="preserve"> </w:t>
      </w:r>
      <w:r w:rsidRPr="00314299">
        <w:rPr>
          <w:rFonts w:ascii="Arial" w:hAnsi="Arial" w:cs="Courier New"/>
          <w:b/>
          <w:color w:val="000080"/>
        </w:rPr>
        <w:t>insegnamenti facoltativi opzionali</w:t>
      </w:r>
      <w:r w:rsidRPr="00314299">
        <w:rPr>
          <w:rFonts w:ascii="Arial" w:hAnsi="Arial" w:cs="Courier New"/>
        </w:rPr>
        <w:t xml:space="preserve"> è espressa attraverso un giudizio sintetico: </w:t>
      </w:r>
      <w:r w:rsidRPr="00314299">
        <w:rPr>
          <w:rFonts w:ascii="Arial" w:hAnsi="Arial"/>
          <w:b/>
          <w:i/>
          <w:color w:val="000080"/>
        </w:rPr>
        <w:t>ottimo - distinto - buono - discreto - sufficiente - non sufficiente.</w:t>
      </w:r>
    </w:p>
    <w:p w14:paraId="7DDF6F72" w14:textId="77777777" w:rsidR="001C5399" w:rsidRPr="00314299" w:rsidRDefault="001C5399" w:rsidP="00A1125B">
      <w:pPr>
        <w:widowControl/>
        <w:ind w:left="110"/>
        <w:jc w:val="both"/>
        <w:rPr>
          <w:rFonts w:ascii="Arial" w:hAnsi="Arial"/>
          <w:b/>
          <w:i/>
          <w:color w:val="000080"/>
        </w:rPr>
      </w:pPr>
    </w:p>
    <w:p w14:paraId="7FC36D7C" w14:textId="77777777" w:rsidR="004F3E22" w:rsidRPr="00314299" w:rsidRDefault="004F3E22" w:rsidP="00A1125B">
      <w:pPr>
        <w:widowControl/>
        <w:ind w:left="110"/>
        <w:jc w:val="both"/>
        <w:rPr>
          <w:rFonts w:ascii="Arial" w:hAnsi="Arial" w:cs="Courier New"/>
        </w:rPr>
      </w:pPr>
    </w:p>
    <w:p w14:paraId="074C1EAB" w14:textId="77777777" w:rsidR="004F3E22" w:rsidRPr="00314299" w:rsidRDefault="004F3E22" w:rsidP="007B2653">
      <w:pPr>
        <w:widowControl/>
        <w:jc w:val="both"/>
        <w:rPr>
          <w:rFonts w:ascii="Arial" w:hAnsi="Arial" w:cs="Courier New"/>
          <w:color w:val="000080"/>
        </w:rPr>
      </w:pPr>
    </w:p>
    <w:p w14:paraId="0E4139E6" w14:textId="77777777" w:rsidR="004F3E22" w:rsidRPr="00314299" w:rsidRDefault="004F3E22" w:rsidP="007B2653">
      <w:pPr>
        <w:pStyle w:val="Titolo2"/>
        <w:ind w:left="0" w:firstLine="110"/>
        <w:rPr>
          <w:rFonts w:ascii="Arial" w:hAnsi="Arial" w:cs="Arial"/>
          <w:b w:val="0"/>
          <w:bCs/>
          <w:i w:val="0"/>
          <w:color w:val="000080"/>
          <w:sz w:val="24"/>
          <w:lang w:val="it-IT"/>
        </w:rPr>
      </w:pPr>
      <w:r w:rsidRPr="00314299">
        <w:rPr>
          <w:rFonts w:ascii="Arial" w:hAnsi="Arial" w:cs="Arial"/>
          <w:i w:val="0"/>
          <w:color w:val="000080"/>
          <w:spacing w:val="6"/>
          <w:sz w:val="24"/>
          <w:lang w:val="it-IT"/>
        </w:rPr>
        <w:lastRenderedPageBreak/>
        <w:t>f. 2</w:t>
      </w:r>
      <w:r w:rsidRPr="00314299">
        <w:rPr>
          <w:rFonts w:ascii="Arial" w:hAnsi="Arial" w:cs="Arial"/>
          <w:i w:val="0"/>
          <w:color w:val="000080"/>
          <w:spacing w:val="6"/>
          <w:sz w:val="24"/>
          <w:lang w:val="it-IT"/>
        </w:rPr>
        <w:tab/>
        <w:t>V</w:t>
      </w:r>
      <w:r w:rsidRPr="00314299">
        <w:rPr>
          <w:rFonts w:ascii="Arial" w:hAnsi="Arial" w:cs="Arial"/>
          <w:i w:val="0"/>
          <w:color w:val="000080"/>
          <w:spacing w:val="7"/>
          <w:sz w:val="24"/>
          <w:lang w:val="it-IT"/>
        </w:rPr>
        <w:t xml:space="preserve">ALUTAZIONE </w:t>
      </w:r>
      <w:r w:rsidRPr="00314299">
        <w:rPr>
          <w:rFonts w:ascii="Arial" w:hAnsi="Arial" w:cs="Arial"/>
          <w:i w:val="0"/>
          <w:color w:val="000080"/>
          <w:spacing w:val="6"/>
          <w:sz w:val="24"/>
          <w:lang w:val="it-IT"/>
        </w:rPr>
        <w:t xml:space="preserve">DEGLI </w:t>
      </w:r>
      <w:r w:rsidRPr="00314299">
        <w:rPr>
          <w:rFonts w:ascii="Arial" w:hAnsi="Arial" w:cs="Arial"/>
          <w:i w:val="0"/>
          <w:color w:val="000080"/>
          <w:spacing w:val="5"/>
          <w:sz w:val="24"/>
          <w:lang w:val="it-IT"/>
        </w:rPr>
        <w:t>ALUNNI SCUOLA SECONDARIA DI PRIMO GRADO</w:t>
      </w:r>
    </w:p>
    <w:p w14:paraId="7756F3BC" w14:textId="77777777" w:rsidR="004F3E22" w:rsidRPr="00314299" w:rsidRDefault="004F3E22" w:rsidP="00DB0BC9">
      <w:pPr>
        <w:spacing w:before="5"/>
        <w:rPr>
          <w:rFonts w:ascii="Arial" w:hAnsi="Arial" w:cs="Arial"/>
          <w:b/>
          <w:bCs/>
          <w:sz w:val="17"/>
        </w:rPr>
      </w:pPr>
    </w:p>
    <w:p w14:paraId="5DD16290" w14:textId="77777777" w:rsidR="004F3E22" w:rsidRPr="00314299" w:rsidRDefault="004F3E22" w:rsidP="007B2653">
      <w:pPr>
        <w:pStyle w:val="Corpotesto"/>
        <w:ind w:left="110"/>
        <w:jc w:val="both"/>
        <w:rPr>
          <w:rFonts w:ascii="Arial" w:hAnsi="Arial" w:cs="Arial"/>
          <w:lang w:val="it-IT"/>
        </w:rPr>
      </w:pPr>
      <w:r w:rsidRPr="00314299">
        <w:rPr>
          <w:rFonts w:ascii="Arial" w:hAnsi="Arial" w:cs="Arial"/>
          <w:lang w:val="it-IT"/>
        </w:rPr>
        <w:t xml:space="preserve">La valutazione assume una funzione regolativa dei processi di apprendimento/insegnamento e una funzione di verifica continua degli apprendimenti individuali, rispetta le indicazioni ministeriali ed è espressa in decimi:  </w:t>
      </w:r>
    </w:p>
    <w:p w14:paraId="44BF2479" w14:textId="77777777" w:rsidR="004F3E22" w:rsidRPr="00314299" w:rsidRDefault="004F3E22" w:rsidP="007B2653">
      <w:pPr>
        <w:pStyle w:val="Corpotesto"/>
        <w:ind w:left="110"/>
        <w:jc w:val="both"/>
        <w:rPr>
          <w:rFonts w:ascii="Arial" w:hAnsi="Arial" w:cs="Arial"/>
          <w:lang w:val="it-IT"/>
        </w:rPr>
      </w:pPr>
    </w:p>
    <w:p w14:paraId="73E720F4" w14:textId="77777777" w:rsidR="004F3E22" w:rsidRPr="00314299" w:rsidRDefault="00302472" w:rsidP="007B2653">
      <w:pPr>
        <w:pStyle w:val="Corpotesto"/>
        <w:ind w:left="110"/>
        <w:jc w:val="both"/>
        <w:rPr>
          <w:rFonts w:ascii="Arial" w:hAnsi="Arial" w:cs="Arial"/>
          <w:color w:val="FF0000"/>
          <w:lang w:val="it-IT"/>
        </w:rPr>
      </w:pPr>
      <w:r>
        <w:rPr>
          <w:noProof/>
        </w:rPr>
        <w:pict w14:anchorId="11DD4C3F">
          <v:shape id="Casella di testo 19" o:spid="_x0000_s1034" type="#_x0000_t202" style="position:absolute;left:0;text-align:left;margin-left:62.2pt;margin-top:15.6pt;width:424.5pt;height:173pt;z-index: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" filled="f" strokecolor="navy">
            <v:textbox inset="0,0,0,0">
              <w:txbxContent>
                <w:p w14:paraId="6F5A4BD4" w14:textId="77777777" w:rsidR="00302472" w:rsidRDefault="00302472" w:rsidP="00DB0BC9">
                  <w:pPr>
                    <w:pStyle w:val="Corpotesto"/>
                    <w:spacing w:line="360" w:lineRule="auto"/>
                    <w:ind w:left="440" w:right="20"/>
                    <w:rPr>
                      <w:rFonts w:ascii="Arial"/>
                      <w:b/>
                      <w:lang w:val="it-IT"/>
                    </w:rPr>
                  </w:pPr>
                </w:p>
                <w:p w14:paraId="761C050A" w14:textId="77777777" w:rsidR="00302472" w:rsidRPr="007B2653" w:rsidRDefault="00302472" w:rsidP="007B2653">
                  <w:pPr>
                    <w:pStyle w:val="Corpotesto"/>
                    <w:spacing w:line="360" w:lineRule="auto"/>
                    <w:ind w:left="220" w:right="20"/>
                    <w:rPr>
                      <w:rFonts w:ascii="Arial" w:hAnsi="Arial" w:cs="Arial"/>
                      <w:color w:val="000080"/>
                      <w:lang w:val="it-IT"/>
                    </w:rPr>
                  </w:pPr>
                  <w:r w:rsidRPr="007B2653">
                    <w:rPr>
                      <w:rFonts w:ascii="Arial" w:hAnsi="Arial" w:cs="Arial"/>
                      <w:b/>
                      <w:bCs/>
                      <w:color w:val="000080"/>
                      <w:lang w:val="it-IT"/>
                    </w:rPr>
                    <w:t xml:space="preserve">10 </w:t>
                  </w:r>
                  <w:r w:rsidRPr="007B2653">
                    <w:rPr>
                      <w:rFonts w:ascii="Arial" w:hAnsi="Arial" w:cs="Arial"/>
                      <w:color w:val="000080"/>
                      <w:lang w:val="it-IT"/>
                    </w:rPr>
                    <w:t>obiettivi raggiunti in modo eccellente</w:t>
                  </w:r>
                </w:p>
                <w:p w14:paraId="2BFA48BF" w14:textId="77777777" w:rsidR="00302472" w:rsidRPr="007B2653" w:rsidRDefault="00302472" w:rsidP="007B2653">
                  <w:pPr>
                    <w:pStyle w:val="Corpotesto"/>
                    <w:spacing w:line="360" w:lineRule="auto"/>
                    <w:ind w:left="220" w:right="20"/>
                    <w:rPr>
                      <w:rFonts w:ascii="Arial" w:hAnsi="Arial" w:cs="Arial"/>
                      <w:color w:val="000080"/>
                      <w:lang w:val="it-IT"/>
                    </w:rPr>
                  </w:pPr>
                  <w:r w:rsidRPr="007B2653">
                    <w:rPr>
                      <w:rFonts w:ascii="Arial" w:hAnsi="Arial" w:cs="Arial"/>
                      <w:b/>
                      <w:color w:val="000080"/>
                      <w:lang w:val="it-IT"/>
                    </w:rPr>
                    <w:t xml:space="preserve">9 </w:t>
                  </w:r>
                  <w:r w:rsidRPr="007B2653">
                    <w:rPr>
                      <w:rFonts w:ascii="Arial" w:hAnsi="Arial" w:cs="Arial"/>
                      <w:color w:val="000080"/>
                      <w:lang w:val="it-IT"/>
                    </w:rPr>
                    <w:t>obiettivi pienamente raggiunti</w:t>
                  </w:r>
                </w:p>
                <w:p w14:paraId="3BC58175" w14:textId="77777777" w:rsidR="00302472" w:rsidRPr="007B2653" w:rsidRDefault="00302472" w:rsidP="007B2653">
                  <w:pPr>
                    <w:pStyle w:val="Corpotesto"/>
                    <w:spacing w:line="360" w:lineRule="auto"/>
                    <w:ind w:left="220" w:right="20"/>
                    <w:rPr>
                      <w:rFonts w:ascii="Arial" w:hAnsi="Arial" w:cs="Arial"/>
                      <w:color w:val="000080"/>
                      <w:lang w:val="it-IT"/>
                    </w:rPr>
                  </w:pPr>
                  <w:r w:rsidRPr="007B2653">
                    <w:rPr>
                      <w:rFonts w:ascii="Arial" w:hAnsi="Arial" w:cs="Arial"/>
                      <w:b/>
                      <w:color w:val="000080"/>
                      <w:lang w:val="it-IT"/>
                    </w:rPr>
                    <w:t xml:space="preserve">8 </w:t>
                  </w:r>
                  <w:r w:rsidRPr="007B2653">
                    <w:rPr>
                      <w:rFonts w:ascii="Arial" w:hAnsi="Arial" w:cs="Arial"/>
                      <w:color w:val="000080"/>
                      <w:lang w:val="it-IT"/>
                    </w:rPr>
                    <w:t xml:space="preserve">obiettivi raggiunti in modo soddisfacente </w:t>
                  </w:r>
                </w:p>
                <w:p w14:paraId="23043694" w14:textId="77777777" w:rsidR="00302472" w:rsidRPr="007B2653" w:rsidRDefault="00302472" w:rsidP="007B2653">
                  <w:pPr>
                    <w:pStyle w:val="Corpotesto"/>
                    <w:spacing w:line="360" w:lineRule="auto"/>
                    <w:ind w:left="220" w:right="20"/>
                    <w:rPr>
                      <w:rFonts w:ascii="Arial" w:hAnsi="Arial" w:cs="Arial"/>
                      <w:color w:val="000080"/>
                      <w:lang w:val="it-IT"/>
                    </w:rPr>
                  </w:pPr>
                  <w:r w:rsidRPr="007B2653">
                    <w:rPr>
                      <w:rFonts w:ascii="Arial" w:hAnsi="Arial" w:cs="Arial"/>
                      <w:b/>
                      <w:color w:val="000080"/>
                      <w:lang w:val="it-IT"/>
                    </w:rPr>
                    <w:t xml:space="preserve">7 </w:t>
                  </w:r>
                  <w:r w:rsidRPr="007B2653">
                    <w:rPr>
                      <w:rFonts w:ascii="Arial" w:hAnsi="Arial" w:cs="Arial"/>
                      <w:color w:val="000080"/>
                      <w:lang w:val="it-IT"/>
                    </w:rPr>
                    <w:t>obiettivi raggiunti in modo discreto</w:t>
                  </w:r>
                </w:p>
                <w:p w14:paraId="73AE93C5" w14:textId="77777777" w:rsidR="00302472" w:rsidRPr="007B2653" w:rsidRDefault="00302472" w:rsidP="007B2653">
                  <w:pPr>
                    <w:pStyle w:val="Corpotesto"/>
                    <w:spacing w:line="360" w:lineRule="auto"/>
                    <w:ind w:left="220" w:right="20"/>
                    <w:rPr>
                      <w:rFonts w:ascii="Arial" w:hAnsi="Arial" w:cs="Arial"/>
                      <w:color w:val="000080"/>
                      <w:lang w:val="it-IT"/>
                    </w:rPr>
                  </w:pPr>
                  <w:r w:rsidRPr="007B2653">
                    <w:rPr>
                      <w:rFonts w:ascii="Arial" w:hAnsi="Arial" w:cs="Arial"/>
                      <w:b/>
                      <w:color w:val="000080"/>
                      <w:lang w:val="it-IT"/>
                    </w:rPr>
                    <w:t xml:space="preserve">6 </w:t>
                  </w:r>
                  <w:r w:rsidRPr="007B2653">
                    <w:rPr>
                      <w:rFonts w:ascii="Arial" w:hAnsi="Arial" w:cs="Arial"/>
                      <w:color w:val="000080"/>
                      <w:lang w:val="it-IT"/>
                    </w:rPr>
                    <w:t xml:space="preserve">obiettivi sostanzialmente raggiunti </w:t>
                  </w:r>
                </w:p>
                <w:p w14:paraId="0B67DBC3" w14:textId="77777777" w:rsidR="00302472" w:rsidRPr="007B2653" w:rsidRDefault="00302472" w:rsidP="007B2653">
                  <w:pPr>
                    <w:pStyle w:val="Corpotesto"/>
                    <w:spacing w:line="360" w:lineRule="auto"/>
                    <w:ind w:left="220" w:right="20"/>
                    <w:rPr>
                      <w:rFonts w:ascii="Arial" w:hAnsi="Arial" w:cs="Arial"/>
                      <w:b/>
                      <w:color w:val="000080"/>
                      <w:lang w:val="it-IT"/>
                    </w:rPr>
                  </w:pPr>
                  <w:r w:rsidRPr="007B2653">
                    <w:rPr>
                      <w:rFonts w:ascii="Arial" w:hAnsi="Arial" w:cs="Arial"/>
                      <w:b/>
                      <w:color w:val="000080"/>
                      <w:lang w:val="it-IT"/>
                    </w:rPr>
                    <w:t xml:space="preserve">5 </w:t>
                  </w:r>
                  <w:r w:rsidRPr="007B2653">
                    <w:rPr>
                      <w:rFonts w:ascii="Arial" w:hAnsi="Arial" w:cs="Arial"/>
                      <w:color w:val="000080"/>
                      <w:lang w:val="it-IT"/>
                    </w:rPr>
                    <w:t>obiettivi raggiunti solo parzialmente</w:t>
                  </w:r>
                </w:p>
                <w:p w14:paraId="2A669099" w14:textId="77777777" w:rsidR="00302472" w:rsidRPr="00C4639C" w:rsidRDefault="00302472" w:rsidP="007B2653">
                  <w:pPr>
                    <w:pStyle w:val="Corpotesto"/>
                    <w:spacing w:line="360" w:lineRule="auto"/>
                    <w:ind w:left="220" w:right="20"/>
                    <w:rPr>
                      <w:rFonts w:ascii="Arial" w:hAnsi="Arial" w:cs="Arial"/>
                      <w:b/>
                      <w:color w:val="000080"/>
                      <w:lang w:val="it-IT"/>
                    </w:rPr>
                  </w:pPr>
                  <w:r w:rsidRPr="00C4639C">
                    <w:rPr>
                      <w:rFonts w:ascii="Arial" w:hAnsi="Arial" w:cs="Arial"/>
                      <w:b/>
                      <w:color w:val="000080"/>
                      <w:lang w:val="it-IT"/>
                    </w:rPr>
                    <w:t xml:space="preserve">4 </w:t>
                  </w:r>
                  <w:r w:rsidRPr="00C4639C">
                    <w:rPr>
                      <w:rFonts w:ascii="Arial" w:hAnsi="Arial" w:cs="Arial"/>
                      <w:color w:val="000080"/>
                      <w:lang w:val="it-IT"/>
                    </w:rPr>
                    <w:t>obiettivi non raggiunti</w:t>
                  </w:r>
                  <w:r w:rsidRPr="00C4639C">
                    <w:rPr>
                      <w:rFonts w:ascii="Arial" w:hAnsi="Arial" w:cs="Arial"/>
                      <w:b/>
                      <w:color w:val="000080"/>
                      <w:lang w:val="it-IT"/>
                    </w:rPr>
                    <w:t xml:space="preserve">     </w:t>
                  </w:r>
                </w:p>
                <w:p w14:paraId="3BC5FF5F" w14:textId="77777777" w:rsidR="00302472" w:rsidRPr="00C4639C" w:rsidRDefault="00302472" w:rsidP="007B2653">
                  <w:pPr>
                    <w:pStyle w:val="Corpotesto"/>
                    <w:spacing w:line="360" w:lineRule="auto"/>
                    <w:ind w:left="220" w:right="20"/>
                    <w:rPr>
                      <w:rFonts w:ascii="Arial" w:hAnsi="Arial"/>
                      <w:color w:val="000080"/>
                      <w:lang w:val="it-IT"/>
                    </w:rPr>
                  </w:pPr>
                  <w:r w:rsidRPr="00C4639C">
                    <w:rPr>
                      <w:rFonts w:ascii="Arial" w:hAnsi="Arial" w:cs="Arial"/>
                      <w:b/>
                      <w:color w:val="000080"/>
                      <w:lang w:val="it-IT"/>
                    </w:rPr>
                    <w:t xml:space="preserve">3 </w:t>
                  </w:r>
                  <w:r w:rsidRPr="00C4639C">
                    <w:rPr>
                      <w:rFonts w:ascii="Arial" w:hAnsi="Arial" w:cs="Arial"/>
                      <w:color w:val="000080"/>
                      <w:lang w:val="it-IT"/>
                    </w:rPr>
                    <w:t>totale assenza di risposte o prestazioni</w:t>
                  </w:r>
                </w:p>
              </w:txbxContent>
            </v:textbox>
            <w10:wrap type="topAndBottom" anchorx="page"/>
          </v:shape>
        </w:pict>
      </w:r>
    </w:p>
    <w:p w14:paraId="04E8192B" w14:textId="77777777" w:rsidR="004F3E22" w:rsidRPr="00314299" w:rsidRDefault="004F3E22" w:rsidP="00DB0BC9">
      <w:pPr>
        <w:pStyle w:val="Corpotesto"/>
        <w:spacing w:line="259" w:lineRule="auto"/>
        <w:jc w:val="both"/>
        <w:rPr>
          <w:rFonts w:ascii="Arial" w:hAnsi="Arial" w:cs="Arial"/>
          <w:lang w:val="it-IT"/>
        </w:rPr>
      </w:pPr>
    </w:p>
    <w:p w14:paraId="571A4915" w14:textId="77777777" w:rsidR="00564077" w:rsidRPr="00314299" w:rsidRDefault="00564077" w:rsidP="006C5878">
      <w:pPr>
        <w:widowControl/>
        <w:ind w:left="142"/>
        <w:jc w:val="both"/>
        <w:rPr>
          <w:rFonts w:ascii="Arial" w:hAnsi="Arial" w:cs="Arial"/>
        </w:rPr>
      </w:pPr>
      <w:proofErr w:type="spellStart"/>
      <w:r w:rsidRPr="00314299">
        <w:rPr>
          <w:rFonts w:ascii="Arial" w:hAnsi="Arial" w:cs="Arial"/>
        </w:rPr>
        <w:t>Dall’a.s.</w:t>
      </w:r>
      <w:proofErr w:type="spellEnd"/>
      <w:r w:rsidRPr="00314299">
        <w:rPr>
          <w:rFonts w:ascii="Arial" w:hAnsi="Arial" w:cs="Arial"/>
        </w:rPr>
        <w:t xml:space="preserve"> 2020-21 è stato introdotto l’</w:t>
      </w:r>
      <w:r w:rsidRPr="00314299">
        <w:rPr>
          <w:rFonts w:ascii="Arial" w:hAnsi="Arial" w:cs="Arial"/>
          <w:b/>
          <w:color w:val="000080"/>
        </w:rPr>
        <w:t xml:space="preserve">insegnamento trasversale di educazione civica. </w:t>
      </w:r>
    </w:p>
    <w:p w14:paraId="4BDDE863" w14:textId="0346B275" w:rsidR="002A6B47" w:rsidRPr="00885FB9" w:rsidRDefault="00564077" w:rsidP="006C5878">
      <w:pPr>
        <w:widowControl/>
        <w:ind w:left="142"/>
        <w:jc w:val="both"/>
        <w:rPr>
          <w:rFonts w:ascii="Arial" w:hAnsi="Arial" w:cs="Arial"/>
          <w:bCs/>
          <w:iCs/>
        </w:rPr>
      </w:pPr>
      <w:r w:rsidRPr="00314299">
        <w:rPr>
          <w:rFonts w:ascii="Arial" w:hAnsi="Arial" w:cs="Arial"/>
        </w:rPr>
        <w:t xml:space="preserve">Per ciascuna classe è individuato un docente con compiti di coordinamento, il quale formula la proposta di voto, acquisendo elementi conoscitivi facendo sintesi delle </w:t>
      </w:r>
      <w:r w:rsidRPr="00314299">
        <w:rPr>
          <w:rFonts w:ascii="Arial" w:hAnsi="Arial" w:cs="Arial"/>
          <w:bCs/>
          <w:iCs/>
        </w:rPr>
        <w:t xml:space="preserve">valutazioni specifiche di tutti i docenti che </w:t>
      </w:r>
      <w:r w:rsidRPr="00885FB9">
        <w:rPr>
          <w:rFonts w:ascii="Arial" w:hAnsi="Arial" w:cs="Arial"/>
          <w:bCs/>
          <w:iCs/>
        </w:rPr>
        <w:t xml:space="preserve">affrontano i temi di educazione civica </w:t>
      </w:r>
      <w:r w:rsidR="002A6B47" w:rsidRPr="00885FB9">
        <w:rPr>
          <w:rFonts w:ascii="Arial" w:hAnsi="Arial" w:cs="Arial"/>
          <w:bCs/>
          <w:iCs/>
        </w:rPr>
        <w:t>con un’unità di apprendimento interdisciplinare e</w:t>
      </w:r>
      <w:r w:rsidR="00885FB9" w:rsidRPr="00885FB9">
        <w:rPr>
          <w:rFonts w:ascii="Arial" w:hAnsi="Arial" w:cs="Arial"/>
          <w:bCs/>
          <w:iCs/>
        </w:rPr>
        <w:t>/o</w:t>
      </w:r>
      <w:r w:rsidR="002A6B47" w:rsidRPr="00885FB9">
        <w:rPr>
          <w:rFonts w:ascii="Arial" w:hAnsi="Arial" w:cs="Arial"/>
          <w:bCs/>
          <w:iCs/>
        </w:rPr>
        <w:t xml:space="preserve"> nelle singole discipline. </w:t>
      </w:r>
    </w:p>
    <w:p w14:paraId="3FCA2394" w14:textId="77777777" w:rsidR="004F3E22" w:rsidRPr="00314299" w:rsidRDefault="004F3E22" w:rsidP="00A1125B">
      <w:pPr>
        <w:pStyle w:val="Corpotesto"/>
        <w:spacing w:before="18" w:line="259" w:lineRule="auto"/>
        <w:ind w:left="110"/>
        <w:jc w:val="both"/>
        <w:rPr>
          <w:rFonts w:ascii="Arial" w:hAnsi="Arial" w:cs="Arial"/>
          <w:spacing w:val="-4"/>
          <w:lang w:val="it-IT"/>
        </w:rPr>
      </w:pPr>
      <w:r w:rsidRPr="00314299">
        <w:rPr>
          <w:rFonts w:ascii="Arial" w:hAnsi="Arial" w:cs="Arial"/>
          <w:spacing w:val="-3"/>
          <w:lang w:val="it-IT"/>
        </w:rPr>
        <w:t xml:space="preserve">Strumenti della valutazione sono l’osservazione sistematica </w:t>
      </w:r>
      <w:r w:rsidRPr="00314299">
        <w:rPr>
          <w:rFonts w:ascii="Arial" w:hAnsi="Arial" w:cs="Arial"/>
          <w:lang w:val="it-IT"/>
        </w:rPr>
        <w:t xml:space="preserve">dei </w:t>
      </w:r>
      <w:r w:rsidRPr="00314299">
        <w:rPr>
          <w:rFonts w:ascii="Arial" w:hAnsi="Arial" w:cs="Arial"/>
          <w:spacing w:val="-3"/>
          <w:lang w:val="it-IT"/>
        </w:rPr>
        <w:t xml:space="preserve">comportamenti </w:t>
      </w:r>
      <w:r w:rsidRPr="00314299">
        <w:rPr>
          <w:rFonts w:ascii="Arial" w:hAnsi="Arial" w:cs="Arial"/>
          <w:lang w:val="it-IT"/>
        </w:rPr>
        <w:t xml:space="preserve">e </w:t>
      </w:r>
      <w:r w:rsidRPr="00314299">
        <w:rPr>
          <w:rFonts w:ascii="Arial" w:hAnsi="Arial" w:cs="Arial"/>
          <w:spacing w:val="-3"/>
          <w:lang w:val="it-IT"/>
        </w:rPr>
        <w:t xml:space="preserve">l’esecuzione </w:t>
      </w:r>
      <w:r w:rsidRPr="00314299">
        <w:rPr>
          <w:rFonts w:ascii="Arial" w:hAnsi="Arial" w:cs="Arial"/>
          <w:lang w:val="it-IT"/>
        </w:rPr>
        <w:t xml:space="preserve">di </w:t>
      </w:r>
      <w:r w:rsidRPr="00314299">
        <w:rPr>
          <w:rFonts w:ascii="Arial" w:hAnsi="Arial" w:cs="Arial"/>
          <w:spacing w:val="-4"/>
          <w:lang w:val="it-IT"/>
        </w:rPr>
        <w:t xml:space="preserve">prove </w:t>
      </w:r>
      <w:r w:rsidRPr="00314299">
        <w:rPr>
          <w:rFonts w:ascii="Arial" w:hAnsi="Arial" w:cs="Arial"/>
          <w:spacing w:val="-5"/>
          <w:lang w:val="it-IT"/>
        </w:rPr>
        <w:t xml:space="preserve">oggettive periodiche </w:t>
      </w:r>
      <w:r w:rsidRPr="00314299">
        <w:rPr>
          <w:rFonts w:ascii="Arial" w:hAnsi="Arial" w:cs="Arial"/>
          <w:lang w:val="it-IT"/>
        </w:rPr>
        <w:t xml:space="preserve">a </w:t>
      </w:r>
      <w:r w:rsidRPr="00314299">
        <w:rPr>
          <w:rFonts w:ascii="Arial" w:hAnsi="Arial" w:cs="Arial"/>
          <w:spacing w:val="-5"/>
          <w:lang w:val="it-IT"/>
        </w:rPr>
        <w:t xml:space="preserve">conclusione </w:t>
      </w:r>
      <w:r w:rsidRPr="00314299">
        <w:rPr>
          <w:rFonts w:ascii="Arial" w:hAnsi="Arial" w:cs="Arial"/>
          <w:spacing w:val="-4"/>
          <w:lang w:val="it-IT"/>
        </w:rPr>
        <w:t xml:space="preserve">delle </w:t>
      </w:r>
      <w:r w:rsidRPr="00314299">
        <w:rPr>
          <w:rFonts w:ascii="Arial" w:hAnsi="Arial" w:cs="Arial"/>
          <w:spacing w:val="-5"/>
          <w:lang w:val="it-IT"/>
        </w:rPr>
        <w:t xml:space="preserve">attività didattiche, </w:t>
      </w:r>
      <w:r w:rsidRPr="00314299">
        <w:rPr>
          <w:rFonts w:ascii="Arial" w:hAnsi="Arial" w:cs="Arial"/>
          <w:spacing w:val="-3"/>
          <w:lang w:val="it-IT"/>
        </w:rPr>
        <w:t xml:space="preserve">che </w:t>
      </w:r>
      <w:r w:rsidRPr="00314299">
        <w:rPr>
          <w:rFonts w:ascii="Arial" w:hAnsi="Arial" w:cs="Arial"/>
          <w:spacing w:val="-5"/>
          <w:lang w:val="it-IT"/>
        </w:rPr>
        <w:t xml:space="preserve">devono </w:t>
      </w:r>
      <w:r w:rsidRPr="00314299">
        <w:rPr>
          <w:rFonts w:ascii="Arial" w:hAnsi="Arial" w:cs="Arial"/>
          <w:spacing w:val="-4"/>
          <w:lang w:val="it-IT"/>
        </w:rPr>
        <w:t xml:space="preserve">fungere </w:t>
      </w:r>
      <w:r w:rsidRPr="00314299">
        <w:rPr>
          <w:rFonts w:ascii="Arial" w:hAnsi="Arial" w:cs="Arial"/>
          <w:spacing w:val="-3"/>
          <w:lang w:val="it-IT"/>
        </w:rPr>
        <w:t xml:space="preserve">da </w:t>
      </w:r>
      <w:r w:rsidRPr="00314299">
        <w:rPr>
          <w:rFonts w:ascii="Arial" w:hAnsi="Arial" w:cs="Arial"/>
          <w:spacing w:val="-5"/>
          <w:lang w:val="it-IT"/>
        </w:rPr>
        <w:t xml:space="preserve">punto </w:t>
      </w:r>
      <w:r w:rsidRPr="00314299">
        <w:rPr>
          <w:rFonts w:ascii="Arial" w:hAnsi="Arial" w:cs="Arial"/>
          <w:lang w:val="it-IT"/>
        </w:rPr>
        <w:t xml:space="preserve">di </w:t>
      </w:r>
      <w:r w:rsidRPr="00314299">
        <w:rPr>
          <w:rFonts w:ascii="Arial" w:hAnsi="Arial" w:cs="Arial"/>
          <w:spacing w:val="-5"/>
          <w:lang w:val="it-IT"/>
        </w:rPr>
        <w:t xml:space="preserve">riferimento </w:t>
      </w:r>
      <w:r w:rsidRPr="00314299">
        <w:rPr>
          <w:rFonts w:ascii="Arial" w:hAnsi="Arial" w:cs="Arial"/>
          <w:spacing w:val="-4"/>
          <w:lang w:val="it-IT"/>
        </w:rPr>
        <w:t xml:space="preserve">per </w:t>
      </w:r>
      <w:r w:rsidRPr="00314299">
        <w:rPr>
          <w:rFonts w:ascii="Arial" w:hAnsi="Arial" w:cs="Arial"/>
          <w:spacing w:val="-5"/>
          <w:lang w:val="it-IT"/>
        </w:rPr>
        <w:t xml:space="preserve">modificare </w:t>
      </w:r>
      <w:r w:rsidRPr="00314299">
        <w:rPr>
          <w:rFonts w:ascii="Arial" w:hAnsi="Arial" w:cs="Arial"/>
          <w:spacing w:val="-3"/>
          <w:lang w:val="it-IT"/>
        </w:rPr>
        <w:t xml:space="preserve">in </w:t>
      </w:r>
      <w:r w:rsidRPr="00314299">
        <w:rPr>
          <w:rFonts w:ascii="Arial" w:hAnsi="Arial" w:cs="Arial"/>
          <w:spacing w:val="-5"/>
          <w:lang w:val="it-IT"/>
        </w:rPr>
        <w:t xml:space="preserve">itinere </w:t>
      </w:r>
      <w:r w:rsidRPr="00314299">
        <w:rPr>
          <w:rFonts w:ascii="Arial" w:hAnsi="Arial" w:cs="Arial"/>
          <w:spacing w:val="-3"/>
          <w:lang w:val="it-IT"/>
        </w:rPr>
        <w:t xml:space="preserve">il </w:t>
      </w:r>
      <w:r w:rsidRPr="00314299">
        <w:rPr>
          <w:rFonts w:ascii="Arial" w:hAnsi="Arial" w:cs="Arial"/>
          <w:spacing w:val="-5"/>
          <w:lang w:val="it-IT"/>
        </w:rPr>
        <w:t xml:space="preserve">rapporto </w:t>
      </w:r>
      <w:r w:rsidRPr="00314299">
        <w:rPr>
          <w:rFonts w:ascii="Arial" w:hAnsi="Arial" w:cs="Arial"/>
          <w:spacing w:val="-6"/>
          <w:lang w:val="it-IT"/>
        </w:rPr>
        <w:t xml:space="preserve">insegnamento-apprendimento, </w:t>
      </w:r>
      <w:r w:rsidRPr="00314299">
        <w:rPr>
          <w:rFonts w:ascii="Arial" w:hAnsi="Arial" w:cs="Arial"/>
          <w:spacing w:val="-3"/>
          <w:lang w:val="it-IT"/>
        </w:rPr>
        <w:t xml:space="preserve">al </w:t>
      </w:r>
      <w:r w:rsidRPr="00314299">
        <w:rPr>
          <w:rFonts w:ascii="Arial" w:hAnsi="Arial" w:cs="Arial"/>
          <w:spacing w:val="-4"/>
          <w:lang w:val="it-IT"/>
        </w:rPr>
        <w:t xml:space="preserve">fine </w:t>
      </w:r>
      <w:r w:rsidRPr="00314299">
        <w:rPr>
          <w:rFonts w:ascii="Arial" w:hAnsi="Arial" w:cs="Arial"/>
          <w:spacing w:val="-3"/>
          <w:lang w:val="it-IT"/>
        </w:rPr>
        <w:t xml:space="preserve">di </w:t>
      </w:r>
      <w:r w:rsidRPr="00314299">
        <w:rPr>
          <w:rFonts w:ascii="Arial" w:hAnsi="Arial" w:cs="Arial"/>
          <w:spacing w:val="-6"/>
          <w:lang w:val="it-IT"/>
        </w:rPr>
        <w:t xml:space="preserve">adeguare </w:t>
      </w:r>
      <w:r w:rsidRPr="00314299">
        <w:rPr>
          <w:rFonts w:ascii="Arial" w:hAnsi="Arial" w:cs="Arial"/>
          <w:spacing w:val="-3"/>
          <w:lang w:val="it-IT"/>
        </w:rPr>
        <w:t xml:space="preserve">la </w:t>
      </w:r>
      <w:r w:rsidRPr="00314299">
        <w:rPr>
          <w:rFonts w:ascii="Arial" w:hAnsi="Arial" w:cs="Arial"/>
          <w:spacing w:val="-4"/>
          <w:lang w:val="it-IT"/>
        </w:rPr>
        <w:t xml:space="preserve">programmazione </w:t>
      </w:r>
      <w:r w:rsidRPr="00314299">
        <w:rPr>
          <w:rFonts w:ascii="Arial" w:hAnsi="Arial" w:cs="Arial"/>
          <w:lang w:val="it-IT"/>
        </w:rPr>
        <w:t xml:space="preserve">e </w:t>
      </w:r>
      <w:r w:rsidRPr="00314299">
        <w:rPr>
          <w:rFonts w:ascii="Arial" w:hAnsi="Arial" w:cs="Arial"/>
          <w:spacing w:val="-3"/>
          <w:lang w:val="it-IT"/>
        </w:rPr>
        <w:t xml:space="preserve">portare </w:t>
      </w:r>
      <w:r w:rsidRPr="00314299">
        <w:rPr>
          <w:rFonts w:ascii="Arial" w:hAnsi="Arial" w:cs="Arial"/>
          <w:spacing w:val="-4"/>
          <w:lang w:val="it-IT"/>
        </w:rPr>
        <w:t xml:space="preserve">l’alunno </w:t>
      </w:r>
      <w:r w:rsidRPr="00314299">
        <w:rPr>
          <w:rFonts w:ascii="Arial" w:hAnsi="Arial" w:cs="Arial"/>
          <w:lang w:val="it-IT"/>
        </w:rPr>
        <w:t xml:space="preserve">al </w:t>
      </w:r>
      <w:r w:rsidRPr="00314299">
        <w:rPr>
          <w:rFonts w:ascii="Arial" w:hAnsi="Arial" w:cs="Arial"/>
          <w:spacing w:val="-4"/>
          <w:lang w:val="it-IT"/>
        </w:rPr>
        <w:t xml:space="preserve">raggiungimento </w:t>
      </w:r>
      <w:r w:rsidRPr="00314299">
        <w:rPr>
          <w:rFonts w:ascii="Arial" w:hAnsi="Arial" w:cs="Arial"/>
          <w:spacing w:val="-3"/>
          <w:lang w:val="it-IT"/>
        </w:rPr>
        <w:t xml:space="preserve">degli </w:t>
      </w:r>
      <w:r w:rsidRPr="00314299">
        <w:rPr>
          <w:rFonts w:ascii="Arial" w:hAnsi="Arial" w:cs="Arial"/>
          <w:spacing w:val="-4"/>
          <w:lang w:val="it-IT"/>
        </w:rPr>
        <w:t xml:space="preserve">obiettivi previsti. </w:t>
      </w:r>
    </w:p>
    <w:p w14:paraId="48C3C114" w14:textId="77777777" w:rsidR="004F3E22" w:rsidRPr="00314299" w:rsidRDefault="004F3E22" w:rsidP="00A1125B">
      <w:pPr>
        <w:pStyle w:val="Corpotesto"/>
        <w:spacing w:line="259" w:lineRule="auto"/>
        <w:ind w:left="110"/>
        <w:jc w:val="both"/>
        <w:rPr>
          <w:rFonts w:ascii="Arial" w:hAnsi="Arial" w:cs="Arial"/>
          <w:lang w:val="it-IT"/>
        </w:rPr>
      </w:pPr>
    </w:p>
    <w:p w14:paraId="18D2EDB7" w14:textId="77777777" w:rsidR="004F3E22" w:rsidRPr="00314299" w:rsidRDefault="004F3E22" w:rsidP="00A1125B">
      <w:pPr>
        <w:ind w:left="110"/>
        <w:jc w:val="both"/>
        <w:rPr>
          <w:rFonts w:ascii="Arial" w:hAnsi="Arial"/>
        </w:rPr>
      </w:pPr>
      <w:r w:rsidRPr="00314299">
        <w:rPr>
          <w:rFonts w:ascii="Arial" w:hAnsi="Arial"/>
          <w:b/>
          <w:color w:val="000080"/>
        </w:rPr>
        <w:t>Ad integrazione della valutazione numerica</w:t>
      </w:r>
      <w:r w:rsidRPr="00314299">
        <w:rPr>
          <w:rFonts w:ascii="Arial" w:hAnsi="Arial"/>
        </w:rPr>
        <w:t xml:space="preserve"> gli insegnanti di classe, collegialmente e ad ogni quadrimestre, esprimono un </w:t>
      </w:r>
      <w:r w:rsidRPr="00314299">
        <w:rPr>
          <w:rFonts w:ascii="Arial" w:hAnsi="Arial"/>
          <w:b/>
          <w:color w:val="000080"/>
        </w:rPr>
        <w:t>giudizio relativo ai progressi nello sviluppo culturale personale e sociale e del livello globale di sviluppo degli apprendimenti</w:t>
      </w:r>
      <w:r w:rsidRPr="00314299">
        <w:rPr>
          <w:rFonts w:ascii="Arial" w:hAnsi="Arial"/>
        </w:rPr>
        <w:t xml:space="preserve"> conseguito, come da tabella seguente.</w:t>
      </w:r>
    </w:p>
    <w:p w14:paraId="6EF649F6" w14:textId="4A38EDEC" w:rsidR="008C08CF" w:rsidRDefault="008C08CF" w:rsidP="00A1125B">
      <w:pPr>
        <w:ind w:left="110"/>
        <w:jc w:val="both"/>
        <w:rPr>
          <w:rFonts w:ascii="Arial" w:hAnsi="Arial"/>
        </w:rPr>
      </w:pPr>
    </w:p>
    <w:p w14:paraId="050C5DA6" w14:textId="46716B8B" w:rsidR="00885FB9" w:rsidRDefault="00885FB9" w:rsidP="00A1125B">
      <w:pPr>
        <w:ind w:left="110"/>
        <w:jc w:val="both"/>
        <w:rPr>
          <w:rFonts w:ascii="Arial" w:hAnsi="Arial"/>
        </w:rPr>
      </w:pPr>
    </w:p>
    <w:p w14:paraId="08377CDB" w14:textId="53BD8A5D" w:rsidR="00885FB9" w:rsidRDefault="00885FB9" w:rsidP="00A1125B">
      <w:pPr>
        <w:ind w:left="110"/>
        <w:jc w:val="both"/>
        <w:rPr>
          <w:rFonts w:ascii="Arial" w:hAnsi="Arial"/>
        </w:rPr>
      </w:pPr>
    </w:p>
    <w:p w14:paraId="29720374" w14:textId="3470016F" w:rsidR="00885FB9" w:rsidRDefault="00885FB9" w:rsidP="00A1125B">
      <w:pPr>
        <w:ind w:left="110"/>
        <w:jc w:val="both"/>
        <w:rPr>
          <w:rFonts w:ascii="Arial" w:hAnsi="Arial"/>
        </w:rPr>
      </w:pPr>
    </w:p>
    <w:p w14:paraId="47F3D425" w14:textId="77777777" w:rsidR="00091DCB" w:rsidRDefault="00091DCB" w:rsidP="00A1125B">
      <w:pPr>
        <w:ind w:left="110"/>
        <w:jc w:val="both"/>
        <w:rPr>
          <w:rFonts w:ascii="Arial" w:hAnsi="Arial"/>
        </w:rPr>
      </w:pPr>
    </w:p>
    <w:p w14:paraId="631336BA" w14:textId="77777777" w:rsidR="00885FB9" w:rsidRPr="00314299" w:rsidRDefault="00885FB9" w:rsidP="00A1125B">
      <w:pPr>
        <w:ind w:left="110"/>
        <w:jc w:val="both"/>
        <w:rPr>
          <w:rFonts w:ascii="Arial" w:hAnsi="Arial"/>
        </w:rPr>
      </w:pPr>
    </w:p>
    <w:p w14:paraId="79806351" w14:textId="77777777" w:rsidR="004F3E22" w:rsidRPr="00314299" w:rsidRDefault="004F3E22" w:rsidP="007B2653">
      <w:pPr>
        <w:ind w:left="110"/>
        <w:jc w:val="both"/>
        <w:rPr>
          <w:rFonts w:ascii="Arial" w:hAnsi="Arial"/>
        </w:rPr>
      </w:pPr>
    </w:p>
    <w:p w14:paraId="3818BE5C" w14:textId="77777777" w:rsidR="004F3E22" w:rsidRPr="00314299" w:rsidRDefault="004F3E22" w:rsidP="00DB0BC9">
      <w:pPr>
        <w:pStyle w:val="Corpotesto"/>
        <w:spacing w:line="259" w:lineRule="auto"/>
        <w:jc w:val="both"/>
        <w:rPr>
          <w:rFonts w:ascii="Arial" w:hAnsi="Arial" w:cs="Arial"/>
          <w:spacing w:val="-4"/>
          <w:lang w:val="it-IT"/>
        </w:rPr>
      </w:pPr>
    </w:p>
    <w:tbl>
      <w:tblPr>
        <w:tblpPr w:leftFromText="180" w:rightFromText="180" w:vertAnchor="text" w:horzAnchor="margin" w:tblpXSpec="center" w:tblpY="-90"/>
        <w:tblW w:w="10174" w:type="dxa"/>
        <w:tblLayout w:type="fixed"/>
        <w:tblCellMar>
          <w:left w:w="0" w:type="dxa"/>
          <w:right w:w="0" w:type="dxa"/>
        </w:tblCellMar>
        <w:tblLook w:val="01E0" w:firstRow="1" w:lastRow="1" w:firstColumn="1" w:lastColumn="1" w:noHBand="0" w:noVBand="0"/>
      </w:tblPr>
      <w:tblGrid>
        <w:gridCol w:w="5109"/>
        <w:gridCol w:w="6"/>
        <w:gridCol w:w="5059"/>
      </w:tblGrid>
      <w:tr w:rsidR="004F3E22" w:rsidRPr="00314299" w14:paraId="78E8A9AC" w14:textId="77777777" w:rsidTr="008223CF">
        <w:trPr>
          <w:trHeight w:hRule="exact" w:val="482"/>
        </w:trPr>
        <w:tc>
          <w:tcPr>
            <w:tcW w:w="10174" w:type="dxa"/>
            <w:gridSpan w:val="3"/>
            <w:tcBorders>
              <w:top w:val="single" w:sz="4" w:space="0" w:color="000000"/>
              <w:left w:val="single" w:sz="4" w:space="0" w:color="000000"/>
              <w:bottom w:val="single" w:sz="4" w:space="0" w:color="000000"/>
              <w:right w:val="single" w:sz="4" w:space="0" w:color="000000"/>
            </w:tcBorders>
            <w:shd w:val="clear" w:color="auto" w:fill="000080"/>
          </w:tcPr>
          <w:p w14:paraId="284BA43E" w14:textId="77777777" w:rsidR="004F3E22" w:rsidRPr="00314299" w:rsidRDefault="004F3E22" w:rsidP="008223CF">
            <w:pPr>
              <w:pStyle w:val="TableParagraph"/>
              <w:spacing w:before="117"/>
              <w:jc w:val="center"/>
              <w:rPr>
                <w:rFonts w:ascii="Times New Roman" w:hAnsi="Times New Roman"/>
                <w:color w:val="FFFFFF"/>
                <w:sz w:val="20"/>
              </w:rPr>
            </w:pPr>
            <w:r w:rsidRPr="00314299">
              <w:rPr>
                <w:rFonts w:ascii="Arial" w:hAnsi="Arial"/>
                <w:b/>
                <w:bCs/>
                <w:color w:val="FFFFFF"/>
                <w:sz w:val="20"/>
              </w:rPr>
              <w:lastRenderedPageBreak/>
              <w:t xml:space="preserve">SCUOLA SECONDARIA DI PRIMO </w:t>
            </w:r>
            <w:proofErr w:type="gramStart"/>
            <w:r w:rsidRPr="00314299">
              <w:rPr>
                <w:rFonts w:ascii="Arial" w:hAnsi="Arial"/>
                <w:b/>
                <w:bCs/>
                <w:color w:val="FFFFFF"/>
                <w:sz w:val="20"/>
              </w:rPr>
              <w:t>GRADO  -</w:t>
            </w:r>
            <w:proofErr w:type="gramEnd"/>
            <w:r w:rsidRPr="00314299">
              <w:rPr>
                <w:rFonts w:ascii="Arial" w:hAnsi="Arial"/>
                <w:b/>
                <w:bCs/>
                <w:color w:val="FFFFFF"/>
                <w:sz w:val="20"/>
              </w:rPr>
              <w:t xml:space="preserve"> I e II QUADRIMESTRE</w:t>
            </w:r>
          </w:p>
        </w:tc>
      </w:tr>
      <w:tr w:rsidR="004F3E22" w:rsidRPr="00314299" w14:paraId="34082D15" w14:textId="77777777" w:rsidTr="008223CF">
        <w:trPr>
          <w:trHeight w:hRule="exact" w:val="557"/>
        </w:trPr>
        <w:tc>
          <w:tcPr>
            <w:tcW w:w="5109" w:type="dxa"/>
            <w:tcBorders>
              <w:top w:val="single" w:sz="4" w:space="0" w:color="000000"/>
              <w:left w:val="single" w:sz="4" w:space="0" w:color="000000"/>
              <w:bottom w:val="single" w:sz="4" w:space="0" w:color="000000"/>
              <w:right w:val="single" w:sz="4" w:space="0" w:color="000000"/>
            </w:tcBorders>
            <w:shd w:val="clear" w:color="auto" w:fill="F3F3F3"/>
          </w:tcPr>
          <w:p w14:paraId="10C232CF" w14:textId="77777777" w:rsidR="004F3E22" w:rsidRPr="00314299" w:rsidRDefault="004F3E22" w:rsidP="008223CF">
            <w:pPr>
              <w:pStyle w:val="TableParagraph"/>
              <w:tabs>
                <w:tab w:val="left" w:pos="220"/>
              </w:tabs>
              <w:spacing w:before="18"/>
              <w:ind w:left="110" w:right="878" w:firstLine="220"/>
              <w:rPr>
                <w:rFonts w:ascii="Arial" w:hAnsi="Arial"/>
                <w:b/>
                <w:color w:val="000080"/>
                <w:spacing w:val="-18"/>
                <w:sz w:val="20"/>
              </w:rPr>
            </w:pPr>
            <w:r w:rsidRPr="00314299">
              <w:rPr>
                <w:rFonts w:ascii="Arial" w:hAnsi="Arial"/>
                <w:b/>
                <w:color w:val="000080"/>
                <w:sz w:val="20"/>
              </w:rPr>
              <w:t>1. PARTECIPAZIONE</w:t>
            </w:r>
          </w:p>
          <w:p w14:paraId="0523E47A" w14:textId="77777777" w:rsidR="004F3E22" w:rsidRPr="00314299" w:rsidRDefault="004F3E22" w:rsidP="008223CF">
            <w:pPr>
              <w:pStyle w:val="TableParagraph"/>
              <w:tabs>
                <w:tab w:val="left" w:pos="550"/>
              </w:tabs>
              <w:spacing w:before="40"/>
              <w:ind w:left="220" w:right="696"/>
              <w:rPr>
                <w:rFonts w:ascii="Times New Roman" w:hAnsi="Times New Roman"/>
                <w:b/>
                <w:color w:val="000080"/>
                <w:sz w:val="20"/>
              </w:rPr>
            </w:pPr>
            <w:r w:rsidRPr="00314299">
              <w:rPr>
                <w:rFonts w:ascii="Arial" w:hAnsi="Arial"/>
                <w:b/>
                <w:color w:val="000080"/>
                <w:sz w:val="20"/>
              </w:rPr>
              <w:t xml:space="preserve">      ALLE ATTIVITA’ SCOLASTICHE</w:t>
            </w:r>
          </w:p>
        </w:tc>
        <w:tc>
          <w:tcPr>
            <w:tcW w:w="5065" w:type="dxa"/>
            <w:gridSpan w:val="2"/>
            <w:tcBorders>
              <w:top w:val="single" w:sz="4" w:space="0" w:color="000000"/>
              <w:left w:val="single" w:sz="4" w:space="0" w:color="000000"/>
              <w:bottom w:val="single" w:sz="4" w:space="0" w:color="000000"/>
              <w:right w:val="single" w:sz="4" w:space="0" w:color="000000"/>
            </w:tcBorders>
            <w:shd w:val="clear" w:color="auto" w:fill="F3F3F3"/>
            <w:vAlign w:val="center"/>
          </w:tcPr>
          <w:p w14:paraId="4D00D56A" w14:textId="77777777" w:rsidR="004F3E22" w:rsidRPr="00314299" w:rsidRDefault="004F3E22" w:rsidP="008223CF">
            <w:pPr>
              <w:pStyle w:val="TableParagraph"/>
              <w:rPr>
                <w:rFonts w:ascii="Times New Roman" w:hAnsi="Times New Roman"/>
                <w:color w:val="000080"/>
                <w:sz w:val="20"/>
              </w:rPr>
            </w:pPr>
            <w:r w:rsidRPr="00314299">
              <w:rPr>
                <w:rFonts w:ascii="Arial" w:hAnsi="Arial"/>
                <w:b/>
                <w:color w:val="000080"/>
                <w:sz w:val="20"/>
              </w:rPr>
              <w:t xml:space="preserve">       5. IMPEGNO</w:t>
            </w:r>
          </w:p>
        </w:tc>
      </w:tr>
      <w:tr w:rsidR="004F3E22" w:rsidRPr="00314299" w14:paraId="71F17A6E" w14:textId="77777777" w:rsidTr="008223CF">
        <w:trPr>
          <w:trHeight w:hRule="exact" w:val="1987"/>
        </w:trPr>
        <w:tc>
          <w:tcPr>
            <w:tcW w:w="5109" w:type="dxa"/>
            <w:tcBorders>
              <w:top w:val="single" w:sz="4" w:space="0" w:color="000000"/>
              <w:left w:val="single" w:sz="4" w:space="0" w:color="000000"/>
              <w:bottom w:val="single" w:sz="4" w:space="0" w:color="000000"/>
              <w:right w:val="single" w:sz="4" w:space="0" w:color="000000"/>
            </w:tcBorders>
          </w:tcPr>
          <w:p w14:paraId="38B655D9" w14:textId="77777777" w:rsidR="004F3E22" w:rsidRPr="00314299" w:rsidRDefault="004F3E22">
            <w:pPr>
              <w:pStyle w:val="Paragrafoelenco"/>
              <w:numPr>
                <w:ilvl w:val="0"/>
                <w:numId w:val="39"/>
              </w:numPr>
              <w:tabs>
                <w:tab w:val="left" w:pos="823"/>
              </w:tabs>
              <w:spacing w:before="177"/>
              <w:rPr>
                <w:rFonts w:ascii="Arial" w:hAnsi="Arial"/>
                <w:color w:val="000080"/>
                <w:sz w:val="20"/>
              </w:rPr>
            </w:pPr>
            <w:r w:rsidRPr="00314299">
              <w:rPr>
                <w:rFonts w:ascii="Arial" w:hAnsi="Arial"/>
                <w:color w:val="000080"/>
                <w:sz w:val="20"/>
              </w:rPr>
              <w:t>costruttiva e propositiva</w:t>
            </w:r>
          </w:p>
          <w:p w14:paraId="460829CB" w14:textId="77777777" w:rsidR="004F3E22" w:rsidRPr="00314299" w:rsidRDefault="004F3E22">
            <w:pPr>
              <w:pStyle w:val="Paragrafoelenco"/>
              <w:numPr>
                <w:ilvl w:val="0"/>
                <w:numId w:val="39"/>
              </w:numPr>
              <w:tabs>
                <w:tab w:val="left" w:pos="823"/>
              </w:tabs>
              <w:spacing w:line="229" w:lineRule="exact"/>
              <w:rPr>
                <w:rFonts w:ascii="Arial" w:hAnsi="Arial"/>
                <w:color w:val="000080"/>
                <w:sz w:val="20"/>
              </w:rPr>
            </w:pPr>
            <w:r w:rsidRPr="00314299">
              <w:rPr>
                <w:rFonts w:ascii="Arial" w:hAnsi="Arial"/>
                <w:color w:val="000080"/>
                <w:sz w:val="20"/>
              </w:rPr>
              <w:t>attiva</w:t>
            </w:r>
            <w:r w:rsidRPr="00314299">
              <w:rPr>
                <w:rFonts w:ascii="Arial" w:hAnsi="Arial"/>
                <w:color w:val="000080"/>
                <w:spacing w:val="-13"/>
                <w:sz w:val="20"/>
              </w:rPr>
              <w:t xml:space="preserve"> </w:t>
            </w:r>
            <w:r w:rsidRPr="00314299">
              <w:rPr>
                <w:rFonts w:ascii="Arial" w:hAnsi="Arial"/>
                <w:color w:val="000080"/>
                <w:sz w:val="20"/>
              </w:rPr>
              <w:t>e</w:t>
            </w:r>
            <w:r w:rsidRPr="00314299">
              <w:rPr>
                <w:rFonts w:ascii="Arial" w:hAnsi="Arial"/>
                <w:color w:val="000080"/>
                <w:spacing w:val="-9"/>
                <w:sz w:val="20"/>
              </w:rPr>
              <w:t xml:space="preserve"> </w:t>
            </w:r>
            <w:r w:rsidRPr="00314299">
              <w:rPr>
                <w:rFonts w:ascii="Arial" w:hAnsi="Arial"/>
                <w:color w:val="000080"/>
                <w:sz w:val="20"/>
              </w:rPr>
              <w:t>pertinente</w:t>
            </w:r>
          </w:p>
          <w:p w14:paraId="423820EB" w14:textId="77777777" w:rsidR="004F3E22" w:rsidRPr="00314299" w:rsidRDefault="004F3E22">
            <w:pPr>
              <w:pStyle w:val="Paragrafoelenco"/>
              <w:numPr>
                <w:ilvl w:val="0"/>
                <w:numId w:val="39"/>
              </w:numPr>
              <w:tabs>
                <w:tab w:val="left" w:pos="823"/>
              </w:tabs>
              <w:spacing w:line="229" w:lineRule="exact"/>
              <w:rPr>
                <w:rFonts w:ascii="Arial" w:hAnsi="Arial"/>
                <w:color w:val="000080"/>
                <w:sz w:val="20"/>
              </w:rPr>
            </w:pPr>
            <w:r w:rsidRPr="00314299">
              <w:rPr>
                <w:rFonts w:ascii="Arial" w:hAnsi="Arial"/>
                <w:color w:val="000080"/>
                <w:sz w:val="20"/>
              </w:rPr>
              <w:t>continuativa</w:t>
            </w:r>
          </w:p>
          <w:p w14:paraId="7E53BED8" w14:textId="77777777" w:rsidR="004F3E22" w:rsidRPr="00314299" w:rsidRDefault="004F3E22">
            <w:pPr>
              <w:pStyle w:val="Paragrafoelenco"/>
              <w:numPr>
                <w:ilvl w:val="0"/>
                <w:numId w:val="39"/>
              </w:numPr>
              <w:tabs>
                <w:tab w:val="left" w:pos="823"/>
              </w:tabs>
              <w:rPr>
                <w:rFonts w:ascii="Arial" w:hAnsi="Arial"/>
                <w:color w:val="000080"/>
                <w:sz w:val="20"/>
              </w:rPr>
            </w:pPr>
            <w:r w:rsidRPr="00314299">
              <w:rPr>
                <w:rFonts w:ascii="Arial" w:hAnsi="Arial"/>
                <w:color w:val="000080"/>
                <w:sz w:val="20"/>
              </w:rPr>
              <w:t>discontinua</w:t>
            </w:r>
          </w:p>
          <w:p w14:paraId="6DCD5EC0" w14:textId="77777777" w:rsidR="004F3E22" w:rsidRPr="00314299" w:rsidRDefault="004F3E22">
            <w:pPr>
              <w:pStyle w:val="Paragrafoelenco"/>
              <w:numPr>
                <w:ilvl w:val="0"/>
                <w:numId w:val="39"/>
              </w:numPr>
              <w:tabs>
                <w:tab w:val="left" w:pos="823"/>
              </w:tabs>
              <w:rPr>
                <w:rFonts w:ascii="Arial" w:hAnsi="Arial"/>
                <w:color w:val="000080"/>
                <w:sz w:val="20"/>
              </w:rPr>
            </w:pPr>
            <w:r w:rsidRPr="00314299">
              <w:rPr>
                <w:rFonts w:ascii="Arial" w:hAnsi="Arial"/>
                <w:color w:val="000080"/>
                <w:sz w:val="20"/>
              </w:rPr>
              <w:t>scarsa</w:t>
            </w:r>
          </w:p>
          <w:p w14:paraId="7AB8D65F" w14:textId="77777777" w:rsidR="004F3E22" w:rsidRPr="00314299" w:rsidRDefault="004F3E22">
            <w:pPr>
              <w:pStyle w:val="Paragrafoelenco"/>
              <w:numPr>
                <w:ilvl w:val="0"/>
                <w:numId w:val="39"/>
              </w:numPr>
              <w:tabs>
                <w:tab w:val="left" w:pos="823"/>
              </w:tabs>
              <w:rPr>
                <w:rFonts w:ascii="Arial" w:hAnsi="Arial"/>
                <w:color w:val="000080"/>
                <w:sz w:val="20"/>
              </w:rPr>
            </w:pPr>
            <w:r w:rsidRPr="00314299">
              <w:rPr>
                <w:rFonts w:ascii="Arial" w:hAnsi="Arial"/>
                <w:color w:val="000080"/>
                <w:spacing w:val="-1"/>
                <w:sz w:val="20"/>
              </w:rPr>
              <w:t>altro</w:t>
            </w:r>
            <w:r w:rsidRPr="00314299">
              <w:rPr>
                <w:rFonts w:ascii="Arial" w:hAnsi="Arial"/>
                <w:color w:val="000080"/>
                <w:w w:val="95"/>
                <w:sz w:val="20"/>
              </w:rPr>
              <w:t xml:space="preserve"> ………………………………………………</w:t>
            </w:r>
          </w:p>
          <w:p w14:paraId="2004E6A3" w14:textId="77777777" w:rsidR="004F3E22" w:rsidRPr="00314299" w:rsidRDefault="004F3E22" w:rsidP="008223CF">
            <w:pPr>
              <w:pStyle w:val="TableParagraph"/>
              <w:tabs>
                <w:tab w:val="left" w:pos="220"/>
              </w:tabs>
              <w:ind w:firstLine="220"/>
              <w:rPr>
                <w:rFonts w:ascii="Times New Roman" w:hAnsi="Times New Roman"/>
                <w:color w:val="000080"/>
                <w:sz w:val="20"/>
              </w:rPr>
            </w:pPr>
          </w:p>
        </w:tc>
        <w:tc>
          <w:tcPr>
            <w:tcW w:w="5065" w:type="dxa"/>
            <w:gridSpan w:val="2"/>
            <w:tcBorders>
              <w:top w:val="single" w:sz="4" w:space="0" w:color="000000"/>
              <w:left w:val="single" w:sz="4" w:space="0" w:color="000000"/>
              <w:bottom w:val="single" w:sz="4" w:space="0" w:color="000000"/>
              <w:right w:val="single" w:sz="4" w:space="0" w:color="000000"/>
            </w:tcBorders>
          </w:tcPr>
          <w:p w14:paraId="7710B2E2" w14:textId="77777777" w:rsidR="004F3E22" w:rsidRPr="00314299" w:rsidRDefault="004F3E22">
            <w:pPr>
              <w:pStyle w:val="Paragrafoelenco"/>
              <w:numPr>
                <w:ilvl w:val="0"/>
                <w:numId w:val="37"/>
              </w:numPr>
              <w:tabs>
                <w:tab w:val="left" w:pos="823"/>
              </w:tabs>
              <w:spacing w:before="177"/>
              <w:rPr>
                <w:rFonts w:ascii="Arial" w:hAnsi="Arial"/>
                <w:color w:val="000080"/>
                <w:sz w:val="20"/>
              </w:rPr>
            </w:pPr>
            <w:r w:rsidRPr="00314299">
              <w:rPr>
                <w:rFonts w:ascii="Arial" w:hAnsi="Arial"/>
                <w:color w:val="000080"/>
                <w:sz w:val="20"/>
              </w:rPr>
              <w:t>costante</w:t>
            </w:r>
            <w:r w:rsidRPr="00314299">
              <w:rPr>
                <w:rFonts w:ascii="Arial" w:hAnsi="Arial"/>
                <w:color w:val="000080"/>
                <w:spacing w:val="-12"/>
                <w:sz w:val="20"/>
              </w:rPr>
              <w:t xml:space="preserve"> </w:t>
            </w:r>
            <w:r w:rsidRPr="00314299">
              <w:rPr>
                <w:rFonts w:ascii="Arial" w:hAnsi="Arial"/>
                <w:color w:val="000080"/>
                <w:sz w:val="20"/>
              </w:rPr>
              <w:t>e</w:t>
            </w:r>
            <w:r w:rsidRPr="00314299">
              <w:rPr>
                <w:rFonts w:ascii="Arial" w:hAnsi="Arial"/>
                <w:color w:val="000080"/>
                <w:spacing w:val="-11"/>
                <w:sz w:val="20"/>
              </w:rPr>
              <w:t xml:space="preserve"> </w:t>
            </w:r>
            <w:r w:rsidRPr="00314299">
              <w:rPr>
                <w:rFonts w:ascii="Arial" w:hAnsi="Arial"/>
                <w:color w:val="000080"/>
                <w:sz w:val="20"/>
              </w:rPr>
              <w:t>sistematico</w:t>
            </w:r>
          </w:p>
          <w:p w14:paraId="56AB86BB" w14:textId="77777777" w:rsidR="004F3E22" w:rsidRPr="00314299" w:rsidRDefault="004F3E22">
            <w:pPr>
              <w:pStyle w:val="Paragrafoelenco"/>
              <w:numPr>
                <w:ilvl w:val="0"/>
                <w:numId w:val="37"/>
              </w:numPr>
              <w:tabs>
                <w:tab w:val="left" w:pos="823"/>
              </w:tabs>
              <w:spacing w:line="229" w:lineRule="exact"/>
              <w:rPr>
                <w:rFonts w:ascii="Arial" w:hAnsi="Arial"/>
                <w:color w:val="000080"/>
                <w:sz w:val="20"/>
              </w:rPr>
            </w:pPr>
            <w:r w:rsidRPr="00314299">
              <w:rPr>
                <w:rFonts w:ascii="Arial" w:hAnsi="Arial"/>
                <w:color w:val="000080"/>
                <w:sz w:val="20"/>
              </w:rPr>
              <w:t>abbastanza costante</w:t>
            </w:r>
          </w:p>
          <w:p w14:paraId="0D5C8CE0" w14:textId="77777777" w:rsidR="004F3E22" w:rsidRPr="00314299" w:rsidRDefault="004F3E22">
            <w:pPr>
              <w:pStyle w:val="Paragrafoelenco"/>
              <w:numPr>
                <w:ilvl w:val="0"/>
                <w:numId w:val="37"/>
              </w:numPr>
              <w:tabs>
                <w:tab w:val="left" w:pos="823"/>
              </w:tabs>
              <w:spacing w:line="229" w:lineRule="exact"/>
              <w:rPr>
                <w:rFonts w:ascii="Arial" w:hAnsi="Arial"/>
                <w:color w:val="000080"/>
                <w:sz w:val="20"/>
              </w:rPr>
            </w:pPr>
            <w:r w:rsidRPr="00314299">
              <w:rPr>
                <w:rFonts w:ascii="Arial" w:hAnsi="Arial"/>
                <w:color w:val="000080"/>
                <w:sz w:val="20"/>
              </w:rPr>
              <w:t>discontinuo</w:t>
            </w:r>
          </w:p>
          <w:p w14:paraId="32953828" w14:textId="77777777" w:rsidR="004F3E22" w:rsidRPr="00314299" w:rsidRDefault="004F3E22">
            <w:pPr>
              <w:pStyle w:val="Paragrafoelenco"/>
              <w:numPr>
                <w:ilvl w:val="0"/>
                <w:numId w:val="37"/>
              </w:numPr>
              <w:tabs>
                <w:tab w:val="left" w:pos="823"/>
              </w:tabs>
              <w:rPr>
                <w:rFonts w:ascii="Arial" w:hAnsi="Arial"/>
                <w:color w:val="000080"/>
                <w:sz w:val="20"/>
              </w:rPr>
            </w:pPr>
            <w:r w:rsidRPr="00314299">
              <w:rPr>
                <w:rFonts w:ascii="Arial" w:hAnsi="Arial"/>
                <w:color w:val="000080"/>
                <w:spacing w:val="-1"/>
                <w:sz w:val="20"/>
              </w:rPr>
              <w:t>superficiale</w:t>
            </w:r>
          </w:p>
          <w:p w14:paraId="219814A6" w14:textId="77777777" w:rsidR="004F3E22" w:rsidRPr="00314299" w:rsidRDefault="004F3E22">
            <w:pPr>
              <w:pStyle w:val="Paragrafoelenco"/>
              <w:numPr>
                <w:ilvl w:val="0"/>
                <w:numId w:val="37"/>
              </w:numPr>
              <w:tabs>
                <w:tab w:val="left" w:pos="823"/>
              </w:tabs>
              <w:rPr>
                <w:rFonts w:ascii="Arial" w:hAnsi="Arial"/>
                <w:color w:val="000080"/>
                <w:sz w:val="20"/>
              </w:rPr>
            </w:pPr>
            <w:r w:rsidRPr="00314299">
              <w:rPr>
                <w:rFonts w:ascii="Arial" w:hAnsi="Arial"/>
                <w:color w:val="000080"/>
                <w:sz w:val="20"/>
              </w:rPr>
              <w:t>inadeguato</w:t>
            </w:r>
          </w:p>
          <w:p w14:paraId="625CEE08" w14:textId="77777777" w:rsidR="004F3E22" w:rsidRPr="00314299" w:rsidRDefault="004F3E22">
            <w:pPr>
              <w:pStyle w:val="Paragrafoelenco"/>
              <w:numPr>
                <w:ilvl w:val="0"/>
                <w:numId w:val="37"/>
              </w:numPr>
              <w:tabs>
                <w:tab w:val="left" w:pos="823"/>
              </w:tabs>
              <w:rPr>
                <w:rFonts w:ascii="Arial" w:hAnsi="Arial"/>
                <w:color w:val="000080"/>
                <w:sz w:val="20"/>
              </w:rPr>
            </w:pPr>
            <w:r w:rsidRPr="00314299">
              <w:rPr>
                <w:rFonts w:ascii="Arial" w:hAnsi="Arial"/>
                <w:color w:val="000080"/>
                <w:spacing w:val="-1"/>
                <w:sz w:val="20"/>
              </w:rPr>
              <w:t>altro</w:t>
            </w:r>
            <w:r w:rsidRPr="00314299">
              <w:rPr>
                <w:rFonts w:ascii="Arial" w:hAnsi="Arial"/>
                <w:color w:val="000080"/>
                <w:w w:val="95"/>
                <w:sz w:val="20"/>
              </w:rPr>
              <w:t xml:space="preserve"> ………………………………………………</w:t>
            </w:r>
          </w:p>
          <w:p w14:paraId="22249EEC" w14:textId="77777777" w:rsidR="004F3E22" w:rsidRPr="00314299" w:rsidRDefault="004F3E22" w:rsidP="008223CF">
            <w:pPr>
              <w:pStyle w:val="Paragrafoelenco"/>
              <w:tabs>
                <w:tab w:val="left" w:pos="811"/>
              </w:tabs>
              <w:ind w:left="462"/>
              <w:rPr>
                <w:rFonts w:ascii="Times New Roman" w:hAnsi="Times New Roman"/>
                <w:color w:val="000080"/>
                <w:sz w:val="20"/>
              </w:rPr>
            </w:pPr>
          </w:p>
        </w:tc>
      </w:tr>
      <w:tr w:rsidR="004F3E22" w:rsidRPr="00314299" w14:paraId="0C5D183F" w14:textId="77777777" w:rsidTr="008223CF">
        <w:trPr>
          <w:trHeight w:hRule="exact" w:val="514"/>
        </w:trPr>
        <w:tc>
          <w:tcPr>
            <w:tcW w:w="510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7F2BEBA" w14:textId="77777777" w:rsidR="004F3E22" w:rsidRPr="00314299" w:rsidRDefault="004F3E22" w:rsidP="008223CF">
            <w:pPr>
              <w:pStyle w:val="TableParagraph"/>
              <w:spacing w:before="18"/>
              <w:ind w:left="110" w:right="878" w:firstLine="220"/>
              <w:rPr>
                <w:rFonts w:ascii="Times New Roman" w:hAnsi="Times New Roman"/>
                <w:color w:val="000080"/>
                <w:sz w:val="20"/>
              </w:rPr>
            </w:pPr>
            <w:r w:rsidRPr="00314299">
              <w:rPr>
                <w:rFonts w:ascii="Arial" w:hAnsi="Arial"/>
                <w:b/>
                <w:color w:val="000080"/>
                <w:sz w:val="20"/>
              </w:rPr>
              <w:t xml:space="preserve"> </w:t>
            </w:r>
            <w:r w:rsidRPr="00314299">
              <w:rPr>
                <w:rFonts w:ascii="Arial" w:hAnsi="Arial"/>
                <w:b/>
                <w:bCs/>
                <w:color w:val="000080"/>
                <w:sz w:val="20"/>
              </w:rPr>
              <w:t xml:space="preserve"> 2. ASCOLTO</w:t>
            </w:r>
            <w:r w:rsidRPr="00314299">
              <w:rPr>
                <w:rFonts w:ascii="Arial" w:hAnsi="Arial"/>
                <w:b/>
                <w:bCs/>
                <w:color w:val="000080"/>
                <w:spacing w:val="-7"/>
                <w:sz w:val="20"/>
              </w:rPr>
              <w:t xml:space="preserve"> </w:t>
            </w:r>
            <w:r w:rsidRPr="00314299">
              <w:rPr>
                <w:rFonts w:ascii="Arial" w:hAnsi="Arial"/>
                <w:b/>
                <w:bCs/>
                <w:color w:val="000080"/>
                <w:sz w:val="20"/>
              </w:rPr>
              <w:t>E</w:t>
            </w:r>
            <w:r w:rsidRPr="00314299">
              <w:rPr>
                <w:rFonts w:ascii="Arial" w:hAnsi="Arial"/>
                <w:b/>
                <w:bCs/>
                <w:color w:val="000080"/>
                <w:spacing w:val="-9"/>
                <w:sz w:val="20"/>
              </w:rPr>
              <w:t xml:space="preserve"> </w:t>
            </w:r>
            <w:r w:rsidRPr="00314299">
              <w:rPr>
                <w:rFonts w:ascii="Arial" w:hAnsi="Arial"/>
                <w:b/>
                <w:bCs/>
                <w:color w:val="000080"/>
                <w:sz w:val="20"/>
              </w:rPr>
              <w:t>ATTENZIONE</w:t>
            </w:r>
          </w:p>
        </w:tc>
        <w:tc>
          <w:tcPr>
            <w:tcW w:w="5065" w:type="dxa"/>
            <w:gridSpan w:val="2"/>
            <w:tcBorders>
              <w:top w:val="single" w:sz="4" w:space="0" w:color="000000"/>
              <w:left w:val="single" w:sz="4" w:space="0" w:color="000000"/>
              <w:bottom w:val="single" w:sz="4" w:space="0" w:color="000000"/>
              <w:right w:val="single" w:sz="4" w:space="0" w:color="000000"/>
            </w:tcBorders>
            <w:shd w:val="clear" w:color="auto" w:fill="F3F3F3"/>
            <w:vAlign w:val="center"/>
          </w:tcPr>
          <w:p w14:paraId="168BCDA6" w14:textId="77777777" w:rsidR="004F3E22" w:rsidRPr="00314299" w:rsidRDefault="004F3E22" w:rsidP="008223CF">
            <w:pPr>
              <w:pStyle w:val="TableParagraph"/>
              <w:rPr>
                <w:rFonts w:ascii="Times New Roman" w:hAnsi="Times New Roman"/>
                <w:color w:val="000080"/>
                <w:sz w:val="20"/>
              </w:rPr>
            </w:pPr>
            <w:r w:rsidRPr="00314299">
              <w:rPr>
                <w:rFonts w:ascii="Arial" w:hAnsi="Arial"/>
                <w:b/>
                <w:color w:val="000080"/>
                <w:sz w:val="20"/>
              </w:rPr>
              <w:t xml:space="preserve">       6. AUTONOMIA</w:t>
            </w:r>
          </w:p>
        </w:tc>
      </w:tr>
      <w:tr w:rsidR="004F3E22" w:rsidRPr="00314299" w14:paraId="09FBE7A8" w14:textId="77777777" w:rsidTr="008223CF">
        <w:trPr>
          <w:trHeight w:hRule="exact" w:val="1759"/>
        </w:trPr>
        <w:tc>
          <w:tcPr>
            <w:tcW w:w="5109" w:type="dxa"/>
            <w:tcBorders>
              <w:top w:val="single" w:sz="4" w:space="0" w:color="000000"/>
              <w:left w:val="single" w:sz="4" w:space="0" w:color="000000"/>
              <w:bottom w:val="single" w:sz="4" w:space="0" w:color="000000"/>
              <w:right w:val="single" w:sz="4" w:space="0" w:color="000000"/>
            </w:tcBorders>
          </w:tcPr>
          <w:p w14:paraId="6A77F28A" w14:textId="77777777" w:rsidR="004F3E22" w:rsidRPr="00314299" w:rsidRDefault="004F3E22">
            <w:pPr>
              <w:pStyle w:val="Paragrafoelenco"/>
              <w:numPr>
                <w:ilvl w:val="0"/>
                <w:numId w:val="35"/>
              </w:numPr>
              <w:tabs>
                <w:tab w:val="left" w:pos="823"/>
              </w:tabs>
              <w:spacing w:before="177"/>
              <w:rPr>
                <w:rFonts w:ascii="Arial" w:hAnsi="Arial"/>
                <w:color w:val="000080"/>
                <w:sz w:val="20"/>
              </w:rPr>
            </w:pPr>
            <w:r w:rsidRPr="00314299">
              <w:rPr>
                <w:rFonts w:ascii="Arial" w:hAnsi="Arial"/>
                <w:color w:val="000080"/>
                <w:sz w:val="20"/>
              </w:rPr>
              <w:t>costanti</w:t>
            </w:r>
          </w:p>
          <w:p w14:paraId="16A0872E" w14:textId="77777777" w:rsidR="004F3E22" w:rsidRPr="00314299" w:rsidRDefault="004F3E22">
            <w:pPr>
              <w:pStyle w:val="Paragrafoelenco"/>
              <w:numPr>
                <w:ilvl w:val="0"/>
                <w:numId w:val="35"/>
              </w:numPr>
              <w:tabs>
                <w:tab w:val="left" w:pos="823"/>
              </w:tabs>
              <w:rPr>
                <w:rFonts w:ascii="Arial" w:hAnsi="Arial"/>
                <w:color w:val="000080"/>
                <w:sz w:val="20"/>
              </w:rPr>
            </w:pPr>
            <w:r w:rsidRPr="00314299">
              <w:rPr>
                <w:rFonts w:ascii="Arial" w:hAnsi="Arial"/>
                <w:color w:val="000080"/>
                <w:sz w:val="20"/>
              </w:rPr>
              <w:t>generalmente</w:t>
            </w:r>
            <w:r w:rsidRPr="00314299">
              <w:rPr>
                <w:rFonts w:ascii="Arial" w:hAnsi="Arial"/>
                <w:color w:val="000080"/>
                <w:spacing w:val="-26"/>
                <w:sz w:val="20"/>
              </w:rPr>
              <w:t xml:space="preserve"> </w:t>
            </w:r>
            <w:r w:rsidRPr="00314299">
              <w:rPr>
                <w:rFonts w:ascii="Arial" w:hAnsi="Arial"/>
                <w:color w:val="000080"/>
                <w:sz w:val="20"/>
              </w:rPr>
              <w:t>costanti</w:t>
            </w:r>
          </w:p>
          <w:p w14:paraId="276EAA88" w14:textId="77777777" w:rsidR="004F3E22" w:rsidRPr="00314299" w:rsidRDefault="004F3E22">
            <w:pPr>
              <w:pStyle w:val="Paragrafoelenco"/>
              <w:numPr>
                <w:ilvl w:val="0"/>
                <w:numId w:val="35"/>
              </w:numPr>
              <w:tabs>
                <w:tab w:val="left" w:pos="823"/>
              </w:tabs>
              <w:spacing w:line="229" w:lineRule="exact"/>
              <w:rPr>
                <w:rFonts w:ascii="Arial" w:hAnsi="Arial"/>
                <w:color w:val="000080"/>
                <w:sz w:val="20"/>
              </w:rPr>
            </w:pPr>
            <w:r w:rsidRPr="00314299">
              <w:rPr>
                <w:rFonts w:ascii="Arial" w:hAnsi="Arial"/>
                <w:color w:val="000080"/>
                <w:sz w:val="20"/>
              </w:rPr>
              <w:t>discontinui</w:t>
            </w:r>
          </w:p>
          <w:p w14:paraId="5B90ED6F" w14:textId="77777777" w:rsidR="004F3E22" w:rsidRPr="00314299" w:rsidRDefault="004F3E22">
            <w:pPr>
              <w:pStyle w:val="Paragrafoelenco"/>
              <w:numPr>
                <w:ilvl w:val="0"/>
                <w:numId w:val="35"/>
              </w:numPr>
              <w:tabs>
                <w:tab w:val="left" w:pos="823"/>
              </w:tabs>
              <w:spacing w:line="229" w:lineRule="exact"/>
              <w:rPr>
                <w:rFonts w:ascii="Arial" w:hAnsi="Arial"/>
                <w:color w:val="000080"/>
                <w:sz w:val="20"/>
              </w:rPr>
            </w:pPr>
            <w:r w:rsidRPr="00314299">
              <w:rPr>
                <w:rFonts w:ascii="Arial" w:hAnsi="Arial"/>
                <w:color w:val="000080"/>
                <w:sz w:val="20"/>
              </w:rPr>
              <w:t>selettivi</w:t>
            </w:r>
          </w:p>
          <w:p w14:paraId="61F1A6D8" w14:textId="77777777" w:rsidR="004F3E22" w:rsidRPr="00314299" w:rsidRDefault="004F3E22">
            <w:pPr>
              <w:pStyle w:val="Paragrafoelenco"/>
              <w:numPr>
                <w:ilvl w:val="0"/>
                <w:numId w:val="35"/>
              </w:numPr>
              <w:tabs>
                <w:tab w:val="left" w:pos="823"/>
              </w:tabs>
              <w:rPr>
                <w:rFonts w:ascii="Arial" w:hAnsi="Arial"/>
                <w:color w:val="000080"/>
                <w:sz w:val="20"/>
              </w:rPr>
            </w:pPr>
            <w:r w:rsidRPr="00314299">
              <w:rPr>
                <w:rFonts w:ascii="Arial" w:hAnsi="Arial"/>
                <w:color w:val="000080"/>
                <w:sz w:val="20"/>
              </w:rPr>
              <w:t>da</w:t>
            </w:r>
            <w:r w:rsidRPr="00314299">
              <w:rPr>
                <w:rFonts w:ascii="Arial" w:hAnsi="Arial"/>
                <w:color w:val="000080"/>
                <w:spacing w:val="-15"/>
                <w:sz w:val="20"/>
              </w:rPr>
              <w:t xml:space="preserve"> </w:t>
            </w:r>
            <w:r w:rsidRPr="00314299">
              <w:rPr>
                <w:rFonts w:ascii="Arial" w:hAnsi="Arial"/>
                <w:color w:val="000080"/>
                <w:spacing w:val="-1"/>
                <w:sz w:val="20"/>
              </w:rPr>
              <w:t>stimolare</w:t>
            </w:r>
          </w:p>
          <w:p w14:paraId="0E9A9F69" w14:textId="77777777" w:rsidR="004F3E22" w:rsidRPr="00314299" w:rsidRDefault="004F3E22">
            <w:pPr>
              <w:pStyle w:val="Paragrafoelenco"/>
              <w:numPr>
                <w:ilvl w:val="0"/>
                <w:numId w:val="35"/>
              </w:numPr>
              <w:tabs>
                <w:tab w:val="left" w:pos="823"/>
              </w:tabs>
              <w:rPr>
                <w:rFonts w:ascii="Arial" w:hAnsi="Arial"/>
                <w:color w:val="000080"/>
                <w:sz w:val="20"/>
              </w:rPr>
            </w:pPr>
            <w:r w:rsidRPr="00314299">
              <w:rPr>
                <w:rFonts w:ascii="Arial" w:hAnsi="Arial"/>
                <w:color w:val="000080"/>
                <w:spacing w:val="-1"/>
                <w:sz w:val="20"/>
              </w:rPr>
              <w:t>altro</w:t>
            </w:r>
            <w:r w:rsidRPr="00314299">
              <w:rPr>
                <w:rFonts w:ascii="Arial" w:hAnsi="Arial"/>
                <w:color w:val="000080"/>
                <w:w w:val="95"/>
                <w:sz w:val="20"/>
              </w:rPr>
              <w:t xml:space="preserve"> ………………………………………………</w:t>
            </w:r>
          </w:p>
          <w:p w14:paraId="5CE24B0C" w14:textId="77777777" w:rsidR="004F3E22" w:rsidRPr="00314299" w:rsidRDefault="004F3E22" w:rsidP="008223CF">
            <w:pPr>
              <w:pStyle w:val="TableParagraph"/>
              <w:tabs>
                <w:tab w:val="left" w:pos="822"/>
              </w:tabs>
              <w:ind w:left="462"/>
              <w:rPr>
                <w:rFonts w:ascii="Times New Roman" w:hAnsi="Times New Roman"/>
                <w:color w:val="000080"/>
                <w:sz w:val="20"/>
              </w:rPr>
            </w:pPr>
          </w:p>
        </w:tc>
        <w:tc>
          <w:tcPr>
            <w:tcW w:w="5065" w:type="dxa"/>
            <w:gridSpan w:val="2"/>
            <w:tcBorders>
              <w:top w:val="single" w:sz="4" w:space="0" w:color="000000"/>
              <w:left w:val="single" w:sz="4" w:space="0" w:color="000000"/>
              <w:bottom w:val="single" w:sz="4" w:space="0" w:color="000000"/>
              <w:right w:val="single" w:sz="4" w:space="0" w:color="000000"/>
            </w:tcBorders>
          </w:tcPr>
          <w:p w14:paraId="7065E545" w14:textId="77777777" w:rsidR="004F3E22" w:rsidRPr="00314299" w:rsidRDefault="004F3E22" w:rsidP="008223CF">
            <w:pPr>
              <w:pStyle w:val="Paragrafoelenco"/>
              <w:tabs>
                <w:tab w:val="left" w:pos="811"/>
              </w:tabs>
              <w:ind w:left="462"/>
              <w:rPr>
                <w:rFonts w:ascii="Arial" w:hAnsi="Arial"/>
                <w:color w:val="000080"/>
                <w:sz w:val="20"/>
              </w:rPr>
            </w:pPr>
          </w:p>
          <w:p w14:paraId="10198713" w14:textId="77777777" w:rsidR="004F3E22" w:rsidRPr="00314299" w:rsidRDefault="004F3E22">
            <w:pPr>
              <w:pStyle w:val="Paragrafoelenco"/>
              <w:numPr>
                <w:ilvl w:val="0"/>
                <w:numId w:val="38"/>
              </w:numPr>
              <w:tabs>
                <w:tab w:val="left" w:pos="811"/>
              </w:tabs>
              <w:rPr>
                <w:rFonts w:ascii="Arial" w:hAnsi="Arial"/>
                <w:color w:val="000080"/>
                <w:sz w:val="20"/>
              </w:rPr>
            </w:pPr>
            <w:r w:rsidRPr="00314299">
              <w:rPr>
                <w:rFonts w:ascii="Arial" w:hAnsi="Arial"/>
                <w:color w:val="000080"/>
                <w:sz w:val="20"/>
              </w:rPr>
              <w:t>elevata</w:t>
            </w:r>
          </w:p>
          <w:p w14:paraId="3E5F92E2" w14:textId="77777777" w:rsidR="004F3E22" w:rsidRPr="00314299" w:rsidRDefault="004F3E22">
            <w:pPr>
              <w:pStyle w:val="Paragrafoelenco"/>
              <w:numPr>
                <w:ilvl w:val="0"/>
                <w:numId w:val="38"/>
              </w:numPr>
              <w:tabs>
                <w:tab w:val="left" w:pos="811"/>
              </w:tabs>
              <w:rPr>
                <w:rFonts w:ascii="Arial" w:hAnsi="Arial"/>
                <w:color w:val="000080"/>
                <w:sz w:val="20"/>
              </w:rPr>
            </w:pPr>
            <w:r w:rsidRPr="00314299">
              <w:rPr>
                <w:rFonts w:ascii="Arial" w:hAnsi="Arial"/>
                <w:color w:val="000080"/>
                <w:sz w:val="20"/>
              </w:rPr>
              <w:t>adeguata</w:t>
            </w:r>
          </w:p>
          <w:p w14:paraId="7392BDAB" w14:textId="77777777" w:rsidR="004F3E22" w:rsidRPr="00314299" w:rsidRDefault="004F3E22">
            <w:pPr>
              <w:pStyle w:val="Paragrafoelenco"/>
              <w:numPr>
                <w:ilvl w:val="0"/>
                <w:numId w:val="38"/>
              </w:numPr>
              <w:tabs>
                <w:tab w:val="left" w:pos="823"/>
              </w:tabs>
              <w:rPr>
                <w:rFonts w:ascii="Arial" w:hAnsi="Arial"/>
                <w:color w:val="000080"/>
                <w:sz w:val="20"/>
              </w:rPr>
            </w:pPr>
            <w:r w:rsidRPr="00314299">
              <w:rPr>
                <w:rFonts w:ascii="Arial" w:hAnsi="Arial"/>
                <w:color w:val="000080"/>
                <w:sz w:val="20"/>
              </w:rPr>
              <w:t>accettabile</w:t>
            </w:r>
          </w:p>
          <w:p w14:paraId="5F833398" w14:textId="77777777" w:rsidR="004F3E22" w:rsidRPr="00314299" w:rsidRDefault="004F3E22">
            <w:pPr>
              <w:pStyle w:val="Paragrafoelenco"/>
              <w:numPr>
                <w:ilvl w:val="0"/>
                <w:numId w:val="38"/>
              </w:numPr>
              <w:tabs>
                <w:tab w:val="left" w:pos="823"/>
              </w:tabs>
              <w:rPr>
                <w:rFonts w:ascii="Arial" w:hAnsi="Arial"/>
                <w:color w:val="000080"/>
                <w:sz w:val="20"/>
              </w:rPr>
            </w:pPr>
            <w:r w:rsidRPr="00314299">
              <w:rPr>
                <w:rFonts w:ascii="Arial" w:hAnsi="Arial"/>
                <w:color w:val="000080"/>
                <w:spacing w:val="-1"/>
                <w:sz w:val="20"/>
              </w:rPr>
              <w:t>parziale</w:t>
            </w:r>
          </w:p>
          <w:p w14:paraId="475F2C67" w14:textId="77777777" w:rsidR="004F3E22" w:rsidRPr="00314299" w:rsidRDefault="004F3E22">
            <w:pPr>
              <w:pStyle w:val="Paragrafoelenco"/>
              <w:numPr>
                <w:ilvl w:val="0"/>
                <w:numId w:val="38"/>
              </w:numPr>
              <w:tabs>
                <w:tab w:val="left" w:pos="823"/>
              </w:tabs>
              <w:rPr>
                <w:rFonts w:ascii="Arial" w:hAnsi="Arial"/>
                <w:color w:val="000080"/>
                <w:sz w:val="20"/>
              </w:rPr>
            </w:pPr>
            <w:r w:rsidRPr="00314299">
              <w:rPr>
                <w:rFonts w:ascii="Arial" w:hAnsi="Arial"/>
                <w:color w:val="000080"/>
                <w:sz w:val="20"/>
              </w:rPr>
              <w:t>scarsa</w:t>
            </w:r>
          </w:p>
          <w:p w14:paraId="2937519F" w14:textId="77777777" w:rsidR="004F3E22" w:rsidRPr="00314299" w:rsidRDefault="004F3E22">
            <w:pPr>
              <w:pStyle w:val="Paragrafoelenco"/>
              <w:numPr>
                <w:ilvl w:val="0"/>
                <w:numId w:val="38"/>
              </w:numPr>
              <w:tabs>
                <w:tab w:val="left" w:pos="823"/>
              </w:tabs>
              <w:rPr>
                <w:rFonts w:ascii="Arial" w:hAnsi="Arial"/>
                <w:color w:val="000080"/>
                <w:sz w:val="20"/>
              </w:rPr>
            </w:pPr>
            <w:r w:rsidRPr="00314299">
              <w:rPr>
                <w:rFonts w:ascii="Arial" w:hAnsi="Arial"/>
                <w:color w:val="000080"/>
                <w:spacing w:val="-1"/>
                <w:sz w:val="20"/>
              </w:rPr>
              <w:t>altro</w:t>
            </w:r>
            <w:r w:rsidRPr="00314299">
              <w:rPr>
                <w:rFonts w:ascii="Arial" w:hAnsi="Arial"/>
                <w:color w:val="000080"/>
                <w:w w:val="95"/>
                <w:sz w:val="20"/>
              </w:rPr>
              <w:t xml:space="preserve"> ……………………………………………</w:t>
            </w:r>
          </w:p>
          <w:p w14:paraId="4A43114F" w14:textId="77777777" w:rsidR="004F3E22" w:rsidRPr="00314299" w:rsidRDefault="004F3E22" w:rsidP="008223CF">
            <w:pPr>
              <w:pStyle w:val="TableParagraph"/>
              <w:tabs>
                <w:tab w:val="left" w:pos="822"/>
              </w:tabs>
              <w:ind w:left="462"/>
              <w:rPr>
                <w:rFonts w:ascii="Times New Roman" w:hAnsi="Times New Roman"/>
                <w:color w:val="000080"/>
                <w:sz w:val="20"/>
              </w:rPr>
            </w:pPr>
          </w:p>
        </w:tc>
      </w:tr>
      <w:tr w:rsidR="004F3E22" w:rsidRPr="00314299" w14:paraId="0228452E" w14:textId="77777777" w:rsidTr="008223CF">
        <w:trPr>
          <w:trHeight w:hRule="exact" w:val="586"/>
        </w:trPr>
        <w:tc>
          <w:tcPr>
            <w:tcW w:w="5109" w:type="dxa"/>
            <w:tcBorders>
              <w:top w:val="single" w:sz="4" w:space="0" w:color="000000"/>
              <w:left w:val="single" w:sz="4" w:space="0" w:color="000000"/>
              <w:bottom w:val="single" w:sz="4" w:space="0" w:color="000000"/>
              <w:right w:val="single" w:sz="4" w:space="0" w:color="000000"/>
            </w:tcBorders>
            <w:shd w:val="clear" w:color="auto" w:fill="F3F3F3"/>
          </w:tcPr>
          <w:p w14:paraId="1FF2D759" w14:textId="77777777" w:rsidR="004F3E22" w:rsidRPr="00314299" w:rsidRDefault="004F3E22" w:rsidP="008223CF">
            <w:pPr>
              <w:pStyle w:val="TableParagraph"/>
              <w:spacing w:before="179"/>
              <w:ind w:left="478"/>
              <w:rPr>
                <w:rFonts w:ascii="Times New Roman" w:hAnsi="Times New Roman"/>
                <w:color w:val="000080"/>
                <w:sz w:val="20"/>
              </w:rPr>
            </w:pPr>
            <w:r w:rsidRPr="00314299">
              <w:rPr>
                <w:rFonts w:ascii="Arial" w:hAnsi="Arial"/>
                <w:b/>
                <w:color w:val="000080"/>
                <w:sz w:val="20"/>
              </w:rPr>
              <w:t>3. MOTIVAZIONE ALL’APPRENDIMENTO</w:t>
            </w:r>
          </w:p>
        </w:tc>
        <w:tc>
          <w:tcPr>
            <w:tcW w:w="5065" w:type="dxa"/>
            <w:gridSpan w:val="2"/>
            <w:tcBorders>
              <w:top w:val="single" w:sz="4" w:space="0" w:color="000000"/>
              <w:left w:val="single" w:sz="4" w:space="0" w:color="000000"/>
              <w:bottom w:val="single" w:sz="4" w:space="0" w:color="000000"/>
              <w:right w:val="single" w:sz="4" w:space="0" w:color="000000"/>
            </w:tcBorders>
            <w:shd w:val="clear" w:color="auto" w:fill="F3F3F3"/>
            <w:vAlign w:val="center"/>
          </w:tcPr>
          <w:p w14:paraId="423C3777" w14:textId="77777777" w:rsidR="004F3E22" w:rsidRPr="00314299" w:rsidRDefault="004F3E22" w:rsidP="008223CF">
            <w:pPr>
              <w:pStyle w:val="TableParagraph"/>
              <w:spacing w:before="120"/>
              <w:rPr>
                <w:rFonts w:ascii="Arial" w:hAnsi="Arial"/>
                <w:b/>
                <w:color w:val="000080"/>
                <w:sz w:val="20"/>
              </w:rPr>
            </w:pPr>
            <w:r w:rsidRPr="00314299">
              <w:rPr>
                <w:rFonts w:ascii="Arial" w:hAnsi="Arial"/>
                <w:b/>
                <w:color w:val="000080"/>
                <w:sz w:val="20"/>
              </w:rPr>
              <w:t xml:space="preserve">       7. SENSO DI RESPONSABILITA’</w:t>
            </w:r>
          </w:p>
          <w:p w14:paraId="1B28AAAC" w14:textId="77777777" w:rsidR="004F3E22" w:rsidRPr="00314299" w:rsidRDefault="004F3E22" w:rsidP="008223CF">
            <w:pPr>
              <w:pStyle w:val="TableParagraph"/>
              <w:jc w:val="center"/>
              <w:rPr>
                <w:rFonts w:ascii="Times New Roman" w:hAnsi="Times New Roman"/>
                <w:color w:val="000080"/>
                <w:sz w:val="20"/>
              </w:rPr>
            </w:pPr>
          </w:p>
        </w:tc>
      </w:tr>
      <w:tr w:rsidR="004F3E22" w:rsidRPr="00314299" w14:paraId="14807192" w14:textId="77777777" w:rsidTr="008223CF">
        <w:trPr>
          <w:trHeight w:hRule="exact" w:val="2327"/>
        </w:trPr>
        <w:tc>
          <w:tcPr>
            <w:tcW w:w="5109" w:type="dxa"/>
            <w:tcBorders>
              <w:top w:val="single" w:sz="4" w:space="0" w:color="000000"/>
              <w:left w:val="single" w:sz="4" w:space="0" w:color="000000"/>
              <w:bottom w:val="single" w:sz="4" w:space="0" w:color="000000"/>
              <w:right w:val="single" w:sz="4" w:space="0" w:color="000000"/>
            </w:tcBorders>
          </w:tcPr>
          <w:p w14:paraId="5DF2AE21" w14:textId="77777777" w:rsidR="004F3E22" w:rsidRPr="00314299" w:rsidRDefault="004F3E22" w:rsidP="008223CF">
            <w:pPr>
              <w:pStyle w:val="TableParagraph"/>
              <w:spacing w:before="1"/>
              <w:rPr>
                <w:rFonts w:ascii="Arial" w:hAnsi="Arial"/>
                <w:b/>
                <w:bCs/>
                <w:color w:val="000080"/>
                <w:sz w:val="20"/>
              </w:rPr>
            </w:pPr>
          </w:p>
          <w:p w14:paraId="420F1F94" w14:textId="77777777" w:rsidR="004F3E22" w:rsidRPr="00314299" w:rsidRDefault="004F3E22">
            <w:pPr>
              <w:pStyle w:val="Paragrafoelenco"/>
              <w:numPr>
                <w:ilvl w:val="0"/>
                <w:numId w:val="41"/>
              </w:numPr>
              <w:tabs>
                <w:tab w:val="left" w:pos="220"/>
                <w:tab w:val="left" w:pos="811"/>
              </w:tabs>
              <w:ind w:left="550" w:hanging="110"/>
              <w:rPr>
                <w:rFonts w:ascii="Arial" w:hAnsi="Arial"/>
                <w:color w:val="000080"/>
                <w:sz w:val="20"/>
              </w:rPr>
            </w:pPr>
            <w:r w:rsidRPr="00314299">
              <w:rPr>
                <w:rFonts w:ascii="Arial" w:hAnsi="Arial"/>
                <w:color w:val="000080"/>
                <w:sz w:val="20"/>
              </w:rPr>
              <w:t>elevata</w:t>
            </w:r>
          </w:p>
          <w:p w14:paraId="593B3759" w14:textId="77777777" w:rsidR="004F3E22" w:rsidRPr="00314299" w:rsidRDefault="004F3E22">
            <w:pPr>
              <w:pStyle w:val="Paragrafoelenco"/>
              <w:numPr>
                <w:ilvl w:val="0"/>
                <w:numId w:val="41"/>
              </w:numPr>
              <w:tabs>
                <w:tab w:val="left" w:pos="220"/>
                <w:tab w:val="left" w:pos="811"/>
              </w:tabs>
              <w:ind w:left="550" w:hanging="110"/>
              <w:rPr>
                <w:rFonts w:ascii="Arial" w:hAnsi="Arial"/>
                <w:color w:val="000080"/>
                <w:sz w:val="20"/>
              </w:rPr>
            </w:pPr>
            <w:r w:rsidRPr="00314299">
              <w:rPr>
                <w:rFonts w:ascii="Arial" w:hAnsi="Arial"/>
                <w:color w:val="000080"/>
                <w:sz w:val="20"/>
              </w:rPr>
              <w:t>adeguata</w:t>
            </w:r>
          </w:p>
          <w:p w14:paraId="4FC72F37" w14:textId="77777777" w:rsidR="004F3E22" w:rsidRPr="00314299" w:rsidRDefault="004F3E22">
            <w:pPr>
              <w:pStyle w:val="Paragrafoelenco"/>
              <w:numPr>
                <w:ilvl w:val="0"/>
                <w:numId w:val="41"/>
              </w:numPr>
              <w:tabs>
                <w:tab w:val="left" w:pos="220"/>
                <w:tab w:val="left" w:pos="811"/>
              </w:tabs>
              <w:ind w:left="550" w:hanging="110"/>
              <w:rPr>
                <w:rFonts w:ascii="Arial" w:hAnsi="Arial"/>
                <w:color w:val="000080"/>
                <w:sz w:val="20"/>
              </w:rPr>
            </w:pPr>
            <w:r w:rsidRPr="00314299">
              <w:rPr>
                <w:rFonts w:ascii="Arial" w:hAnsi="Arial"/>
                <w:color w:val="000080"/>
                <w:sz w:val="20"/>
              </w:rPr>
              <w:t>accettabile</w:t>
            </w:r>
          </w:p>
          <w:p w14:paraId="276B41AD" w14:textId="77777777" w:rsidR="004F3E22" w:rsidRPr="00314299" w:rsidRDefault="004F3E22">
            <w:pPr>
              <w:pStyle w:val="Paragrafoelenco"/>
              <w:numPr>
                <w:ilvl w:val="0"/>
                <w:numId w:val="41"/>
              </w:numPr>
              <w:tabs>
                <w:tab w:val="left" w:pos="220"/>
                <w:tab w:val="left" w:pos="811"/>
              </w:tabs>
              <w:ind w:left="550" w:right="124" w:hanging="110"/>
              <w:rPr>
                <w:rFonts w:ascii="Arial" w:hAnsi="Arial"/>
                <w:color w:val="000080"/>
                <w:sz w:val="20"/>
              </w:rPr>
            </w:pPr>
            <w:r w:rsidRPr="00314299">
              <w:rPr>
                <w:rFonts w:ascii="Arial" w:hAnsi="Arial"/>
                <w:color w:val="000080"/>
                <w:sz w:val="20"/>
              </w:rPr>
              <w:t>selettiva</w:t>
            </w:r>
            <w:r w:rsidRPr="00314299">
              <w:rPr>
                <w:rFonts w:ascii="Arial" w:hAnsi="Arial"/>
                <w:color w:val="000080"/>
                <w:spacing w:val="-13"/>
                <w:sz w:val="20"/>
              </w:rPr>
              <w:t xml:space="preserve"> </w:t>
            </w:r>
          </w:p>
          <w:p w14:paraId="58C34484" w14:textId="77777777" w:rsidR="004F3E22" w:rsidRPr="00314299" w:rsidRDefault="004F3E22">
            <w:pPr>
              <w:pStyle w:val="Paragrafoelenco"/>
              <w:numPr>
                <w:ilvl w:val="0"/>
                <w:numId w:val="41"/>
              </w:numPr>
              <w:tabs>
                <w:tab w:val="left" w:pos="220"/>
                <w:tab w:val="left" w:pos="811"/>
              </w:tabs>
              <w:spacing w:line="228" w:lineRule="exact"/>
              <w:ind w:left="550" w:hanging="110"/>
              <w:rPr>
                <w:rFonts w:ascii="Arial" w:hAnsi="Arial"/>
                <w:color w:val="000080"/>
                <w:sz w:val="20"/>
              </w:rPr>
            </w:pPr>
            <w:r w:rsidRPr="00314299">
              <w:rPr>
                <w:rFonts w:ascii="Arial" w:hAnsi="Arial"/>
                <w:color w:val="000080"/>
                <w:sz w:val="20"/>
              </w:rPr>
              <w:t>scarsa</w:t>
            </w:r>
          </w:p>
          <w:p w14:paraId="56285E68" w14:textId="77777777" w:rsidR="004F3E22" w:rsidRPr="00314299" w:rsidRDefault="004F3E22">
            <w:pPr>
              <w:pStyle w:val="Paragrafoelenco"/>
              <w:numPr>
                <w:ilvl w:val="0"/>
                <w:numId w:val="41"/>
              </w:numPr>
              <w:tabs>
                <w:tab w:val="left" w:pos="220"/>
                <w:tab w:val="left" w:pos="811"/>
              </w:tabs>
              <w:spacing w:line="228" w:lineRule="exact"/>
              <w:ind w:left="550" w:hanging="110"/>
              <w:rPr>
                <w:rFonts w:ascii="Arial" w:hAnsi="Arial"/>
                <w:color w:val="000080"/>
                <w:sz w:val="20"/>
              </w:rPr>
            </w:pPr>
            <w:r w:rsidRPr="00314299">
              <w:rPr>
                <w:rFonts w:ascii="Arial" w:hAnsi="Arial"/>
                <w:color w:val="000080"/>
                <w:spacing w:val="-1"/>
                <w:sz w:val="20"/>
              </w:rPr>
              <w:t>altro</w:t>
            </w:r>
            <w:r w:rsidRPr="00314299">
              <w:rPr>
                <w:rFonts w:ascii="Arial" w:hAnsi="Arial"/>
                <w:color w:val="000080"/>
                <w:spacing w:val="4"/>
                <w:sz w:val="20"/>
              </w:rPr>
              <w:t xml:space="preserve"> </w:t>
            </w:r>
            <w:r w:rsidRPr="00314299">
              <w:rPr>
                <w:rFonts w:ascii="Arial" w:hAnsi="Arial"/>
                <w:color w:val="000080"/>
                <w:sz w:val="20"/>
              </w:rPr>
              <w:t>………………………………………………</w:t>
            </w:r>
          </w:p>
          <w:p w14:paraId="65BAAF8B" w14:textId="77777777" w:rsidR="004F3E22" w:rsidRPr="00314299" w:rsidRDefault="004F3E22" w:rsidP="008223CF">
            <w:pPr>
              <w:pStyle w:val="TableParagraph"/>
              <w:tabs>
                <w:tab w:val="left" w:pos="822"/>
              </w:tabs>
              <w:ind w:left="462"/>
              <w:rPr>
                <w:rFonts w:ascii="Times New Roman" w:hAnsi="Times New Roman"/>
                <w:color w:val="000080"/>
                <w:sz w:val="20"/>
              </w:rPr>
            </w:pPr>
          </w:p>
        </w:tc>
        <w:tc>
          <w:tcPr>
            <w:tcW w:w="5065" w:type="dxa"/>
            <w:gridSpan w:val="2"/>
            <w:tcBorders>
              <w:top w:val="single" w:sz="4" w:space="0" w:color="000000"/>
              <w:left w:val="single" w:sz="4" w:space="0" w:color="000000"/>
              <w:bottom w:val="single" w:sz="4" w:space="0" w:color="000000"/>
              <w:right w:val="single" w:sz="4" w:space="0" w:color="000000"/>
            </w:tcBorders>
          </w:tcPr>
          <w:p w14:paraId="45ED59B0" w14:textId="77777777" w:rsidR="004F3E22" w:rsidRPr="00314299" w:rsidRDefault="004F3E22" w:rsidP="008223CF">
            <w:pPr>
              <w:pStyle w:val="Paragrafoelenco"/>
              <w:tabs>
                <w:tab w:val="left" w:pos="823"/>
              </w:tabs>
              <w:ind w:right="629"/>
              <w:rPr>
                <w:rFonts w:ascii="Arial" w:hAnsi="Arial"/>
                <w:color w:val="000080"/>
                <w:sz w:val="20"/>
              </w:rPr>
            </w:pPr>
          </w:p>
          <w:p w14:paraId="3D9687E2" w14:textId="77777777" w:rsidR="004F3E22" w:rsidRPr="00314299" w:rsidRDefault="004F3E22">
            <w:pPr>
              <w:pStyle w:val="Paragrafoelenco"/>
              <w:numPr>
                <w:ilvl w:val="0"/>
                <w:numId w:val="36"/>
              </w:numPr>
              <w:tabs>
                <w:tab w:val="left" w:pos="823"/>
              </w:tabs>
              <w:ind w:left="816" w:right="629" w:hanging="357"/>
              <w:rPr>
                <w:rFonts w:ascii="Arial" w:hAnsi="Arial"/>
                <w:color w:val="000080"/>
                <w:sz w:val="20"/>
              </w:rPr>
            </w:pPr>
            <w:r w:rsidRPr="00314299">
              <w:rPr>
                <w:rFonts w:ascii="Arial" w:hAnsi="Arial"/>
                <w:color w:val="000080"/>
                <w:sz w:val="20"/>
              </w:rPr>
              <w:t>lodevole</w:t>
            </w:r>
          </w:p>
          <w:p w14:paraId="52E7C5DD" w14:textId="77777777" w:rsidR="004F3E22" w:rsidRPr="00314299" w:rsidRDefault="004F3E22">
            <w:pPr>
              <w:pStyle w:val="Paragrafoelenco"/>
              <w:numPr>
                <w:ilvl w:val="0"/>
                <w:numId w:val="36"/>
              </w:numPr>
              <w:tabs>
                <w:tab w:val="left" w:pos="823"/>
              </w:tabs>
              <w:ind w:left="816" w:right="629" w:hanging="357"/>
              <w:rPr>
                <w:rFonts w:ascii="Arial" w:hAnsi="Arial"/>
                <w:color w:val="000080"/>
                <w:sz w:val="20"/>
              </w:rPr>
            </w:pPr>
            <w:r w:rsidRPr="00314299">
              <w:rPr>
                <w:rFonts w:ascii="Arial" w:hAnsi="Arial"/>
                <w:color w:val="000080"/>
                <w:sz w:val="20"/>
              </w:rPr>
              <w:t>apprezzabile</w:t>
            </w:r>
          </w:p>
          <w:p w14:paraId="209E842E" w14:textId="77777777" w:rsidR="004F3E22" w:rsidRPr="00314299" w:rsidRDefault="004F3E22">
            <w:pPr>
              <w:pStyle w:val="Paragrafoelenco"/>
              <w:numPr>
                <w:ilvl w:val="0"/>
                <w:numId w:val="36"/>
              </w:numPr>
              <w:tabs>
                <w:tab w:val="left" w:pos="823"/>
              </w:tabs>
              <w:ind w:left="816" w:right="629" w:hanging="357"/>
              <w:rPr>
                <w:rFonts w:ascii="Arial" w:hAnsi="Arial"/>
                <w:color w:val="000080"/>
                <w:sz w:val="20"/>
              </w:rPr>
            </w:pPr>
            <w:r w:rsidRPr="00314299">
              <w:rPr>
                <w:rFonts w:ascii="Arial" w:hAnsi="Arial"/>
                <w:color w:val="000080"/>
                <w:sz w:val="20"/>
              </w:rPr>
              <w:t>accettabile</w:t>
            </w:r>
          </w:p>
          <w:p w14:paraId="7C41AAD4" w14:textId="77777777" w:rsidR="004F3E22" w:rsidRPr="00314299" w:rsidRDefault="004F3E22">
            <w:pPr>
              <w:pStyle w:val="Paragrafoelenco"/>
              <w:numPr>
                <w:ilvl w:val="0"/>
                <w:numId w:val="36"/>
              </w:numPr>
              <w:tabs>
                <w:tab w:val="left" w:pos="823"/>
              </w:tabs>
              <w:ind w:left="816" w:right="629" w:hanging="357"/>
              <w:rPr>
                <w:rFonts w:ascii="Arial" w:hAnsi="Arial"/>
                <w:color w:val="000080"/>
                <w:sz w:val="20"/>
              </w:rPr>
            </w:pPr>
            <w:r w:rsidRPr="00314299">
              <w:rPr>
                <w:rFonts w:ascii="Arial" w:hAnsi="Arial"/>
                <w:color w:val="000080"/>
                <w:sz w:val="20"/>
              </w:rPr>
              <w:t>carente</w:t>
            </w:r>
          </w:p>
          <w:p w14:paraId="7E438A36" w14:textId="77777777" w:rsidR="004F3E22" w:rsidRPr="00314299" w:rsidRDefault="004F3E22">
            <w:pPr>
              <w:pStyle w:val="Paragrafoelenco"/>
              <w:numPr>
                <w:ilvl w:val="0"/>
                <w:numId w:val="36"/>
              </w:numPr>
              <w:tabs>
                <w:tab w:val="left" w:pos="823"/>
              </w:tabs>
              <w:ind w:left="816" w:right="629" w:hanging="357"/>
              <w:rPr>
                <w:rFonts w:ascii="Arial" w:hAnsi="Arial"/>
                <w:color w:val="000080"/>
                <w:sz w:val="20"/>
              </w:rPr>
            </w:pPr>
            <w:r w:rsidRPr="00314299">
              <w:rPr>
                <w:rFonts w:ascii="Arial" w:hAnsi="Arial"/>
                <w:color w:val="000080"/>
                <w:sz w:val="20"/>
              </w:rPr>
              <w:t>del tutto inadeguato</w:t>
            </w:r>
          </w:p>
          <w:p w14:paraId="001A3BEC" w14:textId="77777777" w:rsidR="004F3E22" w:rsidRPr="00314299" w:rsidRDefault="004F3E22">
            <w:pPr>
              <w:pStyle w:val="Paragrafoelenco"/>
              <w:numPr>
                <w:ilvl w:val="0"/>
                <w:numId w:val="36"/>
              </w:numPr>
              <w:tabs>
                <w:tab w:val="left" w:pos="823"/>
              </w:tabs>
              <w:ind w:left="816" w:right="629" w:hanging="357"/>
              <w:rPr>
                <w:rFonts w:ascii="Arial" w:hAnsi="Arial"/>
                <w:color w:val="000080"/>
                <w:sz w:val="20"/>
              </w:rPr>
            </w:pPr>
            <w:r w:rsidRPr="00314299">
              <w:rPr>
                <w:rFonts w:ascii="Arial" w:hAnsi="Arial"/>
                <w:color w:val="000080"/>
                <w:spacing w:val="-1"/>
                <w:sz w:val="20"/>
              </w:rPr>
              <w:t xml:space="preserve">altro </w:t>
            </w:r>
            <w:r w:rsidRPr="00314299">
              <w:rPr>
                <w:rFonts w:ascii="Arial" w:hAnsi="Arial"/>
                <w:color w:val="000080"/>
                <w:w w:val="95"/>
                <w:sz w:val="20"/>
              </w:rPr>
              <w:t>…………………………………………</w:t>
            </w:r>
          </w:p>
          <w:p w14:paraId="09797B6B" w14:textId="77777777" w:rsidR="004F3E22" w:rsidRPr="00314299" w:rsidRDefault="004F3E22" w:rsidP="008223CF">
            <w:pPr>
              <w:pStyle w:val="TableParagraph"/>
              <w:tabs>
                <w:tab w:val="left" w:pos="822"/>
              </w:tabs>
              <w:ind w:left="462"/>
              <w:rPr>
                <w:rFonts w:ascii="Times New Roman" w:hAnsi="Times New Roman"/>
                <w:color w:val="000080"/>
                <w:sz w:val="20"/>
              </w:rPr>
            </w:pPr>
            <w:r w:rsidRPr="00314299">
              <w:rPr>
                <w:rFonts w:ascii="Arial" w:hAnsi="Arial"/>
                <w:color w:val="000080"/>
                <w:w w:val="105"/>
                <w:sz w:val="20"/>
              </w:rPr>
              <w:tab/>
            </w:r>
          </w:p>
        </w:tc>
      </w:tr>
      <w:tr w:rsidR="004F3E22" w:rsidRPr="00314299" w14:paraId="17EFE9CD" w14:textId="77777777" w:rsidTr="008223CF">
        <w:trPr>
          <w:trHeight w:hRule="exact" w:val="530"/>
        </w:trPr>
        <w:tc>
          <w:tcPr>
            <w:tcW w:w="5109" w:type="dxa"/>
            <w:tcBorders>
              <w:top w:val="single" w:sz="4" w:space="0" w:color="000000"/>
              <w:left w:val="single" w:sz="4" w:space="0" w:color="000000"/>
              <w:bottom w:val="single" w:sz="4" w:space="0" w:color="000000"/>
              <w:right w:val="single" w:sz="4" w:space="0" w:color="000000"/>
            </w:tcBorders>
            <w:shd w:val="clear" w:color="auto" w:fill="F3F3F3"/>
          </w:tcPr>
          <w:p w14:paraId="1E91AAA6" w14:textId="77777777" w:rsidR="004F3E22" w:rsidRPr="00314299" w:rsidRDefault="004F3E22" w:rsidP="008223CF">
            <w:pPr>
              <w:pStyle w:val="TableParagraph"/>
              <w:spacing w:before="141"/>
              <w:ind w:left="469"/>
              <w:rPr>
                <w:rFonts w:ascii="Times New Roman" w:hAnsi="Times New Roman"/>
                <w:color w:val="000080"/>
                <w:sz w:val="20"/>
              </w:rPr>
            </w:pPr>
            <w:r w:rsidRPr="00314299">
              <w:rPr>
                <w:rFonts w:ascii="Arial" w:hAnsi="Arial"/>
                <w:b/>
                <w:color w:val="000080"/>
                <w:sz w:val="20"/>
              </w:rPr>
              <w:t>4. COMUNICAZIONE</w:t>
            </w:r>
          </w:p>
        </w:tc>
        <w:tc>
          <w:tcPr>
            <w:tcW w:w="5065" w:type="dxa"/>
            <w:gridSpan w:val="2"/>
            <w:tcBorders>
              <w:top w:val="single" w:sz="4" w:space="0" w:color="000000"/>
              <w:left w:val="single" w:sz="4" w:space="0" w:color="000000"/>
              <w:bottom w:val="single" w:sz="4" w:space="0" w:color="000000"/>
              <w:right w:val="single" w:sz="4" w:space="0" w:color="000000"/>
            </w:tcBorders>
            <w:shd w:val="clear" w:color="auto" w:fill="F3F3F3"/>
            <w:vAlign w:val="center"/>
          </w:tcPr>
          <w:p w14:paraId="554C6ADF" w14:textId="77777777" w:rsidR="004F3E22" w:rsidRPr="00314299" w:rsidRDefault="004F3E22" w:rsidP="008223CF">
            <w:pPr>
              <w:pStyle w:val="TableParagraph"/>
              <w:spacing w:before="120"/>
              <w:rPr>
                <w:rFonts w:ascii="Arial" w:hAnsi="Arial"/>
                <w:b/>
                <w:color w:val="000080"/>
                <w:sz w:val="20"/>
              </w:rPr>
            </w:pPr>
            <w:r w:rsidRPr="00314299">
              <w:rPr>
                <w:rFonts w:ascii="Arial" w:hAnsi="Arial"/>
                <w:b/>
                <w:color w:val="000080"/>
                <w:sz w:val="20"/>
              </w:rPr>
              <w:t xml:space="preserve">        8. RELAZIONE</w:t>
            </w:r>
            <w:r w:rsidRPr="00314299">
              <w:rPr>
                <w:rFonts w:ascii="Arial" w:hAnsi="Arial"/>
                <w:b/>
                <w:color w:val="000080"/>
                <w:spacing w:val="-11"/>
                <w:sz w:val="20"/>
              </w:rPr>
              <w:t xml:space="preserve"> </w:t>
            </w:r>
            <w:r w:rsidRPr="00314299">
              <w:rPr>
                <w:rFonts w:ascii="Arial" w:hAnsi="Arial"/>
                <w:b/>
                <w:color w:val="000080"/>
                <w:sz w:val="20"/>
              </w:rPr>
              <w:t>CON</w:t>
            </w:r>
            <w:r w:rsidRPr="00314299">
              <w:rPr>
                <w:rFonts w:ascii="Arial" w:hAnsi="Arial"/>
                <w:b/>
                <w:color w:val="000080"/>
                <w:spacing w:val="-10"/>
                <w:sz w:val="20"/>
              </w:rPr>
              <w:t xml:space="preserve"> </w:t>
            </w:r>
            <w:r w:rsidRPr="00314299">
              <w:rPr>
                <w:rFonts w:ascii="Arial" w:hAnsi="Arial"/>
                <w:b/>
                <w:color w:val="000080"/>
                <w:sz w:val="20"/>
              </w:rPr>
              <w:t>GLI ALTRI</w:t>
            </w:r>
          </w:p>
          <w:p w14:paraId="6FACD6EC" w14:textId="77777777" w:rsidR="004F3E22" w:rsidRPr="00314299" w:rsidRDefault="004F3E22" w:rsidP="008223CF">
            <w:pPr>
              <w:pStyle w:val="TableParagraph"/>
              <w:rPr>
                <w:rFonts w:ascii="Arial" w:hAnsi="Arial"/>
                <w:b/>
                <w:color w:val="000080"/>
                <w:sz w:val="20"/>
              </w:rPr>
            </w:pPr>
            <w:r w:rsidRPr="00314299">
              <w:rPr>
                <w:rFonts w:ascii="Arial" w:hAnsi="Arial"/>
                <w:b/>
                <w:color w:val="000080"/>
                <w:sz w:val="20"/>
              </w:rPr>
              <w:t xml:space="preserve">          </w:t>
            </w:r>
          </w:p>
          <w:p w14:paraId="54BDFF17" w14:textId="77777777" w:rsidR="004F3E22" w:rsidRPr="00314299" w:rsidRDefault="004F3E22" w:rsidP="008223CF">
            <w:pPr>
              <w:pStyle w:val="TableParagraph"/>
              <w:spacing w:before="141"/>
              <w:ind w:left="973"/>
              <w:rPr>
                <w:rFonts w:ascii="Times New Roman" w:hAnsi="Times New Roman"/>
                <w:color w:val="000080"/>
                <w:sz w:val="20"/>
              </w:rPr>
            </w:pPr>
          </w:p>
        </w:tc>
      </w:tr>
      <w:tr w:rsidR="004F3E22" w:rsidRPr="00314299" w14:paraId="1F56D823" w14:textId="77777777" w:rsidTr="008223CF">
        <w:trPr>
          <w:trHeight w:hRule="exact" w:val="1759"/>
        </w:trPr>
        <w:tc>
          <w:tcPr>
            <w:tcW w:w="5109" w:type="dxa"/>
            <w:tcBorders>
              <w:top w:val="single" w:sz="4" w:space="0" w:color="000000"/>
              <w:left w:val="single" w:sz="4" w:space="0" w:color="000000"/>
              <w:bottom w:val="single" w:sz="4" w:space="0" w:color="auto"/>
              <w:right w:val="single" w:sz="4" w:space="0" w:color="000000"/>
            </w:tcBorders>
          </w:tcPr>
          <w:p w14:paraId="69E92C25" w14:textId="77777777" w:rsidR="004F3E22" w:rsidRPr="00314299" w:rsidRDefault="004F3E22">
            <w:pPr>
              <w:pStyle w:val="Paragrafoelenco"/>
              <w:numPr>
                <w:ilvl w:val="0"/>
                <w:numId w:val="40"/>
              </w:numPr>
              <w:tabs>
                <w:tab w:val="left" w:pos="811"/>
              </w:tabs>
              <w:spacing w:before="174"/>
              <w:rPr>
                <w:rFonts w:ascii="Arial" w:hAnsi="Arial"/>
                <w:color w:val="000080"/>
                <w:sz w:val="20"/>
              </w:rPr>
            </w:pPr>
            <w:r w:rsidRPr="00314299">
              <w:rPr>
                <w:rFonts w:ascii="Arial" w:hAnsi="Arial"/>
                <w:color w:val="000080"/>
                <w:sz w:val="20"/>
              </w:rPr>
              <w:t>ricca</w:t>
            </w:r>
            <w:r w:rsidRPr="00314299">
              <w:rPr>
                <w:rFonts w:ascii="Arial" w:hAnsi="Arial"/>
                <w:color w:val="000080"/>
                <w:spacing w:val="-13"/>
                <w:sz w:val="20"/>
              </w:rPr>
              <w:t xml:space="preserve"> </w:t>
            </w:r>
            <w:r w:rsidRPr="00314299">
              <w:rPr>
                <w:rFonts w:ascii="Arial" w:hAnsi="Arial"/>
                <w:color w:val="000080"/>
                <w:sz w:val="20"/>
              </w:rPr>
              <w:t>e</w:t>
            </w:r>
            <w:r w:rsidRPr="00314299">
              <w:rPr>
                <w:rFonts w:ascii="Arial" w:hAnsi="Arial"/>
                <w:color w:val="000080"/>
                <w:spacing w:val="-9"/>
                <w:sz w:val="20"/>
              </w:rPr>
              <w:t xml:space="preserve"> </w:t>
            </w:r>
            <w:r w:rsidRPr="00314299">
              <w:rPr>
                <w:rFonts w:ascii="Arial" w:hAnsi="Arial"/>
                <w:color w:val="000080"/>
                <w:sz w:val="20"/>
              </w:rPr>
              <w:t>originale</w:t>
            </w:r>
          </w:p>
          <w:p w14:paraId="314F7D01" w14:textId="77777777" w:rsidR="004F3E22" w:rsidRPr="00314299" w:rsidRDefault="004F3E22">
            <w:pPr>
              <w:pStyle w:val="Paragrafoelenco"/>
              <w:numPr>
                <w:ilvl w:val="0"/>
                <w:numId w:val="40"/>
              </w:numPr>
              <w:tabs>
                <w:tab w:val="left" w:pos="811"/>
              </w:tabs>
              <w:rPr>
                <w:rFonts w:ascii="Arial" w:hAnsi="Arial"/>
                <w:color w:val="000080"/>
                <w:sz w:val="20"/>
              </w:rPr>
            </w:pPr>
            <w:r w:rsidRPr="00314299">
              <w:rPr>
                <w:rFonts w:ascii="Arial" w:hAnsi="Arial"/>
                <w:color w:val="000080"/>
                <w:sz w:val="20"/>
              </w:rPr>
              <w:t>appropriata</w:t>
            </w:r>
          </w:p>
          <w:p w14:paraId="517B68FA" w14:textId="77777777" w:rsidR="004F3E22" w:rsidRPr="00314299" w:rsidRDefault="004F3E22">
            <w:pPr>
              <w:pStyle w:val="Paragrafoelenco"/>
              <w:numPr>
                <w:ilvl w:val="0"/>
                <w:numId w:val="40"/>
              </w:numPr>
              <w:tabs>
                <w:tab w:val="left" w:pos="811"/>
              </w:tabs>
              <w:rPr>
                <w:rFonts w:ascii="Arial" w:hAnsi="Arial"/>
                <w:color w:val="000080"/>
                <w:sz w:val="20"/>
              </w:rPr>
            </w:pPr>
            <w:r w:rsidRPr="00314299">
              <w:rPr>
                <w:rFonts w:ascii="Arial" w:hAnsi="Arial"/>
                <w:color w:val="000080"/>
                <w:sz w:val="20"/>
              </w:rPr>
              <w:t>quasi sempre adeguata</w:t>
            </w:r>
            <w:r w:rsidRPr="00314299">
              <w:rPr>
                <w:rFonts w:ascii="Arial" w:hAnsi="Arial"/>
                <w:color w:val="000080"/>
                <w:spacing w:val="-23"/>
                <w:sz w:val="20"/>
              </w:rPr>
              <w:t xml:space="preserve"> </w:t>
            </w:r>
          </w:p>
          <w:p w14:paraId="067721F4" w14:textId="77777777" w:rsidR="004F3E22" w:rsidRPr="00314299" w:rsidRDefault="004F3E22">
            <w:pPr>
              <w:pStyle w:val="Paragrafoelenco"/>
              <w:numPr>
                <w:ilvl w:val="0"/>
                <w:numId w:val="40"/>
              </w:numPr>
              <w:tabs>
                <w:tab w:val="left" w:pos="811"/>
              </w:tabs>
              <w:rPr>
                <w:rFonts w:ascii="Arial" w:hAnsi="Arial"/>
                <w:color w:val="000080"/>
                <w:sz w:val="20"/>
              </w:rPr>
            </w:pPr>
            <w:r w:rsidRPr="00314299">
              <w:rPr>
                <w:rFonts w:ascii="Arial" w:hAnsi="Arial"/>
                <w:color w:val="000080"/>
                <w:spacing w:val="-1"/>
                <w:sz w:val="20"/>
              </w:rPr>
              <w:t>semplice</w:t>
            </w:r>
          </w:p>
          <w:p w14:paraId="235E4D08" w14:textId="77777777" w:rsidR="004F3E22" w:rsidRPr="00314299" w:rsidRDefault="004F3E22">
            <w:pPr>
              <w:pStyle w:val="Paragrafoelenco"/>
              <w:numPr>
                <w:ilvl w:val="0"/>
                <w:numId w:val="40"/>
              </w:numPr>
              <w:tabs>
                <w:tab w:val="left" w:pos="811"/>
              </w:tabs>
              <w:rPr>
                <w:rFonts w:ascii="Arial" w:hAnsi="Arial"/>
                <w:color w:val="000080"/>
                <w:sz w:val="20"/>
              </w:rPr>
            </w:pPr>
            <w:r w:rsidRPr="00314299">
              <w:rPr>
                <w:rFonts w:ascii="Arial" w:hAnsi="Arial"/>
                <w:color w:val="000080"/>
                <w:sz w:val="20"/>
              </w:rPr>
              <w:t>difficoltosa</w:t>
            </w:r>
          </w:p>
          <w:p w14:paraId="73BDF901" w14:textId="77777777" w:rsidR="004F3E22" w:rsidRPr="00314299" w:rsidRDefault="004F3E22">
            <w:pPr>
              <w:pStyle w:val="Paragrafoelenco"/>
              <w:numPr>
                <w:ilvl w:val="0"/>
                <w:numId w:val="40"/>
              </w:numPr>
              <w:tabs>
                <w:tab w:val="left" w:pos="811"/>
              </w:tabs>
              <w:rPr>
                <w:rFonts w:ascii="Arial" w:hAnsi="Arial"/>
                <w:color w:val="000080"/>
                <w:sz w:val="20"/>
              </w:rPr>
            </w:pPr>
            <w:r w:rsidRPr="00314299">
              <w:rPr>
                <w:rFonts w:ascii="Arial" w:hAnsi="Arial"/>
                <w:color w:val="000080"/>
                <w:spacing w:val="-1"/>
                <w:sz w:val="20"/>
              </w:rPr>
              <w:t>altro</w:t>
            </w:r>
            <w:r w:rsidRPr="00314299">
              <w:rPr>
                <w:rFonts w:ascii="Arial" w:hAnsi="Arial"/>
                <w:color w:val="000080"/>
                <w:spacing w:val="4"/>
                <w:sz w:val="20"/>
              </w:rPr>
              <w:t xml:space="preserve"> </w:t>
            </w:r>
            <w:r w:rsidRPr="00314299">
              <w:rPr>
                <w:rFonts w:ascii="Arial" w:hAnsi="Arial"/>
                <w:color w:val="000080"/>
                <w:sz w:val="20"/>
              </w:rPr>
              <w:t>……………………………………………</w:t>
            </w:r>
          </w:p>
          <w:p w14:paraId="5A06980B" w14:textId="77777777" w:rsidR="004F3E22" w:rsidRPr="00314299" w:rsidRDefault="004F3E22" w:rsidP="008223CF">
            <w:pPr>
              <w:pStyle w:val="TableParagraph"/>
              <w:tabs>
                <w:tab w:val="left" w:pos="822"/>
              </w:tabs>
              <w:ind w:left="462"/>
              <w:rPr>
                <w:rFonts w:ascii="Times New Roman" w:hAnsi="Times New Roman"/>
                <w:color w:val="000080"/>
                <w:sz w:val="20"/>
              </w:rPr>
            </w:pPr>
            <w:r w:rsidRPr="00314299">
              <w:rPr>
                <w:rFonts w:ascii="Arial" w:hAnsi="Arial"/>
                <w:color w:val="000080"/>
                <w:w w:val="105"/>
                <w:sz w:val="20"/>
              </w:rPr>
              <w:tab/>
            </w:r>
          </w:p>
        </w:tc>
        <w:tc>
          <w:tcPr>
            <w:tcW w:w="5065" w:type="dxa"/>
            <w:gridSpan w:val="2"/>
            <w:tcBorders>
              <w:top w:val="single" w:sz="4" w:space="0" w:color="000000"/>
              <w:left w:val="single" w:sz="4" w:space="0" w:color="000000"/>
              <w:bottom w:val="single" w:sz="4" w:space="0" w:color="000000"/>
              <w:right w:val="single" w:sz="4" w:space="0" w:color="000000"/>
            </w:tcBorders>
          </w:tcPr>
          <w:p w14:paraId="4A03C16D" w14:textId="77777777" w:rsidR="004F3E22" w:rsidRPr="00314299" w:rsidRDefault="004F3E22" w:rsidP="008223CF">
            <w:pPr>
              <w:pStyle w:val="Paragrafoelenco"/>
              <w:tabs>
                <w:tab w:val="left" w:pos="823"/>
              </w:tabs>
              <w:ind w:left="462"/>
              <w:rPr>
                <w:rFonts w:ascii="Arial" w:hAnsi="Arial"/>
                <w:color w:val="000080"/>
                <w:sz w:val="20"/>
              </w:rPr>
            </w:pPr>
          </w:p>
          <w:p w14:paraId="0D204DDD" w14:textId="77777777" w:rsidR="004F3E22" w:rsidRPr="00314299" w:rsidRDefault="004F3E22">
            <w:pPr>
              <w:pStyle w:val="Paragrafoelenco"/>
              <w:numPr>
                <w:ilvl w:val="0"/>
                <w:numId w:val="34"/>
              </w:numPr>
              <w:tabs>
                <w:tab w:val="left" w:pos="823"/>
              </w:tabs>
              <w:rPr>
                <w:rFonts w:ascii="Arial" w:hAnsi="Arial"/>
                <w:color w:val="000080"/>
                <w:sz w:val="20"/>
              </w:rPr>
            </w:pPr>
            <w:r w:rsidRPr="00314299">
              <w:rPr>
                <w:rFonts w:ascii="Arial" w:hAnsi="Arial"/>
                <w:color w:val="000080"/>
                <w:sz w:val="20"/>
              </w:rPr>
              <w:t>molto positiva</w:t>
            </w:r>
          </w:p>
          <w:p w14:paraId="2B57D3E7" w14:textId="77777777" w:rsidR="004F3E22" w:rsidRPr="00314299" w:rsidRDefault="004F3E22">
            <w:pPr>
              <w:pStyle w:val="Paragrafoelenco"/>
              <w:numPr>
                <w:ilvl w:val="0"/>
                <w:numId w:val="34"/>
              </w:numPr>
              <w:tabs>
                <w:tab w:val="left" w:pos="823"/>
              </w:tabs>
              <w:rPr>
                <w:rFonts w:ascii="Arial" w:hAnsi="Arial"/>
                <w:color w:val="000080"/>
                <w:sz w:val="20"/>
              </w:rPr>
            </w:pPr>
            <w:r w:rsidRPr="00314299">
              <w:rPr>
                <w:rFonts w:ascii="Arial" w:hAnsi="Arial"/>
                <w:color w:val="000080"/>
                <w:sz w:val="20"/>
              </w:rPr>
              <w:t>positiva</w:t>
            </w:r>
          </w:p>
          <w:p w14:paraId="63691CBB" w14:textId="77777777" w:rsidR="004F3E22" w:rsidRPr="00314299" w:rsidRDefault="004F3E22">
            <w:pPr>
              <w:pStyle w:val="Paragrafoelenco"/>
              <w:numPr>
                <w:ilvl w:val="0"/>
                <w:numId w:val="34"/>
              </w:numPr>
              <w:tabs>
                <w:tab w:val="left" w:pos="823"/>
              </w:tabs>
              <w:spacing w:line="229" w:lineRule="exact"/>
              <w:rPr>
                <w:rFonts w:ascii="Arial" w:hAnsi="Arial"/>
                <w:color w:val="000080"/>
                <w:sz w:val="20"/>
              </w:rPr>
            </w:pPr>
            <w:r w:rsidRPr="00314299">
              <w:rPr>
                <w:rFonts w:ascii="Arial" w:hAnsi="Arial"/>
                <w:color w:val="000080"/>
                <w:sz w:val="20"/>
              </w:rPr>
              <w:t>sostanzialmente</w:t>
            </w:r>
            <w:r w:rsidRPr="00314299">
              <w:rPr>
                <w:rFonts w:ascii="Arial" w:hAnsi="Arial"/>
                <w:color w:val="000080"/>
                <w:spacing w:val="-25"/>
                <w:sz w:val="20"/>
              </w:rPr>
              <w:t xml:space="preserve"> </w:t>
            </w:r>
            <w:r w:rsidRPr="00314299">
              <w:rPr>
                <w:rFonts w:ascii="Arial" w:hAnsi="Arial"/>
                <w:color w:val="000080"/>
                <w:spacing w:val="-1"/>
                <w:sz w:val="20"/>
              </w:rPr>
              <w:t>positiva</w:t>
            </w:r>
          </w:p>
          <w:p w14:paraId="52802DA4" w14:textId="77777777" w:rsidR="004F3E22" w:rsidRPr="00314299" w:rsidRDefault="004F3E22">
            <w:pPr>
              <w:pStyle w:val="Paragrafoelenco"/>
              <w:numPr>
                <w:ilvl w:val="0"/>
                <w:numId w:val="34"/>
              </w:numPr>
              <w:tabs>
                <w:tab w:val="left" w:pos="823"/>
              </w:tabs>
              <w:spacing w:line="229" w:lineRule="exact"/>
              <w:rPr>
                <w:rFonts w:ascii="Arial" w:hAnsi="Arial"/>
                <w:color w:val="000080"/>
                <w:sz w:val="20"/>
              </w:rPr>
            </w:pPr>
            <w:r w:rsidRPr="00314299">
              <w:rPr>
                <w:rFonts w:ascii="Arial" w:hAnsi="Arial"/>
                <w:color w:val="000080"/>
                <w:sz w:val="20"/>
              </w:rPr>
              <w:t>selettiva</w:t>
            </w:r>
          </w:p>
          <w:p w14:paraId="1A63C226" w14:textId="77777777" w:rsidR="004F3E22" w:rsidRPr="00314299" w:rsidRDefault="004F3E22">
            <w:pPr>
              <w:pStyle w:val="Paragrafoelenco"/>
              <w:numPr>
                <w:ilvl w:val="0"/>
                <w:numId w:val="34"/>
              </w:numPr>
              <w:tabs>
                <w:tab w:val="left" w:pos="823"/>
              </w:tabs>
              <w:rPr>
                <w:rFonts w:ascii="Arial" w:hAnsi="Arial"/>
                <w:color w:val="000080"/>
                <w:sz w:val="20"/>
              </w:rPr>
            </w:pPr>
            <w:r w:rsidRPr="00314299">
              <w:rPr>
                <w:rFonts w:ascii="Arial" w:hAnsi="Arial"/>
                <w:color w:val="000080"/>
                <w:sz w:val="20"/>
              </w:rPr>
              <w:t>difficoltosa</w:t>
            </w:r>
          </w:p>
          <w:p w14:paraId="001BEFEB" w14:textId="77777777" w:rsidR="004F3E22" w:rsidRPr="00314299" w:rsidRDefault="004F3E22">
            <w:pPr>
              <w:pStyle w:val="Paragrafoelenco"/>
              <w:numPr>
                <w:ilvl w:val="0"/>
                <w:numId w:val="34"/>
              </w:numPr>
              <w:tabs>
                <w:tab w:val="left" w:pos="823"/>
              </w:tabs>
              <w:rPr>
                <w:rFonts w:ascii="Arial" w:hAnsi="Arial"/>
                <w:color w:val="000080"/>
                <w:sz w:val="20"/>
              </w:rPr>
            </w:pPr>
            <w:r w:rsidRPr="00314299">
              <w:rPr>
                <w:rFonts w:ascii="Arial" w:hAnsi="Arial"/>
                <w:color w:val="000080"/>
                <w:spacing w:val="-1"/>
                <w:sz w:val="20"/>
              </w:rPr>
              <w:t>altro</w:t>
            </w:r>
            <w:r w:rsidRPr="00314299">
              <w:rPr>
                <w:rFonts w:ascii="Arial" w:hAnsi="Arial"/>
                <w:color w:val="000080"/>
                <w:w w:val="95"/>
                <w:sz w:val="20"/>
              </w:rPr>
              <w:t xml:space="preserve"> ……………………………………………</w:t>
            </w:r>
          </w:p>
          <w:p w14:paraId="4ACFC21E" w14:textId="54C8A274" w:rsidR="004F3E22" w:rsidRPr="00314299" w:rsidRDefault="004F3E22" w:rsidP="008223CF">
            <w:pPr>
              <w:pStyle w:val="TableParagraph"/>
              <w:tabs>
                <w:tab w:val="left" w:pos="822"/>
              </w:tabs>
              <w:rPr>
                <w:rFonts w:ascii="Times New Roman" w:hAnsi="Times New Roman"/>
                <w:color w:val="000080"/>
                <w:sz w:val="20"/>
              </w:rPr>
            </w:pPr>
          </w:p>
        </w:tc>
      </w:tr>
      <w:tr w:rsidR="00FC2ACD" w:rsidRPr="00314299" w14:paraId="7C8E3B90" w14:textId="1733958C" w:rsidTr="008223CF">
        <w:trPr>
          <w:trHeight w:hRule="exact" w:val="574"/>
        </w:trPr>
        <w:tc>
          <w:tcPr>
            <w:tcW w:w="5115" w:type="dxa"/>
            <w:gridSpan w:val="2"/>
            <w:tcBorders>
              <w:left w:val="single" w:sz="4" w:space="0" w:color="000000"/>
              <w:bottom w:val="single" w:sz="4" w:space="0" w:color="000000"/>
              <w:right w:val="single" w:sz="4" w:space="0" w:color="auto"/>
            </w:tcBorders>
            <w:shd w:val="clear" w:color="auto" w:fill="F3F3F3"/>
            <w:vAlign w:val="center"/>
          </w:tcPr>
          <w:p w14:paraId="61AE7368" w14:textId="43AF3C43" w:rsidR="00FC2ACD" w:rsidRPr="00885FB9" w:rsidRDefault="00FC2ACD" w:rsidP="00FC2ACD">
            <w:pPr>
              <w:ind w:firstLine="434"/>
              <w:rPr>
                <w:b/>
                <w:color w:val="000080"/>
                <w:sz w:val="20"/>
              </w:rPr>
            </w:pPr>
            <w:r w:rsidRPr="00885FB9">
              <w:rPr>
                <w:rFonts w:ascii="Arial" w:hAnsi="Arial" w:cs="Arial"/>
                <w:b/>
                <w:color w:val="000080"/>
                <w:sz w:val="20"/>
              </w:rPr>
              <w:t>9. FREQUENZA</w:t>
            </w:r>
          </w:p>
        </w:tc>
        <w:tc>
          <w:tcPr>
            <w:tcW w:w="5059" w:type="dxa"/>
            <w:tcBorders>
              <w:left w:val="single" w:sz="4" w:space="0" w:color="000000"/>
              <w:bottom w:val="single" w:sz="4" w:space="0" w:color="000000"/>
              <w:right w:val="single" w:sz="4" w:space="0" w:color="auto"/>
            </w:tcBorders>
            <w:shd w:val="clear" w:color="auto" w:fill="F3F3F3"/>
            <w:vAlign w:val="center"/>
          </w:tcPr>
          <w:p w14:paraId="30FCC73E" w14:textId="7BD102D2" w:rsidR="00FC2ACD" w:rsidRPr="008223CF" w:rsidRDefault="00FC2ACD">
            <w:pPr>
              <w:pStyle w:val="TableParagraph"/>
              <w:numPr>
                <w:ilvl w:val="0"/>
                <w:numId w:val="29"/>
              </w:numPr>
              <w:tabs>
                <w:tab w:val="clear" w:pos="2160"/>
              </w:tabs>
              <w:ind w:left="421" w:firstLine="0"/>
              <w:rPr>
                <w:rFonts w:ascii="Arial" w:hAnsi="Arial" w:cs="Arial"/>
                <w:b/>
                <w:color w:val="000080"/>
                <w:sz w:val="20"/>
              </w:rPr>
            </w:pPr>
            <w:r w:rsidRPr="008223CF">
              <w:rPr>
                <w:rFonts w:ascii="Arial" w:hAnsi="Arial" w:cs="Arial"/>
                <w:b/>
                <w:color w:val="000080"/>
                <w:sz w:val="20"/>
              </w:rPr>
              <w:t>LIVELLO GLOBALE DI SVILUPPO DEGL</w:t>
            </w:r>
            <w:r>
              <w:rPr>
                <w:rFonts w:ascii="Arial" w:hAnsi="Arial" w:cs="Arial"/>
                <w:b/>
                <w:color w:val="000080"/>
                <w:sz w:val="20"/>
              </w:rPr>
              <w:t xml:space="preserve">I </w:t>
            </w:r>
            <w:r w:rsidRPr="008223CF">
              <w:rPr>
                <w:rFonts w:ascii="Arial" w:hAnsi="Arial" w:cs="Arial"/>
                <w:b/>
                <w:color w:val="000080"/>
                <w:sz w:val="20"/>
              </w:rPr>
              <w:t>APPRENDIMENTI</w:t>
            </w:r>
          </w:p>
        </w:tc>
      </w:tr>
      <w:tr w:rsidR="00FC2ACD" w:rsidRPr="00314299" w14:paraId="1031C7FD" w14:textId="1E371E7B" w:rsidTr="008223CF">
        <w:trPr>
          <w:trHeight w:hRule="exact" w:val="1826"/>
        </w:trPr>
        <w:tc>
          <w:tcPr>
            <w:tcW w:w="5115" w:type="dxa"/>
            <w:gridSpan w:val="2"/>
            <w:tcBorders>
              <w:top w:val="single" w:sz="4" w:space="0" w:color="000000"/>
              <w:left w:val="single" w:sz="4" w:space="0" w:color="000000"/>
              <w:bottom w:val="single" w:sz="4" w:space="0" w:color="000000"/>
              <w:right w:val="single" w:sz="4" w:space="0" w:color="auto"/>
            </w:tcBorders>
          </w:tcPr>
          <w:p w14:paraId="34A7B2F4" w14:textId="77777777" w:rsidR="00FC2ACD" w:rsidRPr="00885FB9" w:rsidRDefault="00FC2ACD" w:rsidP="00FC2ACD">
            <w:pPr>
              <w:pStyle w:val="Paragrafoelenco"/>
              <w:tabs>
                <w:tab w:val="left" w:pos="811"/>
              </w:tabs>
              <w:ind w:left="810"/>
              <w:rPr>
                <w:rFonts w:ascii="Arial" w:hAnsi="Arial"/>
                <w:color w:val="000080"/>
                <w:spacing w:val="-1"/>
                <w:sz w:val="20"/>
              </w:rPr>
            </w:pPr>
          </w:p>
          <w:p w14:paraId="7053B564" w14:textId="7133CDE7" w:rsidR="00FC2ACD" w:rsidRPr="00885FB9" w:rsidRDefault="00FC2ACD">
            <w:pPr>
              <w:pStyle w:val="Paragrafoelenco"/>
              <w:numPr>
                <w:ilvl w:val="0"/>
                <w:numId w:val="33"/>
              </w:numPr>
              <w:tabs>
                <w:tab w:val="left" w:pos="811"/>
              </w:tabs>
              <w:rPr>
                <w:rFonts w:ascii="Arial" w:hAnsi="Arial"/>
                <w:color w:val="000080"/>
                <w:spacing w:val="-1"/>
                <w:sz w:val="20"/>
              </w:rPr>
            </w:pPr>
            <w:r w:rsidRPr="00885FB9">
              <w:rPr>
                <w:rFonts w:ascii="Arial" w:hAnsi="Arial"/>
                <w:color w:val="000080"/>
                <w:spacing w:val="-1"/>
                <w:sz w:val="20"/>
              </w:rPr>
              <w:t xml:space="preserve">regolare </w:t>
            </w:r>
          </w:p>
          <w:p w14:paraId="1BA125BF" w14:textId="205ABDD2" w:rsidR="00FC2ACD" w:rsidRPr="00885FB9" w:rsidRDefault="00FC2ACD">
            <w:pPr>
              <w:pStyle w:val="Paragrafoelenco"/>
              <w:numPr>
                <w:ilvl w:val="0"/>
                <w:numId w:val="33"/>
              </w:numPr>
              <w:tabs>
                <w:tab w:val="left" w:pos="811"/>
              </w:tabs>
              <w:rPr>
                <w:color w:val="000080"/>
                <w:sz w:val="20"/>
              </w:rPr>
            </w:pPr>
            <w:r w:rsidRPr="00885FB9">
              <w:rPr>
                <w:rFonts w:ascii="Arial" w:hAnsi="Arial"/>
                <w:color w:val="000080"/>
                <w:spacing w:val="-1"/>
                <w:sz w:val="20"/>
              </w:rPr>
              <w:t>irregolare (assenze frequenti non documentate)</w:t>
            </w:r>
          </w:p>
        </w:tc>
        <w:tc>
          <w:tcPr>
            <w:tcW w:w="5059" w:type="dxa"/>
            <w:tcBorders>
              <w:top w:val="single" w:sz="4" w:space="0" w:color="000000"/>
              <w:left w:val="single" w:sz="4" w:space="0" w:color="000000"/>
              <w:bottom w:val="single" w:sz="4" w:space="0" w:color="000000"/>
              <w:right w:val="single" w:sz="4" w:space="0" w:color="auto"/>
            </w:tcBorders>
          </w:tcPr>
          <w:p w14:paraId="485B132D" w14:textId="012481D0" w:rsidR="00FC2ACD" w:rsidRPr="00314299" w:rsidRDefault="00FC2ACD">
            <w:pPr>
              <w:pStyle w:val="Paragrafoelenco"/>
              <w:numPr>
                <w:ilvl w:val="0"/>
                <w:numId w:val="33"/>
              </w:numPr>
              <w:tabs>
                <w:tab w:val="left" w:pos="811"/>
              </w:tabs>
              <w:spacing w:before="177" w:line="229" w:lineRule="exact"/>
              <w:rPr>
                <w:rFonts w:ascii="Arial" w:hAnsi="Arial"/>
                <w:color w:val="000080"/>
                <w:sz w:val="20"/>
              </w:rPr>
            </w:pPr>
            <w:r w:rsidRPr="00314299">
              <w:rPr>
                <w:rFonts w:ascii="Arial" w:hAnsi="Arial"/>
                <w:color w:val="000080"/>
                <w:sz w:val="20"/>
              </w:rPr>
              <w:t>ottimo</w:t>
            </w:r>
          </w:p>
          <w:p w14:paraId="68FB7405" w14:textId="77777777" w:rsidR="00FC2ACD" w:rsidRPr="00314299" w:rsidRDefault="00FC2ACD">
            <w:pPr>
              <w:pStyle w:val="Paragrafoelenco"/>
              <w:numPr>
                <w:ilvl w:val="0"/>
                <w:numId w:val="33"/>
              </w:numPr>
              <w:tabs>
                <w:tab w:val="left" w:pos="811"/>
              </w:tabs>
              <w:spacing w:line="229" w:lineRule="exact"/>
              <w:rPr>
                <w:rFonts w:ascii="Arial" w:hAnsi="Arial"/>
                <w:color w:val="000080"/>
                <w:sz w:val="20"/>
              </w:rPr>
            </w:pPr>
            <w:r w:rsidRPr="00314299">
              <w:rPr>
                <w:rFonts w:ascii="Arial" w:hAnsi="Arial"/>
                <w:color w:val="000080"/>
                <w:sz w:val="20"/>
              </w:rPr>
              <w:t>distinto</w:t>
            </w:r>
          </w:p>
          <w:p w14:paraId="119ED962" w14:textId="77777777" w:rsidR="00FC2ACD" w:rsidRPr="00314299" w:rsidRDefault="00FC2ACD">
            <w:pPr>
              <w:pStyle w:val="Paragrafoelenco"/>
              <w:numPr>
                <w:ilvl w:val="0"/>
                <w:numId w:val="33"/>
              </w:numPr>
              <w:tabs>
                <w:tab w:val="left" w:pos="811"/>
              </w:tabs>
              <w:rPr>
                <w:rFonts w:ascii="Arial" w:hAnsi="Arial"/>
                <w:color w:val="000080"/>
                <w:sz w:val="20"/>
              </w:rPr>
            </w:pPr>
            <w:r w:rsidRPr="00314299">
              <w:rPr>
                <w:rFonts w:ascii="Arial" w:hAnsi="Arial"/>
                <w:color w:val="000080"/>
                <w:spacing w:val="-1"/>
                <w:sz w:val="20"/>
              </w:rPr>
              <w:t>buono</w:t>
            </w:r>
          </w:p>
          <w:p w14:paraId="160637DB" w14:textId="77777777" w:rsidR="00FC2ACD" w:rsidRPr="00314299" w:rsidRDefault="00FC2ACD">
            <w:pPr>
              <w:pStyle w:val="Paragrafoelenco"/>
              <w:numPr>
                <w:ilvl w:val="0"/>
                <w:numId w:val="33"/>
              </w:numPr>
              <w:tabs>
                <w:tab w:val="left" w:pos="811"/>
              </w:tabs>
              <w:rPr>
                <w:rFonts w:ascii="Arial" w:hAnsi="Arial"/>
                <w:color w:val="000080"/>
                <w:sz w:val="20"/>
              </w:rPr>
            </w:pPr>
            <w:r w:rsidRPr="00314299">
              <w:rPr>
                <w:rFonts w:ascii="Arial" w:hAnsi="Arial"/>
                <w:color w:val="000080"/>
                <w:spacing w:val="-1"/>
                <w:sz w:val="20"/>
              </w:rPr>
              <w:t>discreto</w:t>
            </w:r>
          </w:p>
          <w:p w14:paraId="07998954" w14:textId="77777777" w:rsidR="00FC2ACD" w:rsidRPr="00314299" w:rsidRDefault="00FC2ACD">
            <w:pPr>
              <w:pStyle w:val="Paragrafoelenco"/>
              <w:numPr>
                <w:ilvl w:val="0"/>
                <w:numId w:val="33"/>
              </w:numPr>
              <w:tabs>
                <w:tab w:val="left" w:pos="811"/>
              </w:tabs>
              <w:rPr>
                <w:rFonts w:ascii="Arial" w:hAnsi="Arial"/>
                <w:color w:val="000080"/>
                <w:sz w:val="20"/>
              </w:rPr>
            </w:pPr>
            <w:r w:rsidRPr="00314299">
              <w:rPr>
                <w:rFonts w:ascii="Arial" w:hAnsi="Arial"/>
                <w:color w:val="000080"/>
                <w:sz w:val="20"/>
              </w:rPr>
              <w:t>sufficiente</w:t>
            </w:r>
          </w:p>
          <w:p w14:paraId="28361AE8" w14:textId="77777777" w:rsidR="00FC2ACD" w:rsidRPr="00314299" w:rsidRDefault="00FC2ACD">
            <w:pPr>
              <w:pStyle w:val="Paragrafoelenco"/>
              <w:numPr>
                <w:ilvl w:val="0"/>
                <w:numId w:val="33"/>
              </w:numPr>
              <w:tabs>
                <w:tab w:val="left" w:pos="811"/>
              </w:tabs>
              <w:rPr>
                <w:rFonts w:ascii="Arial" w:hAnsi="Arial"/>
                <w:color w:val="000080"/>
                <w:sz w:val="20"/>
              </w:rPr>
            </w:pPr>
            <w:r w:rsidRPr="00314299">
              <w:rPr>
                <w:rFonts w:ascii="Arial" w:hAnsi="Arial"/>
                <w:color w:val="000080"/>
                <w:sz w:val="20"/>
              </w:rPr>
              <w:t xml:space="preserve">non sufficiente   </w:t>
            </w:r>
            <w:r w:rsidRPr="00314299">
              <w:rPr>
                <w:rFonts w:ascii="Arial" w:hAnsi="Arial"/>
                <w:color w:val="000080"/>
                <w:spacing w:val="5"/>
                <w:sz w:val="20"/>
              </w:rPr>
              <w:t xml:space="preserve"> </w:t>
            </w:r>
          </w:p>
          <w:p w14:paraId="4399175F" w14:textId="3EB30362" w:rsidR="00FC2ACD" w:rsidRPr="00314299" w:rsidRDefault="00FC2ACD" w:rsidP="00FC2ACD">
            <w:pPr>
              <w:pStyle w:val="TableParagraph"/>
              <w:tabs>
                <w:tab w:val="left" w:pos="822"/>
              </w:tabs>
              <w:ind w:left="416"/>
              <w:rPr>
                <w:color w:val="000080"/>
                <w:sz w:val="20"/>
              </w:rPr>
            </w:pPr>
          </w:p>
        </w:tc>
      </w:tr>
    </w:tbl>
    <w:p w14:paraId="60D1DFD8" w14:textId="77777777" w:rsidR="004F3E22" w:rsidRPr="00314299" w:rsidRDefault="004F3E22" w:rsidP="00DB0BC9">
      <w:pPr>
        <w:pStyle w:val="Corpotesto"/>
        <w:spacing w:line="259" w:lineRule="auto"/>
        <w:jc w:val="both"/>
        <w:rPr>
          <w:rFonts w:ascii="Arial" w:hAnsi="Arial" w:cs="Arial"/>
          <w:spacing w:val="-4"/>
          <w:lang w:val="it-IT"/>
        </w:rPr>
      </w:pPr>
    </w:p>
    <w:p w14:paraId="6E853E61" w14:textId="77777777" w:rsidR="004F3E22" w:rsidRPr="00314299" w:rsidRDefault="004F3E22" w:rsidP="0082475C">
      <w:pPr>
        <w:pStyle w:val="Corpotesto"/>
        <w:spacing w:line="259" w:lineRule="auto"/>
        <w:ind w:left="0"/>
        <w:jc w:val="both"/>
        <w:rPr>
          <w:rFonts w:ascii="Arial" w:hAnsi="Arial" w:cs="Courier New"/>
          <w:color w:val="000080"/>
          <w:lang w:val="it-IT"/>
        </w:rPr>
      </w:pPr>
      <w:r w:rsidRPr="00314299">
        <w:rPr>
          <w:rFonts w:ascii="Arial" w:hAnsi="Arial" w:cs="Courier New"/>
          <w:color w:val="000000"/>
          <w:lang w:val="it-IT"/>
        </w:rPr>
        <w:t xml:space="preserve">Per </w:t>
      </w:r>
      <w:r w:rsidRPr="00314299">
        <w:rPr>
          <w:rFonts w:ascii="Arial" w:hAnsi="Arial"/>
          <w:b/>
          <w:color w:val="000080"/>
          <w:lang w:val="it-IT"/>
        </w:rPr>
        <w:t>l'insegnamento della religione cattolica</w:t>
      </w:r>
      <w:r w:rsidRPr="00314299">
        <w:rPr>
          <w:rFonts w:ascii="Arial" w:hAnsi="Arial"/>
          <w:lang w:val="it-IT"/>
        </w:rPr>
        <w:t xml:space="preserve"> […] viene redatta a cura del docente e comunicata alla famiglia, per gli alunni che di esso si sono avvalsi, </w:t>
      </w:r>
      <w:r w:rsidRPr="00314299">
        <w:rPr>
          <w:rFonts w:ascii="Arial" w:hAnsi="Arial"/>
          <w:b/>
          <w:color w:val="000080"/>
          <w:lang w:val="it-IT"/>
        </w:rPr>
        <w:t>una speciale nota</w:t>
      </w:r>
      <w:r w:rsidRPr="00314299">
        <w:rPr>
          <w:rFonts w:ascii="Arial" w:hAnsi="Arial"/>
          <w:lang w:val="it-IT"/>
        </w:rPr>
        <w:t xml:space="preserve">, da consegnare unitamente alla scheda o alla pagella scolastica, riguardante l'interesse con il quale l'alunno segue l'insegnamento e il profitto che ne ritrae.  </w:t>
      </w:r>
      <w:r w:rsidRPr="00314299">
        <w:rPr>
          <w:rFonts w:ascii="Arial" w:hAnsi="Arial"/>
          <w:b/>
          <w:i/>
          <w:color w:val="000080"/>
          <w:sz w:val="18"/>
          <w:lang w:val="it-IT"/>
        </w:rPr>
        <w:t>(</w:t>
      </w:r>
      <w:proofErr w:type="spellStart"/>
      <w:r w:rsidRPr="00314299">
        <w:rPr>
          <w:rFonts w:ascii="Arial" w:hAnsi="Arial"/>
          <w:b/>
          <w:i/>
          <w:color w:val="000080"/>
          <w:sz w:val="18"/>
          <w:lang w:val="it-IT"/>
        </w:rPr>
        <w:t>D.lgs</w:t>
      </w:r>
      <w:proofErr w:type="spellEnd"/>
      <w:r w:rsidRPr="00314299">
        <w:rPr>
          <w:rFonts w:ascii="Arial" w:hAnsi="Arial"/>
          <w:b/>
          <w:i/>
          <w:color w:val="000080"/>
          <w:sz w:val="18"/>
          <w:lang w:val="it-IT"/>
        </w:rPr>
        <w:t xml:space="preserve"> </w:t>
      </w:r>
      <w:r w:rsidRPr="00314299">
        <w:rPr>
          <w:rFonts w:ascii="Arial" w:hAnsi="Arial" w:cs="Courier New"/>
          <w:b/>
          <w:i/>
          <w:color w:val="000080"/>
          <w:sz w:val="18"/>
          <w:lang w:val="it-IT"/>
        </w:rPr>
        <w:t>n. 297/94 art. 309)</w:t>
      </w:r>
      <w:r w:rsidRPr="00314299">
        <w:rPr>
          <w:rFonts w:ascii="Arial" w:hAnsi="Arial" w:cs="Courier New"/>
          <w:lang w:val="it-IT"/>
        </w:rPr>
        <w:t xml:space="preserve"> Il collegio dei docenti concorda di </w:t>
      </w:r>
      <w:r w:rsidRPr="00314299">
        <w:rPr>
          <w:rFonts w:ascii="Arial" w:hAnsi="Arial" w:cs="Courier New"/>
          <w:lang w:val="it-IT"/>
        </w:rPr>
        <w:lastRenderedPageBreak/>
        <w:t xml:space="preserve">utilizzare le voci: </w:t>
      </w:r>
      <w:r w:rsidRPr="00314299">
        <w:rPr>
          <w:rFonts w:ascii="Arial" w:hAnsi="Arial"/>
          <w:b/>
          <w:i/>
          <w:color w:val="000080"/>
          <w:lang w:val="it-IT"/>
        </w:rPr>
        <w:t>ottimo - distinto - buono - discreto - sufficiente - non sufficiente</w:t>
      </w:r>
      <w:r w:rsidRPr="00314299">
        <w:rPr>
          <w:rFonts w:ascii="Arial" w:hAnsi="Arial" w:cs="Courier New"/>
          <w:lang w:val="it-IT"/>
        </w:rPr>
        <w:t xml:space="preserve"> per esprimere tale giudizio.</w:t>
      </w:r>
    </w:p>
    <w:p w14:paraId="08B6F213" w14:textId="77777777" w:rsidR="004F3E22" w:rsidRPr="00314299" w:rsidRDefault="004F3E22" w:rsidP="007B2653">
      <w:pPr>
        <w:widowControl/>
        <w:jc w:val="both"/>
        <w:rPr>
          <w:rFonts w:ascii="Arial" w:hAnsi="Arial" w:cs="Arial"/>
          <w:b/>
          <w:i/>
          <w:color w:val="000080"/>
          <w:sz w:val="16"/>
        </w:rPr>
      </w:pPr>
      <w:r w:rsidRPr="00314299">
        <w:rPr>
          <w:rFonts w:ascii="Arial" w:hAnsi="Arial" w:cs="Courier New"/>
          <w:color w:val="000000"/>
        </w:rPr>
        <w:t xml:space="preserve">La </w:t>
      </w:r>
      <w:r w:rsidRPr="00314299">
        <w:rPr>
          <w:rFonts w:ascii="Arial" w:hAnsi="Arial" w:cs="Courier New"/>
          <w:b/>
          <w:color w:val="000080"/>
        </w:rPr>
        <w:t>valutazione delle attività alternative</w:t>
      </w:r>
      <w:r w:rsidRPr="00314299">
        <w:rPr>
          <w:rFonts w:ascii="Arial" w:hAnsi="Arial" w:cs="Courier New"/>
          <w:color w:val="000000"/>
        </w:rPr>
        <w:t xml:space="preserve">, per le alunne e gli alunni che se ne avvalgono, </w:t>
      </w:r>
      <w:proofErr w:type="spellStart"/>
      <w:proofErr w:type="gramStart"/>
      <w:r w:rsidRPr="00314299">
        <w:rPr>
          <w:rFonts w:ascii="Arial" w:hAnsi="Arial" w:cs="Courier New"/>
          <w:color w:val="000000"/>
        </w:rPr>
        <w:t>e'</w:t>
      </w:r>
      <w:proofErr w:type="spellEnd"/>
      <w:proofErr w:type="gramEnd"/>
      <w:r w:rsidRPr="00314299">
        <w:rPr>
          <w:rFonts w:ascii="Arial" w:hAnsi="Arial" w:cs="Courier New"/>
          <w:color w:val="000000"/>
        </w:rPr>
        <w:t xml:space="preserve"> resa su una nota distinta con giudizio sintetico sull'interesse manifestato e i livelli di apprendimento conseguiti. </w:t>
      </w:r>
      <w:r w:rsidRPr="00314299">
        <w:rPr>
          <w:rFonts w:ascii="Arial" w:hAnsi="Arial" w:cs="Arial"/>
          <w:b/>
          <w:i/>
          <w:color w:val="000080"/>
          <w:sz w:val="16"/>
        </w:rPr>
        <w:t>(</w:t>
      </w:r>
      <w:proofErr w:type="spellStart"/>
      <w:r w:rsidRPr="00314299">
        <w:rPr>
          <w:rFonts w:ascii="Arial" w:hAnsi="Arial" w:cs="Arial"/>
          <w:b/>
          <w:bCs/>
          <w:i/>
          <w:color w:val="000080"/>
          <w:sz w:val="16"/>
        </w:rPr>
        <w:t>D.lgs</w:t>
      </w:r>
      <w:proofErr w:type="spellEnd"/>
      <w:r w:rsidRPr="00314299">
        <w:rPr>
          <w:rFonts w:ascii="Arial" w:hAnsi="Arial" w:cs="Arial"/>
          <w:b/>
          <w:bCs/>
          <w:i/>
          <w:color w:val="000080"/>
          <w:sz w:val="16"/>
        </w:rPr>
        <w:t xml:space="preserve"> 13 aprile 2017, N. </w:t>
      </w:r>
      <w:proofErr w:type="gramStart"/>
      <w:r w:rsidRPr="00314299">
        <w:rPr>
          <w:rFonts w:ascii="Arial" w:hAnsi="Arial" w:cs="Arial"/>
          <w:b/>
          <w:bCs/>
          <w:i/>
          <w:color w:val="000080"/>
          <w:sz w:val="16"/>
        </w:rPr>
        <w:t xml:space="preserve">62,  </w:t>
      </w:r>
      <w:r w:rsidRPr="00314299">
        <w:rPr>
          <w:rFonts w:ascii="Arial" w:hAnsi="Arial" w:cs="Arial"/>
          <w:b/>
          <w:i/>
          <w:color w:val="000080"/>
          <w:sz w:val="16"/>
        </w:rPr>
        <w:t>art.</w:t>
      </w:r>
      <w:proofErr w:type="gramEnd"/>
      <w:r w:rsidRPr="00314299">
        <w:rPr>
          <w:rFonts w:ascii="Arial" w:hAnsi="Arial" w:cs="Arial"/>
          <w:b/>
          <w:i/>
          <w:color w:val="000080"/>
          <w:sz w:val="16"/>
        </w:rPr>
        <w:t xml:space="preserve"> 2) </w:t>
      </w:r>
    </w:p>
    <w:p w14:paraId="6D71667E" w14:textId="77777777" w:rsidR="004F3E22" w:rsidRPr="00314299" w:rsidRDefault="004F3E22" w:rsidP="002903C3">
      <w:pPr>
        <w:widowControl/>
        <w:jc w:val="both"/>
        <w:rPr>
          <w:rFonts w:ascii="Arial" w:hAnsi="Arial" w:cs="Courier New"/>
        </w:rPr>
      </w:pPr>
      <w:r w:rsidRPr="00314299">
        <w:rPr>
          <w:rFonts w:ascii="Arial" w:hAnsi="Arial" w:cs="Courier New"/>
        </w:rPr>
        <w:t xml:space="preserve">Per gli alunni che scelgono attività didattiche e formative, il collegio dei docenti concorda di utilizzare le voci: </w:t>
      </w:r>
      <w:r w:rsidRPr="00314299">
        <w:rPr>
          <w:rFonts w:ascii="Arial" w:hAnsi="Arial"/>
          <w:b/>
          <w:i/>
          <w:color w:val="000080"/>
        </w:rPr>
        <w:t>ottimo – distinto - buono - discreto - sufficiente - non sufficiente</w:t>
      </w:r>
      <w:r w:rsidRPr="00314299">
        <w:rPr>
          <w:rFonts w:ascii="Arial" w:hAnsi="Arial" w:cs="Courier New"/>
        </w:rPr>
        <w:t xml:space="preserve"> per esprimere il relativo giudizio. </w:t>
      </w:r>
    </w:p>
    <w:p w14:paraId="3275D454" w14:textId="77777777" w:rsidR="004F3E22" w:rsidRPr="00314299" w:rsidRDefault="004F3E22" w:rsidP="007B2653">
      <w:pPr>
        <w:pStyle w:val="Corpotesto"/>
        <w:spacing w:line="259" w:lineRule="auto"/>
        <w:ind w:left="0"/>
        <w:jc w:val="both"/>
        <w:rPr>
          <w:rFonts w:ascii="Arial" w:hAnsi="Arial" w:cs="Arial"/>
          <w:spacing w:val="-4"/>
          <w:lang w:val="it-IT"/>
        </w:rPr>
      </w:pPr>
    </w:p>
    <w:p w14:paraId="6D5F6B5C" w14:textId="77777777" w:rsidR="001C5399" w:rsidRPr="00314299" w:rsidRDefault="001C5399" w:rsidP="007B2653">
      <w:pPr>
        <w:pStyle w:val="Corpotesto"/>
        <w:spacing w:line="259" w:lineRule="auto"/>
        <w:ind w:left="0"/>
        <w:jc w:val="both"/>
        <w:rPr>
          <w:rFonts w:ascii="Arial" w:hAnsi="Arial"/>
          <w:bCs/>
          <w:iCs/>
          <w:lang w:val="it-IT"/>
        </w:rPr>
      </w:pPr>
      <w:r w:rsidRPr="00314299">
        <w:rPr>
          <w:rFonts w:ascii="Arial" w:hAnsi="Arial"/>
          <w:bCs/>
          <w:iCs/>
          <w:lang w:val="it-IT"/>
        </w:rPr>
        <w:t xml:space="preserve">Il voto relativo </w:t>
      </w:r>
      <w:r w:rsidRPr="00314299">
        <w:rPr>
          <w:rFonts w:ascii="Arial" w:hAnsi="Arial"/>
          <w:b/>
          <w:color w:val="000080"/>
          <w:lang w:val="it-IT"/>
        </w:rPr>
        <w:t>al</w:t>
      </w:r>
      <w:r w:rsidRPr="00314299">
        <w:rPr>
          <w:rFonts w:ascii="Arial" w:hAnsi="Arial"/>
          <w:b/>
          <w:color w:val="000080"/>
          <w:szCs w:val="22"/>
          <w:lang w:val="it-IT"/>
        </w:rPr>
        <w:t>l’insegnamento tr</w:t>
      </w:r>
      <w:r w:rsidRPr="00314299">
        <w:rPr>
          <w:rFonts w:ascii="Arial" w:hAnsi="Arial"/>
          <w:b/>
          <w:i/>
          <w:color w:val="000080"/>
          <w:szCs w:val="22"/>
          <w:lang w:val="it-IT"/>
        </w:rPr>
        <w:t xml:space="preserve">asversale di educazione civica </w:t>
      </w:r>
      <w:r w:rsidRPr="00314299">
        <w:rPr>
          <w:rFonts w:ascii="Arial" w:hAnsi="Arial"/>
          <w:bCs/>
          <w:iCs/>
          <w:lang w:val="it-IT"/>
        </w:rPr>
        <w:t>è definito collegialmente dal Consiglio di classe</w:t>
      </w:r>
      <w:r w:rsidR="00E930C5" w:rsidRPr="00314299">
        <w:rPr>
          <w:rFonts w:ascii="Arial" w:hAnsi="Arial"/>
          <w:bCs/>
          <w:iCs/>
          <w:lang w:val="it-IT"/>
        </w:rPr>
        <w:t xml:space="preserve"> ed è espresso in decimi. </w:t>
      </w:r>
    </w:p>
    <w:p w14:paraId="14917499" w14:textId="77777777" w:rsidR="0082475C" w:rsidRPr="00314299" w:rsidRDefault="0082475C" w:rsidP="0082475C">
      <w:pPr>
        <w:pStyle w:val="Corpotesto"/>
        <w:spacing w:line="256" w:lineRule="auto"/>
        <w:ind w:left="0"/>
        <w:jc w:val="both"/>
        <w:rPr>
          <w:rFonts w:ascii="Arial" w:hAnsi="Arial" w:cs="Courier New"/>
          <w:lang w:val="it-IT"/>
        </w:rPr>
      </w:pPr>
      <w:r w:rsidRPr="00314299">
        <w:rPr>
          <w:rFonts w:ascii="Arial" w:hAnsi="Arial" w:cs="Courier New"/>
          <w:lang w:val="it-IT"/>
        </w:rPr>
        <w:t xml:space="preserve">“La </w:t>
      </w:r>
      <w:r w:rsidRPr="00314299">
        <w:rPr>
          <w:rFonts w:ascii="Arial" w:hAnsi="Arial" w:cs="Courier New"/>
          <w:b/>
          <w:color w:val="000080"/>
          <w:lang w:val="it-IT"/>
        </w:rPr>
        <w:t>valutazione del comportamento</w:t>
      </w:r>
      <w:r w:rsidRPr="00314299">
        <w:rPr>
          <w:rFonts w:ascii="Arial" w:hAnsi="Arial" w:cs="Courier New"/>
          <w:lang w:val="it-IT"/>
        </w:rPr>
        <w:t xml:space="preserve"> si riferisce allo sviluppo delle </w:t>
      </w:r>
      <w:r w:rsidRPr="00314299">
        <w:rPr>
          <w:rFonts w:ascii="Arial" w:hAnsi="Arial" w:cs="Courier New"/>
          <w:b/>
          <w:color w:val="000080"/>
          <w:lang w:val="it-IT"/>
        </w:rPr>
        <w:t>competenze di cittadinanza</w:t>
      </w:r>
      <w:r w:rsidRPr="00314299">
        <w:rPr>
          <w:rFonts w:ascii="Arial" w:hAnsi="Arial" w:cs="Courier New"/>
          <w:lang w:val="it-IT"/>
        </w:rPr>
        <w:t>. Lo Statuto delle studentesse e degli studenti, il Patto educativo di corresponsabilità e i regolamenti approvati dalle istituzioni scolastiche ne costituiscono i riferimenti essenziali.”</w:t>
      </w:r>
    </w:p>
    <w:p w14:paraId="2B32C0CA" w14:textId="77777777" w:rsidR="0082475C" w:rsidRPr="001F15ED" w:rsidRDefault="0082475C" w:rsidP="0082475C">
      <w:pPr>
        <w:jc w:val="both"/>
        <w:rPr>
          <w:rFonts w:ascii="Arial" w:hAnsi="Arial"/>
          <w:b/>
          <w:bCs/>
          <w:color w:val="000000"/>
          <w:sz w:val="16"/>
          <w:lang w:val="en-US"/>
        </w:rPr>
      </w:pPr>
      <w:r w:rsidRPr="001F15ED">
        <w:rPr>
          <w:rFonts w:ascii="Arial" w:hAnsi="Arial" w:cs="Arial"/>
          <w:b/>
          <w:color w:val="000080"/>
          <w:sz w:val="16"/>
          <w:lang w:val="en-US"/>
        </w:rPr>
        <w:t>(</w:t>
      </w:r>
      <w:proofErr w:type="spellStart"/>
      <w:r w:rsidRPr="001F15ED">
        <w:rPr>
          <w:rFonts w:ascii="Arial" w:hAnsi="Arial" w:cs="Arial"/>
          <w:b/>
          <w:bCs/>
          <w:color w:val="000080"/>
          <w:sz w:val="16"/>
          <w:lang w:val="en-US"/>
        </w:rPr>
        <w:t>D.lgs</w:t>
      </w:r>
      <w:proofErr w:type="spellEnd"/>
      <w:r w:rsidRPr="001F15ED">
        <w:rPr>
          <w:rFonts w:ascii="Arial" w:hAnsi="Arial" w:cs="Arial"/>
          <w:b/>
          <w:bCs/>
          <w:color w:val="000080"/>
          <w:sz w:val="16"/>
          <w:lang w:val="en-US"/>
        </w:rPr>
        <w:t xml:space="preserve"> 13 </w:t>
      </w:r>
      <w:proofErr w:type="spellStart"/>
      <w:r w:rsidRPr="001F15ED">
        <w:rPr>
          <w:rFonts w:ascii="Arial" w:hAnsi="Arial" w:cs="Arial"/>
          <w:b/>
          <w:bCs/>
          <w:color w:val="000080"/>
          <w:sz w:val="16"/>
          <w:lang w:val="en-US"/>
        </w:rPr>
        <w:t>aprile</w:t>
      </w:r>
      <w:proofErr w:type="spellEnd"/>
      <w:r w:rsidRPr="001F15ED">
        <w:rPr>
          <w:rFonts w:ascii="Arial" w:hAnsi="Arial" w:cs="Arial"/>
          <w:b/>
          <w:bCs/>
          <w:color w:val="000080"/>
          <w:sz w:val="16"/>
          <w:lang w:val="en-US"/>
        </w:rPr>
        <w:t xml:space="preserve"> 2017, N. </w:t>
      </w:r>
      <w:proofErr w:type="gramStart"/>
      <w:r w:rsidRPr="001F15ED">
        <w:rPr>
          <w:rFonts w:ascii="Arial" w:hAnsi="Arial" w:cs="Arial"/>
          <w:b/>
          <w:bCs/>
          <w:color w:val="000080"/>
          <w:sz w:val="16"/>
          <w:lang w:val="en-US"/>
        </w:rPr>
        <w:t xml:space="preserve">62,  </w:t>
      </w:r>
      <w:r w:rsidRPr="001F15ED">
        <w:rPr>
          <w:rFonts w:ascii="Arial" w:hAnsi="Arial" w:cs="Arial"/>
          <w:b/>
          <w:color w:val="000080"/>
          <w:sz w:val="16"/>
          <w:lang w:val="en-US"/>
        </w:rPr>
        <w:t>art.</w:t>
      </w:r>
      <w:proofErr w:type="gramEnd"/>
      <w:r w:rsidRPr="001F15ED">
        <w:rPr>
          <w:rFonts w:ascii="Arial" w:hAnsi="Arial" w:cs="Arial"/>
          <w:b/>
          <w:color w:val="000080"/>
          <w:sz w:val="16"/>
          <w:lang w:val="en-US"/>
        </w:rPr>
        <w:t xml:space="preserve"> 1)</w:t>
      </w:r>
    </w:p>
    <w:p w14:paraId="551AD4FE" w14:textId="473E651F" w:rsidR="0082475C" w:rsidRPr="00885FB9" w:rsidRDefault="0082475C" w:rsidP="0082475C">
      <w:pPr>
        <w:pStyle w:val="Titolo2"/>
        <w:ind w:left="0"/>
        <w:jc w:val="both"/>
        <w:rPr>
          <w:rFonts w:ascii="Arial" w:hAnsi="Arial"/>
          <w:b w:val="0"/>
          <w:i w:val="0"/>
          <w:sz w:val="22"/>
          <w:lang w:val="it-IT"/>
        </w:rPr>
      </w:pPr>
      <w:r w:rsidRPr="00885FB9">
        <w:rPr>
          <w:rFonts w:ascii="Arial" w:hAnsi="Arial"/>
          <w:b w:val="0"/>
          <w:i w:val="0"/>
          <w:sz w:val="22"/>
          <w:lang w:val="it-IT"/>
        </w:rPr>
        <w:t xml:space="preserve">Il voto relativo al </w:t>
      </w:r>
      <w:r w:rsidRPr="00885FB9">
        <w:rPr>
          <w:rFonts w:ascii="Arial" w:hAnsi="Arial"/>
          <w:i w:val="0"/>
          <w:color w:val="000080"/>
          <w:sz w:val="22"/>
          <w:lang w:val="it-IT"/>
        </w:rPr>
        <w:t>comportamento</w:t>
      </w:r>
      <w:r w:rsidRPr="00885FB9">
        <w:rPr>
          <w:rFonts w:ascii="Arial" w:hAnsi="Arial"/>
          <w:b w:val="0"/>
          <w:i w:val="0"/>
          <w:sz w:val="22"/>
          <w:lang w:val="it-IT"/>
        </w:rPr>
        <w:t xml:space="preserve"> è definito collegialmente dal Consiglio di classe. </w:t>
      </w:r>
      <w:proofErr w:type="gramStart"/>
      <w:r w:rsidRPr="00885FB9">
        <w:rPr>
          <w:rFonts w:ascii="Arial" w:hAnsi="Arial"/>
          <w:b w:val="0"/>
          <w:i w:val="0"/>
          <w:sz w:val="22"/>
          <w:lang w:val="it-IT"/>
        </w:rPr>
        <w:t>E’</w:t>
      </w:r>
      <w:proofErr w:type="gramEnd"/>
      <w:r w:rsidRPr="00885FB9">
        <w:rPr>
          <w:rFonts w:ascii="Arial" w:hAnsi="Arial"/>
          <w:b w:val="0"/>
          <w:i w:val="0"/>
          <w:sz w:val="22"/>
          <w:lang w:val="it-IT"/>
        </w:rPr>
        <w:t xml:space="preserve"> </w:t>
      </w:r>
      <w:r w:rsidRPr="00885FB9">
        <w:rPr>
          <w:rFonts w:ascii="Arial" w:hAnsi="Arial"/>
          <w:b w:val="0"/>
          <w:i w:val="0"/>
          <w:sz w:val="22"/>
          <w:lang w:val="it-IT" w:eastAsia="it-IT"/>
        </w:rPr>
        <w:t xml:space="preserve">espresso con un giudizio, tenendo conto della rispondenza alla </w:t>
      </w:r>
      <w:r w:rsidRPr="00885FB9">
        <w:rPr>
          <w:rFonts w:ascii="Arial" w:hAnsi="Arial"/>
          <w:i w:val="0"/>
          <w:color w:val="000080"/>
          <w:sz w:val="22"/>
          <w:lang w:val="it-IT" w:eastAsia="it-IT"/>
        </w:rPr>
        <w:t>maggior parte</w:t>
      </w:r>
      <w:r w:rsidRPr="00885FB9">
        <w:rPr>
          <w:rFonts w:ascii="Arial" w:hAnsi="Arial"/>
          <w:b w:val="0"/>
          <w:i w:val="0"/>
          <w:sz w:val="22"/>
          <w:lang w:val="it-IT" w:eastAsia="it-IT"/>
        </w:rPr>
        <w:t xml:space="preserve"> dei descrittori sotto riportati </w:t>
      </w:r>
      <w:r w:rsidRPr="00885FB9">
        <w:rPr>
          <w:rFonts w:ascii="Arial" w:hAnsi="Arial"/>
          <w:b w:val="0"/>
          <w:i w:val="0"/>
          <w:sz w:val="22"/>
          <w:lang w:val="it-IT"/>
        </w:rPr>
        <w:t>(ottimo – distinto - discreto - sufficiente - non sufficiente).</w:t>
      </w:r>
    </w:p>
    <w:p w14:paraId="016A0109" w14:textId="77777777" w:rsidR="0082475C" w:rsidRPr="00885FB9" w:rsidRDefault="0082475C" w:rsidP="0082475C">
      <w:pPr>
        <w:pStyle w:val="Titolo2"/>
        <w:ind w:left="0"/>
        <w:jc w:val="both"/>
        <w:rPr>
          <w:rFonts w:ascii="Arial" w:hAnsi="Arial" w:cs="Arial"/>
          <w:b w:val="0"/>
          <w:i w:val="0"/>
          <w:spacing w:val="-5"/>
          <w:sz w:val="22"/>
          <w:lang w:val="it-IT"/>
        </w:rPr>
      </w:pPr>
      <w:r w:rsidRPr="00885FB9">
        <w:rPr>
          <w:rFonts w:ascii="Arial" w:hAnsi="Arial" w:cs="Arial"/>
          <w:b w:val="0"/>
          <w:i w:val="0"/>
          <w:sz w:val="22"/>
          <w:lang w:val="it-IT"/>
        </w:rPr>
        <w:t xml:space="preserve">Di </w:t>
      </w:r>
      <w:r w:rsidRPr="00885FB9">
        <w:rPr>
          <w:rFonts w:ascii="Arial" w:hAnsi="Arial" w:cs="Arial"/>
          <w:b w:val="0"/>
          <w:i w:val="0"/>
          <w:spacing w:val="-4"/>
          <w:sz w:val="22"/>
          <w:lang w:val="it-IT"/>
        </w:rPr>
        <w:t xml:space="preserve">seguito </w:t>
      </w:r>
      <w:r w:rsidRPr="00885FB9">
        <w:rPr>
          <w:rFonts w:ascii="Arial" w:hAnsi="Arial" w:cs="Arial"/>
          <w:b w:val="0"/>
          <w:i w:val="0"/>
          <w:spacing w:val="-3"/>
          <w:sz w:val="22"/>
          <w:lang w:val="it-IT"/>
        </w:rPr>
        <w:t xml:space="preserve">le </w:t>
      </w:r>
      <w:r w:rsidRPr="00885FB9">
        <w:rPr>
          <w:rFonts w:ascii="Arial" w:hAnsi="Arial" w:cs="Arial"/>
          <w:b w:val="0"/>
          <w:i w:val="0"/>
          <w:spacing w:val="-4"/>
          <w:sz w:val="22"/>
          <w:lang w:val="it-IT"/>
        </w:rPr>
        <w:t xml:space="preserve">indicazioni </w:t>
      </w:r>
      <w:r w:rsidRPr="00885FB9">
        <w:rPr>
          <w:rFonts w:ascii="Arial" w:hAnsi="Arial" w:cs="Arial"/>
          <w:b w:val="0"/>
          <w:i w:val="0"/>
          <w:spacing w:val="-3"/>
          <w:sz w:val="22"/>
          <w:lang w:val="it-IT"/>
        </w:rPr>
        <w:t xml:space="preserve">per la </w:t>
      </w:r>
      <w:r w:rsidRPr="00885FB9">
        <w:rPr>
          <w:rFonts w:ascii="Arial" w:hAnsi="Arial" w:cs="Arial"/>
          <w:b w:val="0"/>
          <w:i w:val="0"/>
          <w:spacing w:val="-4"/>
          <w:sz w:val="22"/>
          <w:lang w:val="it-IT"/>
        </w:rPr>
        <w:t xml:space="preserve">scelta </w:t>
      </w:r>
      <w:r w:rsidRPr="00885FB9">
        <w:rPr>
          <w:rFonts w:ascii="Arial" w:hAnsi="Arial" w:cs="Arial"/>
          <w:b w:val="0"/>
          <w:i w:val="0"/>
          <w:spacing w:val="-3"/>
          <w:sz w:val="22"/>
          <w:lang w:val="it-IT"/>
        </w:rPr>
        <w:t xml:space="preserve">dei </w:t>
      </w:r>
      <w:r w:rsidRPr="00885FB9">
        <w:rPr>
          <w:rFonts w:ascii="Arial" w:hAnsi="Arial" w:cs="Arial"/>
          <w:b w:val="0"/>
          <w:i w:val="0"/>
          <w:spacing w:val="-5"/>
          <w:sz w:val="22"/>
          <w:lang w:val="it-IT"/>
        </w:rPr>
        <w:t>livelli:</w:t>
      </w:r>
      <w:r w:rsidR="00E233A0" w:rsidRPr="00885FB9">
        <w:rPr>
          <w:rFonts w:ascii="Arial" w:hAnsi="Arial" w:cs="Arial"/>
          <w:b w:val="0"/>
          <w:i w:val="0"/>
          <w:spacing w:val="-5"/>
          <w:sz w:val="22"/>
          <w:lang w:val="it-IT"/>
        </w:rPr>
        <w:t xml:space="preserve"> </w:t>
      </w:r>
    </w:p>
    <w:p w14:paraId="5AB66F83" w14:textId="77777777" w:rsidR="0082475C" w:rsidRPr="00885FB9" w:rsidRDefault="0082475C" w:rsidP="0082475C">
      <w:pPr>
        <w:pStyle w:val="Corpotesto"/>
        <w:spacing w:line="256" w:lineRule="auto"/>
        <w:jc w:val="both"/>
        <w:rPr>
          <w:rFonts w:ascii="Arial" w:hAnsi="Arial" w:cs="Arial"/>
          <w:spacing w:val="-4"/>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4"/>
        <w:gridCol w:w="8090"/>
      </w:tblGrid>
      <w:tr w:rsidR="00E85B73" w:rsidRPr="00885FB9" w14:paraId="3B45151A" w14:textId="77777777" w:rsidTr="00116B5F">
        <w:tc>
          <w:tcPr>
            <w:tcW w:w="1764" w:type="dxa"/>
            <w:shd w:val="clear" w:color="auto" w:fill="F3F3F3"/>
            <w:vAlign w:val="center"/>
          </w:tcPr>
          <w:p w14:paraId="2D3B3577" w14:textId="265C4FB7" w:rsidR="00E85B73" w:rsidRPr="00885FB9" w:rsidRDefault="00E85B73" w:rsidP="00D570D8">
            <w:pPr>
              <w:pStyle w:val="Corpotesto"/>
              <w:jc w:val="center"/>
              <w:rPr>
                <w:rFonts w:cs="Arial"/>
                <w:b/>
                <w:color w:val="000080"/>
                <w:spacing w:val="6"/>
                <w:sz w:val="24"/>
                <w:szCs w:val="24"/>
                <w:lang w:val="it-IT"/>
              </w:rPr>
            </w:pPr>
            <w:r w:rsidRPr="00885FB9">
              <w:rPr>
                <w:rFonts w:cs="Arial"/>
                <w:b/>
                <w:color w:val="000080"/>
                <w:spacing w:val="6"/>
                <w:sz w:val="24"/>
                <w:szCs w:val="24"/>
                <w:lang w:val="it-IT"/>
              </w:rPr>
              <w:t>OTTIMO</w:t>
            </w:r>
          </w:p>
          <w:p w14:paraId="537ED339" w14:textId="77777777" w:rsidR="00E85B73" w:rsidRPr="00885FB9" w:rsidRDefault="00E85B73" w:rsidP="00116B5F">
            <w:pPr>
              <w:pStyle w:val="Corpotesto"/>
              <w:rPr>
                <w:rFonts w:cs="Arial"/>
                <w:b/>
                <w:color w:val="000080"/>
                <w:spacing w:val="6"/>
                <w:sz w:val="20"/>
                <w:lang w:val="it-IT"/>
              </w:rPr>
            </w:pPr>
          </w:p>
        </w:tc>
        <w:tc>
          <w:tcPr>
            <w:tcW w:w="8090" w:type="dxa"/>
            <w:shd w:val="clear" w:color="auto" w:fill="F3F3F3"/>
            <w:vAlign w:val="center"/>
          </w:tcPr>
          <w:p w14:paraId="437A0600" w14:textId="77777777" w:rsidR="00E85B73" w:rsidRPr="00885FB9" w:rsidRDefault="00E85B73" w:rsidP="00116B5F">
            <w:pPr>
              <w:pStyle w:val="Corpotesto"/>
              <w:spacing w:before="120" w:after="120"/>
              <w:ind w:left="108"/>
              <w:jc w:val="both"/>
              <w:rPr>
                <w:rFonts w:cs="Arial"/>
                <w:strike/>
                <w:color w:val="000080"/>
                <w:spacing w:val="6"/>
                <w:sz w:val="20"/>
                <w:lang w:val="it-IT"/>
              </w:rPr>
            </w:pPr>
            <w:proofErr w:type="gramStart"/>
            <w:r w:rsidRPr="00885FB9">
              <w:rPr>
                <w:rFonts w:ascii="Arial" w:eastAsia="Times New Roman" w:hAnsi="Arial" w:cs="Arial"/>
                <w:color w:val="000080"/>
                <w:sz w:val="20"/>
                <w:lang w:val="it-IT"/>
              </w:rPr>
              <w:t>E’</w:t>
            </w:r>
            <w:proofErr w:type="gramEnd"/>
            <w:r w:rsidRPr="00885FB9">
              <w:rPr>
                <w:rFonts w:ascii="Arial" w:eastAsia="Times New Roman" w:hAnsi="Arial" w:cs="Arial"/>
                <w:color w:val="000080"/>
                <w:sz w:val="20"/>
                <w:lang w:val="it-IT"/>
              </w:rPr>
              <w:t xml:space="preserve"> autonomo e responsabile. Assume comportamenti corretti in ogni momento della vita scolastica, anche non strutturato. </w:t>
            </w:r>
            <w:proofErr w:type="gramStart"/>
            <w:r w:rsidRPr="00885FB9">
              <w:rPr>
                <w:rFonts w:ascii="Arial" w:eastAsia="Times New Roman" w:hAnsi="Arial" w:cs="Arial"/>
                <w:color w:val="000080"/>
                <w:sz w:val="20"/>
                <w:lang w:val="it-IT"/>
              </w:rPr>
              <w:t>E’</w:t>
            </w:r>
            <w:proofErr w:type="gramEnd"/>
            <w:r w:rsidRPr="00885FB9">
              <w:rPr>
                <w:rFonts w:ascii="Arial" w:eastAsia="Times New Roman" w:hAnsi="Arial" w:cs="Arial"/>
                <w:color w:val="000080"/>
                <w:sz w:val="20"/>
                <w:lang w:val="it-IT"/>
              </w:rPr>
              <w:t xml:space="preserve"> collaborativo con i compagni e con gli insegnanti. Ha cura degli ambienti scolastici, del materiale proprio e altrui. </w:t>
            </w:r>
            <w:proofErr w:type="gramStart"/>
            <w:r w:rsidRPr="00885FB9">
              <w:rPr>
                <w:rFonts w:ascii="Arial" w:eastAsia="Times New Roman" w:hAnsi="Arial" w:cs="Arial"/>
                <w:color w:val="000080"/>
                <w:sz w:val="20"/>
                <w:lang w:val="it-IT"/>
              </w:rPr>
              <w:t>E’</w:t>
            </w:r>
            <w:proofErr w:type="gramEnd"/>
            <w:r w:rsidRPr="00885FB9">
              <w:rPr>
                <w:rFonts w:ascii="Arial" w:eastAsia="Times New Roman" w:hAnsi="Arial" w:cs="Arial"/>
                <w:color w:val="000080"/>
                <w:sz w:val="20"/>
                <w:lang w:val="it-IT"/>
              </w:rPr>
              <w:t xml:space="preserve"> propositivo, manifesta spirito d’iniziativa. </w:t>
            </w:r>
          </w:p>
        </w:tc>
      </w:tr>
      <w:tr w:rsidR="00E85B73" w:rsidRPr="00885FB9" w14:paraId="3E9ECEB0" w14:textId="77777777" w:rsidTr="00116B5F">
        <w:tc>
          <w:tcPr>
            <w:tcW w:w="1764" w:type="dxa"/>
            <w:shd w:val="clear" w:color="auto" w:fill="E6E6E6"/>
            <w:vAlign w:val="center"/>
          </w:tcPr>
          <w:p w14:paraId="64475DE2" w14:textId="77777777" w:rsidR="00E85B73" w:rsidRPr="00885FB9" w:rsidRDefault="00E85B73" w:rsidP="00116B5F">
            <w:pPr>
              <w:pStyle w:val="Corpotesto"/>
              <w:jc w:val="center"/>
              <w:rPr>
                <w:rFonts w:cs="Arial"/>
                <w:b/>
                <w:color w:val="000080"/>
                <w:spacing w:val="6"/>
                <w:sz w:val="20"/>
                <w:lang w:val="it-IT"/>
              </w:rPr>
            </w:pPr>
            <w:r w:rsidRPr="00885FB9">
              <w:rPr>
                <w:rFonts w:ascii="Arial" w:hAnsi="Arial" w:cs="Arial"/>
                <w:b/>
                <w:color w:val="000080"/>
              </w:rPr>
              <w:t>D</w:t>
            </w:r>
            <w:r w:rsidRPr="00D570D8">
              <w:rPr>
                <w:rFonts w:cs="Arial"/>
                <w:b/>
                <w:color w:val="000080"/>
                <w:spacing w:val="6"/>
                <w:sz w:val="24"/>
                <w:szCs w:val="24"/>
                <w:lang w:val="it-IT"/>
              </w:rPr>
              <w:t>ISTINTO</w:t>
            </w:r>
          </w:p>
        </w:tc>
        <w:tc>
          <w:tcPr>
            <w:tcW w:w="8090" w:type="dxa"/>
            <w:shd w:val="clear" w:color="auto" w:fill="E6E6E6"/>
          </w:tcPr>
          <w:p w14:paraId="20E9A655" w14:textId="77777777" w:rsidR="00E85B73" w:rsidRPr="00885FB9" w:rsidRDefault="00E85B73" w:rsidP="00116B5F">
            <w:pPr>
              <w:pStyle w:val="Corpotesto"/>
              <w:spacing w:before="120"/>
              <w:ind w:left="108"/>
              <w:jc w:val="both"/>
              <w:rPr>
                <w:rFonts w:ascii="Arial" w:eastAsia="Times New Roman" w:hAnsi="Arial" w:cs="Arial"/>
                <w:color w:val="000080"/>
                <w:sz w:val="20"/>
                <w:lang w:val="it-IT"/>
              </w:rPr>
            </w:pPr>
            <w:r w:rsidRPr="00885FB9">
              <w:rPr>
                <w:rFonts w:ascii="Arial" w:eastAsia="Times New Roman" w:hAnsi="Arial" w:cs="Arial"/>
                <w:color w:val="000080"/>
                <w:sz w:val="20"/>
                <w:lang w:val="it-IT"/>
              </w:rPr>
              <w:t>Assume comportamenti generalmente corretti in ogni momento della vita scolastica, anche non strutturato. Si relaziona adeguatamente con adulti e compagni. Riconosce e rispetta l’adulto e il suo ruolo. Gestisce con responsabilità il proprio materiale. Rispetta le cose degli altri e della scuola. Se richiamato verbalmente adegua subito il proprio comportamento.</w:t>
            </w:r>
          </w:p>
        </w:tc>
      </w:tr>
      <w:tr w:rsidR="00E85B73" w:rsidRPr="00885FB9" w14:paraId="445E9A4D" w14:textId="77777777" w:rsidTr="00116B5F">
        <w:tc>
          <w:tcPr>
            <w:tcW w:w="1764" w:type="dxa"/>
            <w:shd w:val="clear" w:color="auto" w:fill="F3F3F3"/>
            <w:vAlign w:val="center"/>
          </w:tcPr>
          <w:p w14:paraId="6D6C1E89" w14:textId="77777777" w:rsidR="00E85B73" w:rsidRPr="00D570D8" w:rsidRDefault="00E85B73" w:rsidP="00D570D8">
            <w:pPr>
              <w:pStyle w:val="Corpotesto"/>
              <w:jc w:val="center"/>
              <w:rPr>
                <w:rFonts w:cs="Arial"/>
                <w:b/>
                <w:color w:val="000080"/>
                <w:spacing w:val="6"/>
                <w:sz w:val="24"/>
                <w:szCs w:val="24"/>
                <w:lang w:val="it-IT"/>
              </w:rPr>
            </w:pPr>
            <w:r w:rsidRPr="00D570D8">
              <w:rPr>
                <w:rFonts w:cs="Arial"/>
                <w:b/>
                <w:color w:val="000080"/>
                <w:spacing w:val="6"/>
                <w:sz w:val="24"/>
                <w:szCs w:val="24"/>
                <w:lang w:val="it-IT"/>
              </w:rPr>
              <w:t>DISCRETO</w:t>
            </w:r>
          </w:p>
          <w:p w14:paraId="67DC5D7C" w14:textId="77777777" w:rsidR="00E85B73" w:rsidRPr="00D570D8" w:rsidRDefault="00E85B73" w:rsidP="00D570D8">
            <w:pPr>
              <w:pStyle w:val="Corpotesto"/>
              <w:jc w:val="center"/>
              <w:rPr>
                <w:rFonts w:cs="Arial"/>
                <w:b/>
                <w:color w:val="000080"/>
                <w:spacing w:val="6"/>
                <w:sz w:val="24"/>
                <w:szCs w:val="24"/>
                <w:lang w:val="it-IT"/>
              </w:rPr>
            </w:pPr>
          </w:p>
        </w:tc>
        <w:tc>
          <w:tcPr>
            <w:tcW w:w="8090" w:type="dxa"/>
            <w:shd w:val="clear" w:color="auto" w:fill="F3F3F3"/>
            <w:vAlign w:val="center"/>
          </w:tcPr>
          <w:p w14:paraId="0BFB57A9" w14:textId="77777777" w:rsidR="00E85B73" w:rsidRPr="00885FB9" w:rsidRDefault="00E85B73" w:rsidP="00116B5F">
            <w:pPr>
              <w:pStyle w:val="Corpotesto"/>
              <w:spacing w:before="120" w:after="120"/>
              <w:ind w:left="108"/>
              <w:jc w:val="both"/>
              <w:rPr>
                <w:rFonts w:ascii="Arial" w:eastAsia="Times New Roman" w:hAnsi="Arial" w:cs="Arial"/>
                <w:color w:val="000080"/>
                <w:sz w:val="20"/>
                <w:lang w:val="it-IT"/>
              </w:rPr>
            </w:pPr>
            <w:r w:rsidRPr="00885FB9">
              <w:rPr>
                <w:rFonts w:ascii="Arial" w:eastAsia="Times New Roman" w:hAnsi="Arial" w:cs="Arial"/>
                <w:color w:val="000080"/>
                <w:sz w:val="20"/>
                <w:lang w:val="it-IT"/>
              </w:rPr>
              <w:t xml:space="preserve">Assume comportamenti non sempre corretti. A volte necessita dell’intervento mediatore dell’insegnante nella relazione con i compagni. Non sempre gestisce con responsabilità il proprio materiale. Più volte è stato richiamato verbalmente e/o per iscritto al rispetto delle regole. </w:t>
            </w:r>
          </w:p>
        </w:tc>
      </w:tr>
      <w:tr w:rsidR="00E85B73" w:rsidRPr="00885FB9" w14:paraId="7AA2367C" w14:textId="77777777" w:rsidTr="00116B5F">
        <w:trPr>
          <w:trHeight w:val="1054"/>
        </w:trPr>
        <w:tc>
          <w:tcPr>
            <w:tcW w:w="1764" w:type="dxa"/>
            <w:shd w:val="clear" w:color="auto" w:fill="F3F3F3"/>
            <w:vAlign w:val="center"/>
          </w:tcPr>
          <w:p w14:paraId="7C5266BE" w14:textId="77777777" w:rsidR="00E85B73" w:rsidRPr="00D570D8" w:rsidRDefault="00E85B73" w:rsidP="00D570D8">
            <w:pPr>
              <w:pStyle w:val="Corpotesto"/>
              <w:rPr>
                <w:rFonts w:cs="Arial"/>
                <w:b/>
                <w:color w:val="000080"/>
                <w:spacing w:val="6"/>
                <w:sz w:val="24"/>
                <w:szCs w:val="24"/>
                <w:lang w:val="it-IT"/>
              </w:rPr>
            </w:pPr>
            <w:r w:rsidRPr="00D570D8">
              <w:rPr>
                <w:rFonts w:cs="Arial"/>
                <w:b/>
                <w:color w:val="000080"/>
                <w:spacing w:val="6"/>
                <w:sz w:val="24"/>
                <w:szCs w:val="24"/>
                <w:lang w:val="it-IT"/>
              </w:rPr>
              <w:t>SUFFICIENTE</w:t>
            </w:r>
          </w:p>
          <w:p w14:paraId="003C8103" w14:textId="77777777" w:rsidR="00E85B73" w:rsidRPr="00885FB9" w:rsidRDefault="00E85B73" w:rsidP="00116B5F">
            <w:pPr>
              <w:pStyle w:val="Corpotesto"/>
              <w:jc w:val="center"/>
              <w:rPr>
                <w:rFonts w:cs="Arial"/>
                <w:b/>
                <w:bCs/>
                <w:color w:val="000080"/>
                <w:spacing w:val="6"/>
                <w:sz w:val="20"/>
                <w:lang w:val="it-IT"/>
              </w:rPr>
            </w:pPr>
          </w:p>
        </w:tc>
        <w:tc>
          <w:tcPr>
            <w:tcW w:w="8090" w:type="dxa"/>
            <w:shd w:val="clear" w:color="auto" w:fill="F3F3F3"/>
          </w:tcPr>
          <w:p w14:paraId="2C2DF87A" w14:textId="6099A3CB" w:rsidR="00E85B73" w:rsidRPr="00885FB9" w:rsidRDefault="00E85B73" w:rsidP="00116B5F">
            <w:pPr>
              <w:pStyle w:val="Corpotesto"/>
              <w:spacing w:before="120" w:after="120"/>
              <w:ind w:left="108"/>
              <w:jc w:val="both"/>
              <w:rPr>
                <w:rFonts w:ascii="Arial" w:eastAsia="Times New Roman" w:hAnsi="Arial" w:cs="Arial"/>
                <w:color w:val="000080"/>
                <w:sz w:val="20"/>
                <w:lang w:val="it-IT"/>
              </w:rPr>
            </w:pPr>
            <w:r w:rsidRPr="00885FB9">
              <w:rPr>
                <w:rFonts w:ascii="Arial" w:eastAsia="Times New Roman" w:hAnsi="Arial" w:cs="Arial"/>
                <w:color w:val="000080"/>
                <w:sz w:val="20"/>
                <w:lang w:val="it-IT"/>
              </w:rPr>
              <w:t xml:space="preserve">Assume comportamenti scorretti nei confronti di compagni e/o adulti. Non gestisce con responsabilità il proprio materiale. Sono necessari continui richiami degli insegnanti, verbali e/o scritti, al rispetto delle regole della scuola. </w:t>
            </w:r>
          </w:p>
        </w:tc>
      </w:tr>
      <w:tr w:rsidR="00E85B73" w:rsidRPr="00885FB9" w14:paraId="5885A0E9" w14:textId="77777777" w:rsidTr="00116B5F">
        <w:tc>
          <w:tcPr>
            <w:tcW w:w="1764" w:type="dxa"/>
            <w:shd w:val="clear" w:color="auto" w:fill="E6E6E6"/>
            <w:vAlign w:val="center"/>
          </w:tcPr>
          <w:p w14:paraId="3C113D4A" w14:textId="77777777" w:rsidR="00E85B73" w:rsidRPr="00D570D8" w:rsidRDefault="00E85B73" w:rsidP="00D570D8">
            <w:pPr>
              <w:pStyle w:val="Corpotesto"/>
              <w:jc w:val="center"/>
              <w:rPr>
                <w:rFonts w:cs="Arial"/>
                <w:b/>
                <w:color w:val="000080"/>
                <w:spacing w:val="6"/>
                <w:sz w:val="24"/>
                <w:szCs w:val="24"/>
                <w:lang w:val="it-IT"/>
              </w:rPr>
            </w:pPr>
            <w:r w:rsidRPr="00D570D8">
              <w:rPr>
                <w:rFonts w:cs="Arial"/>
                <w:b/>
                <w:color w:val="000080"/>
                <w:spacing w:val="6"/>
                <w:sz w:val="24"/>
                <w:szCs w:val="24"/>
                <w:lang w:val="it-IT"/>
              </w:rPr>
              <w:t>NON SUFFICIENTE</w:t>
            </w:r>
          </w:p>
          <w:p w14:paraId="7C691EAA" w14:textId="77777777" w:rsidR="00E85B73" w:rsidRPr="00885FB9" w:rsidRDefault="00E85B73" w:rsidP="00116B5F">
            <w:pPr>
              <w:pStyle w:val="TableParagraph"/>
              <w:ind w:right="1"/>
              <w:jc w:val="center"/>
              <w:rPr>
                <w:rFonts w:cs="Arial"/>
                <w:color w:val="000080"/>
                <w:spacing w:val="6"/>
                <w:sz w:val="20"/>
              </w:rPr>
            </w:pPr>
          </w:p>
        </w:tc>
        <w:tc>
          <w:tcPr>
            <w:tcW w:w="8090" w:type="dxa"/>
            <w:shd w:val="clear" w:color="auto" w:fill="E6E6E6"/>
          </w:tcPr>
          <w:p w14:paraId="67CA5757" w14:textId="77777777" w:rsidR="00E85B73" w:rsidRPr="00885FB9" w:rsidRDefault="00E85B73" w:rsidP="00116B5F">
            <w:pPr>
              <w:pStyle w:val="Corpotesto"/>
              <w:spacing w:before="120" w:after="120"/>
              <w:ind w:left="108"/>
              <w:jc w:val="both"/>
              <w:rPr>
                <w:rFonts w:cs="Arial"/>
                <w:color w:val="000080"/>
                <w:spacing w:val="6"/>
                <w:sz w:val="20"/>
                <w:lang w:val="it-IT"/>
              </w:rPr>
            </w:pPr>
            <w:r w:rsidRPr="00885FB9">
              <w:rPr>
                <w:rFonts w:ascii="Arial" w:eastAsia="Times New Roman" w:hAnsi="Arial" w:cs="Arial"/>
                <w:color w:val="000080"/>
                <w:sz w:val="20"/>
                <w:lang w:val="it-IT"/>
              </w:rPr>
              <w:t>Non ha rispettato le regole della scuola manifestando ripetuti comportamenti che hanno richiesto uno o più provvedimenti disciplinari di allontanamento/sospensione decisi non solo dal singolo insegnante ma, per gravità, come da Regolamento di Disciplina, anche a livello di équipe pedagogica.</w:t>
            </w:r>
          </w:p>
        </w:tc>
      </w:tr>
    </w:tbl>
    <w:p w14:paraId="5FD97B6C" w14:textId="55D78FA5" w:rsidR="004F3E22" w:rsidRPr="00885FB9" w:rsidRDefault="004F3E22" w:rsidP="007B2653">
      <w:pPr>
        <w:pStyle w:val="Corpotesto"/>
        <w:spacing w:line="259" w:lineRule="auto"/>
        <w:ind w:left="0"/>
        <w:jc w:val="both"/>
        <w:rPr>
          <w:rFonts w:ascii="Arial" w:hAnsi="Arial" w:cs="Arial"/>
          <w:spacing w:val="-4"/>
          <w:lang w:val="it-IT"/>
        </w:rPr>
      </w:pPr>
    </w:p>
    <w:p w14:paraId="645E4C6B" w14:textId="77777777" w:rsidR="00E85B73" w:rsidRPr="00885FB9" w:rsidRDefault="00E85B73" w:rsidP="0082475C">
      <w:pPr>
        <w:widowControl/>
        <w:ind w:left="284"/>
        <w:jc w:val="both"/>
        <w:rPr>
          <w:rFonts w:ascii="Arial" w:hAnsi="Arial"/>
          <w:b/>
          <w:color w:val="000080"/>
          <w:sz w:val="24"/>
        </w:rPr>
      </w:pPr>
    </w:p>
    <w:p w14:paraId="3560C57D" w14:textId="3FBA2D07" w:rsidR="004F3E22" w:rsidRPr="00885FB9" w:rsidRDefault="004F3E22" w:rsidP="0082475C">
      <w:pPr>
        <w:widowControl/>
        <w:ind w:left="284"/>
        <w:jc w:val="both"/>
        <w:rPr>
          <w:rFonts w:ascii="Arial" w:hAnsi="Arial"/>
          <w:b/>
          <w:color w:val="000080"/>
          <w:sz w:val="24"/>
        </w:rPr>
      </w:pPr>
      <w:r w:rsidRPr="00885FB9">
        <w:rPr>
          <w:rFonts w:ascii="Arial" w:hAnsi="Arial"/>
          <w:b/>
          <w:color w:val="000080"/>
          <w:sz w:val="24"/>
        </w:rPr>
        <w:t xml:space="preserve">f. 3   VALIDITA' DELL'ANNO SCOLASTICO NELLA SCUOLA SECONDARIA DI PRIMO GRADO </w:t>
      </w:r>
    </w:p>
    <w:p w14:paraId="5C850B6C" w14:textId="77777777" w:rsidR="004F3E22" w:rsidRPr="00885FB9" w:rsidRDefault="004F3E22" w:rsidP="0082475C">
      <w:pPr>
        <w:spacing w:before="4"/>
        <w:ind w:left="284"/>
        <w:rPr>
          <w:rFonts w:ascii="Arial" w:hAnsi="Arial" w:cs="Arial"/>
          <w:b/>
          <w:color w:val="000080"/>
          <w:sz w:val="24"/>
        </w:rPr>
      </w:pPr>
    </w:p>
    <w:p w14:paraId="77142538" w14:textId="77777777" w:rsidR="004F3E22" w:rsidRPr="00885FB9" w:rsidRDefault="004F3E22" w:rsidP="0082475C">
      <w:pPr>
        <w:pStyle w:val="Corpotesto"/>
        <w:spacing w:line="259" w:lineRule="auto"/>
        <w:ind w:left="284"/>
        <w:jc w:val="both"/>
        <w:rPr>
          <w:rFonts w:ascii="Arial" w:hAnsi="Arial" w:cs="Arial"/>
          <w:spacing w:val="-4"/>
          <w:lang w:val="it-IT"/>
        </w:rPr>
      </w:pPr>
      <w:r w:rsidRPr="00885FB9">
        <w:rPr>
          <w:rFonts w:ascii="Arial" w:hAnsi="Arial" w:cs="Arial"/>
          <w:spacing w:val="-4"/>
          <w:lang w:val="it-IT"/>
        </w:rPr>
        <w:t xml:space="preserve">Gli </w:t>
      </w:r>
      <w:r w:rsidRPr="00885FB9">
        <w:rPr>
          <w:rFonts w:ascii="Arial" w:hAnsi="Arial" w:cs="Arial"/>
          <w:spacing w:val="-5"/>
          <w:lang w:val="it-IT"/>
        </w:rPr>
        <w:t xml:space="preserve">alunni </w:t>
      </w:r>
      <w:r w:rsidRPr="00885FB9">
        <w:rPr>
          <w:rFonts w:ascii="Arial" w:hAnsi="Arial" w:cs="Arial"/>
          <w:spacing w:val="-4"/>
          <w:lang w:val="it-IT"/>
        </w:rPr>
        <w:t xml:space="preserve">per </w:t>
      </w:r>
      <w:r w:rsidRPr="00885FB9">
        <w:rPr>
          <w:rFonts w:ascii="Arial" w:hAnsi="Arial" w:cs="Arial"/>
          <w:spacing w:val="-5"/>
          <w:lang w:val="it-IT"/>
        </w:rPr>
        <w:t xml:space="preserve">essere valutati </w:t>
      </w:r>
      <w:r w:rsidRPr="00885FB9">
        <w:rPr>
          <w:rFonts w:ascii="Arial" w:hAnsi="Arial" w:cs="Arial"/>
          <w:spacing w:val="-6"/>
          <w:lang w:val="it-IT"/>
        </w:rPr>
        <w:t xml:space="preserve">devono </w:t>
      </w:r>
      <w:r w:rsidRPr="00885FB9">
        <w:rPr>
          <w:rFonts w:ascii="Arial" w:hAnsi="Arial" w:cs="Arial"/>
          <w:spacing w:val="-5"/>
          <w:lang w:val="it-IT"/>
        </w:rPr>
        <w:t xml:space="preserve">aver frequentato </w:t>
      </w:r>
      <w:r w:rsidRPr="00885FB9">
        <w:rPr>
          <w:rFonts w:ascii="Arial" w:hAnsi="Arial" w:cs="Arial"/>
          <w:spacing w:val="-6"/>
          <w:lang w:val="it-IT"/>
        </w:rPr>
        <w:t xml:space="preserve">almeno </w:t>
      </w:r>
      <w:r w:rsidRPr="00885FB9">
        <w:rPr>
          <w:rFonts w:ascii="Arial" w:hAnsi="Arial" w:cs="Arial"/>
          <w:lang w:val="it-IT"/>
        </w:rPr>
        <w:t xml:space="preserve">¾ </w:t>
      </w:r>
      <w:r w:rsidRPr="00885FB9">
        <w:rPr>
          <w:rFonts w:ascii="Arial" w:hAnsi="Arial" w:cs="Arial"/>
          <w:spacing w:val="-4"/>
          <w:lang w:val="it-IT"/>
        </w:rPr>
        <w:t xml:space="preserve">del </w:t>
      </w:r>
      <w:r w:rsidRPr="00885FB9">
        <w:rPr>
          <w:rFonts w:ascii="Arial" w:hAnsi="Arial" w:cs="Arial"/>
          <w:spacing w:val="-5"/>
          <w:lang w:val="it-IT"/>
        </w:rPr>
        <w:t xml:space="preserve">monte </w:t>
      </w:r>
      <w:r w:rsidRPr="00885FB9">
        <w:rPr>
          <w:rFonts w:ascii="Arial" w:hAnsi="Arial" w:cs="Arial"/>
          <w:spacing w:val="-4"/>
          <w:lang w:val="it-IT"/>
        </w:rPr>
        <w:t xml:space="preserve">ore </w:t>
      </w:r>
      <w:r w:rsidRPr="00885FB9">
        <w:rPr>
          <w:rFonts w:ascii="Arial" w:hAnsi="Arial" w:cs="Arial"/>
          <w:spacing w:val="-6"/>
          <w:lang w:val="it-IT"/>
        </w:rPr>
        <w:t xml:space="preserve">annuale </w:t>
      </w:r>
      <w:r w:rsidRPr="00885FB9">
        <w:rPr>
          <w:rFonts w:ascii="Arial" w:hAnsi="Arial" w:cs="Arial"/>
          <w:spacing w:val="-4"/>
          <w:lang w:val="it-IT"/>
        </w:rPr>
        <w:t xml:space="preserve">come </w:t>
      </w:r>
      <w:r w:rsidRPr="00885FB9">
        <w:rPr>
          <w:rFonts w:ascii="Arial" w:hAnsi="Arial" w:cs="Arial"/>
          <w:spacing w:val="-6"/>
          <w:lang w:val="it-IT"/>
        </w:rPr>
        <w:t xml:space="preserve">previsto </w:t>
      </w:r>
      <w:r w:rsidRPr="00885FB9">
        <w:rPr>
          <w:rFonts w:ascii="Arial" w:hAnsi="Arial" w:cs="Arial"/>
          <w:spacing w:val="-3"/>
          <w:lang w:val="it-IT"/>
        </w:rPr>
        <w:t xml:space="preserve">dall’art </w:t>
      </w:r>
      <w:r w:rsidRPr="00885FB9">
        <w:rPr>
          <w:rFonts w:ascii="Arial" w:hAnsi="Arial" w:cs="Arial"/>
          <w:lang w:val="it-IT"/>
        </w:rPr>
        <w:t xml:space="preserve">5 </w:t>
      </w:r>
      <w:proofErr w:type="spellStart"/>
      <w:r w:rsidRPr="00885FB9">
        <w:rPr>
          <w:rFonts w:ascii="Arial" w:hAnsi="Arial" w:cs="Arial"/>
          <w:spacing w:val="-3"/>
          <w:lang w:val="it-IT"/>
        </w:rPr>
        <w:t>D.lgl</w:t>
      </w:r>
      <w:proofErr w:type="spellEnd"/>
      <w:r w:rsidRPr="00885FB9">
        <w:rPr>
          <w:rFonts w:ascii="Arial" w:hAnsi="Arial" w:cs="Arial"/>
          <w:spacing w:val="-3"/>
          <w:lang w:val="it-IT"/>
        </w:rPr>
        <w:t xml:space="preserve"> 62/2017. </w:t>
      </w:r>
      <w:r w:rsidRPr="00885FB9">
        <w:rPr>
          <w:rFonts w:ascii="Arial" w:hAnsi="Arial" w:cs="Arial"/>
          <w:lang w:val="it-IT"/>
        </w:rPr>
        <w:t xml:space="preserve">Il </w:t>
      </w:r>
      <w:r w:rsidRPr="00885FB9">
        <w:rPr>
          <w:rFonts w:ascii="Arial" w:hAnsi="Arial" w:cs="Arial"/>
          <w:spacing w:val="-3"/>
          <w:lang w:val="it-IT"/>
        </w:rPr>
        <w:t xml:space="preserve">Collegio Docenti, sempre </w:t>
      </w:r>
      <w:r w:rsidRPr="00885FB9">
        <w:rPr>
          <w:rFonts w:ascii="Arial" w:hAnsi="Arial" w:cs="Arial"/>
          <w:lang w:val="it-IT"/>
        </w:rPr>
        <w:t xml:space="preserve">nel </w:t>
      </w:r>
      <w:r w:rsidRPr="00885FB9">
        <w:rPr>
          <w:rFonts w:ascii="Arial" w:hAnsi="Arial" w:cs="Arial"/>
          <w:spacing w:val="-3"/>
          <w:lang w:val="it-IT"/>
        </w:rPr>
        <w:t xml:space="preserve">rispetto </w:t>
      </w:r>
      <w:r w:rsidRPr="00885FB9">
        <w:rPr>
          <w:rFonts w:ascii="Arial" w:hAnsi="Arial" w:cs="Arial"/>
          <w:lang w:val="it-IT"/>
        </w:rPr>
        <w:t xml:space="preserve">di </w:t>
      </w:r>
      <w:r w:rsidRPr="00885FB9">
        <w:rPr>
          <w:rFonts w:ascii="Arial" w:hAnsi="Arial" w:cs="Arial"/>
          <w:spacing w:val="-3"/>
          <w:lang w:val="it-IT"/>
        </w:rPr>
        <w:t xml:space="preserve">tale </w:t>
      </w:r>
      <w:r w:rsidRPr="00885FB9">
        <w:rPr>
          <w:rFonts w:ascii="Arial" w:hAnsi="Arial" w:cs="Arial"/>
          <w:spacing w:val="-4"/>
          <w:lang w:val="it-IT"/>
        </w:rPr>
        <w:t xml:space="preserve">decreto, </w:t>
      </w:r>
      <w:r w:rsidRPr="00885FB9">
        <w:rPr>
          <w:rFonts w:ascii="Arial" w:hAnsi="Arial" w:cs="Arial"/>
          <w:lang w:val="it-IT"/>
        </w:rPr>
        <w:t xml:space="preserve">ha </w:t>
      </w:r>
      <w:r w:rsidRPr="00885FB9">
        <w:rPr>
          <w:rFonts w:ascii="Arial" w:hAnsi="Arial" w:cs="Arial"/>
          <w:spacing w:val="-4"/>
          <w:lang w:val="it-IT"/>
        </w:rPr>
        <w:t xml:space="preserve">deliberato </w:t>
      </w:r>
      <w:r w:rsidRPr="00885FB9">
        <w:rPr>
          <w:rFonts w:ascii="Arial" w:hAnsi="Arial" w:cs="Arial"/>
          <w:spacing w:val="-3"/>
          <w:lang w:val="it-IT"/>
        </w:rPr>
        <w:t xml:space="preserve">che </w:t>
      </w:r>
      <w:r w:rsidRPr="00885FB9">
        <w:rPr>
          <w:rFonts w:ascii="Arial" w:hAnsi="Arial" w:cs="Arial"/>
          <w:lang w:val="it-IT"/>
        </w:rPr>
        <w:t xml:space="preserve">è </w:t>
      </w:r>
      <w:r w:rsidRPr="00885FB9">
        <w:rPr>
          <w:rFonts w:ascii="Arial" w:hAnsi="Arial" w:cs="Arial"/>
          <w:spacing w:val="-4"/>
          <w:lang w:val="it-IT"/>
        </w:rPr>
        <w:t xml:space="preserve">possibile derogare </w:t>
      </w:r>
      <w:r w:rsidRPr="00885FB9">
        <w:rPr>
          <w:rFonts w:ascii="Arial" w:hAnsi="Arial" w:cs="Arial"/>
          <w:lang w:val="it-IT"/>
        </w:rPr>
        <w:t xml:space="preserve">al </w:t>
      </w:r>
      <w:r w:rsidRPr="00885FB9">
        <w:rPr>
          <w:rFonts w:ascii="Arial" w:hAnsi="Arial" w:cs="Arial"/>
          <w:spacing w:val="-4"/>
          <w:lang w:val="it-IT"/>
        </w:rPr>
        <w:t xml:space="preserve">limite </w:t>
      </w:r>
      <w:r w:rsidRPr="00885FB9">
        <w:rPr>
          <w:rFonts w:ascii="Arial" w:hAnsi="Arial" w:cs="Arial"/>
          <w:lang w:val="it-IT"/>
        </w:rPr>
        <w:t xml:space="preserve">di ¼ del </w:t>
      </w:r>
      <w:r w:rsidRPr="00885FB9">
        <w:rPr>
          <w:rFonts w:ascii="Arial" w:hAnsi="Arial" w:cs="Arial"/>
          <w:spacing w:val="-3"/>
          <w:lang w:val="it-IT"/>
        </w:rPr>
        <w:t xml:space="preserve">monte ore </w:t>
      </w:r>
      <w:r w:rsidRPr="00885FB9">
        <w:rPr>
          <w:rFonts w:ascii="Arial" w:hAnsi="Arial" w:cs="Arial"/>
          <w:spacing w:val="-4"/>
          <w:lang w:val="it-IT"/>
        </w:rPr>
        <w:t xml:space="preserve">annuale </w:t>
      </w:r>
      <w:r w:rsidRPr="00885FB9">
        <w:rPr>
          <w:rFonts w:ascii="Arial" w:hAnsi="Arial" w:cs="Arial"/>
          <w:lang w:val="it-IT"/>
        </w:rPr>
        <w:t xml:space="preserve">nei </w:t>
      </w:r>
      <w:r w:rsidRPr="00885FB9">
        <w:rPr>
          <w:rFonts w:ascii="Arial" w:hAnsi="Arial" w:cs="Arial"/>
          <w:spacing w:val="-4"/>
          <w:lang w:val="it-IT"/>
        </w:rPr>
        <w:t>seguenti casi:</w:t>
      </w:r>
    </w:p>
    <w:p w14:paraId="5AE4C044" w14:textId="77777777" w:rsidR="004F3E22" w:rsidRPr="00885FB9" w:rsidRDefault="004F3E22">
      <w:pPr>
        <w:pStyle w:val="Corpotesto"/>
        <w:numPr>
          <w:ilvl w:val="0"/>
          <w:numId w:val="15"/>
        </w:numPr>
        <w:tabs>
          <w:tab w:val="num" w:pos="1538"/>
        </w:tabs>
        <w:spacing w:before="6" w:line="276" w:lineRule="auto"/>
        <w:ind w:left="284" w:firstLine="0"/>
        <w:jc w:val="both"/>
        <w:rPr>
          <w:rFonts w:ascii="Arial" w:hAnsi="Arial" w:cs="Arial"/>
          <w:spacing w:val="-4"/>
          <w:lang w:val="it-IT"/>
        </w:rPr>
      </w:pPr>
      <w:r w:rsidRPr="00885FB9">
        <w:rPr>
          <w:rFonts w:ascii="Arial" w:hAnsi="Arial" w:cs="Arial"/>
          <w:spacing w:val="-4"/>
          <w:lang w:val="it-IT"/>
        </w:rPr>
        <w:t xml:space="preserve">lutto nella stretta </w:t>
      </w:r>
      <w:r w:rsidRPr="00885FB9">
        <w:rPr>
          <w:rFonts w:ascii="Arial" w:hAnsi="Arial" w:cs="Arial"/>
          <w:spacing w:val="-5"/>
          <w:lang w:val="it-IT"/>
        </w:rPr>
        <w:t xml:space="preserve">cerchia familiare </w:t>
      </w:r>
      <w:r w:rsidRPr="00885FB9">
        <w:rPr>
          <w:rFonts w:ascii="Arial" w:hAnsi="Arial" w:cs="Arial"/>
          <w:spacing w:val="-4"/>
          <w:lang w:val="it-IT"/>
        </w:rPr>
        <w:t xml:space="preserve">fino </w:t>
      </w:r>
      <w:r w:rsidRPr="00885FB9">
        <w:rPr>
          <w:rFonts w:ascii="Arial" w:hAnsi="Arial" w:cs="Arial"/>
          <w:lang w:val="it-IT"/>
        </w:rPr>
        <w:t xml:space="preserve">a un </w:t>
      </w:r>
      <w:r w:rsidRPr="00885FB9">
        <w:rPr>
          <w:rFonts w:ascii="Arial" w:hAnsi="Arial" w:cs="Arial"/>
          <w:spacing w:val="-4"/>
          <w:lang w:val="it-IT"/>
        </w:rPr>
        <w:t xml:space="preserve">massimo </w:t>
      </w:r>
      <w:r w:rsidRPr="00885FB9">
        <w:rPr>
          <w:rFonts w:ascii="Arial" w:hAnsi="Arial" w:cs="Arial"/>
          <w:spacing w:val="-3"/>
          <w:lang w:val="it-IT"/>
        </w:rPr>
        <w:t xml:space="preserve">di </w:t>
      </w:r>
      <w:r w:rsidRPr="00885FB9">
        <w:rPr>
          <w:rFonts w:ascii="Arial" w:hAnsi="Arial" w:cs="Arial"/>
          <w:lang w:val="it-IT"/>
        </w:rPr>
        <w:t xml:space="preserve">3 </w:t>
      </w:r>
      <w:r w:rsidRPr="00885FB9">
        <w:rPr>
          <w:rFonts w:ascii="Arial" w:hAnsi="Arial" w:cs="Arial"/>
          <w:spacing w:val="-4"/>
          <w:lang w:val="it-IT"/>
        </w:rPr>
        <w:t>giorni;</w:t>
      </w:r>
    </w:p>
    <w:p w14:paraId="14B0D256" w14:textId="77777777" w:rsidR="004F3E22" w:rsidRPr="00885FB9" w:rsidRDefault="004F3E22">
      <w:pPr>
        <w:pStyle w:val="Corpotesto"/>
        <w:numPr>
          <w:ilvl w:val="0"/>
          <w:numId w:val="15"/>
        </w:numPr>
        <w:tabs>
          <w:tab w:val="num" w:pos="1538"/>
        </w:tabs>
        <w:spacing w:before="20" w:line="276" w:lineRule="auto"/>
        <w:ind w:left="284" w:firstLine="0"/>
        <w:jc w:val="both"/>
        <w:rPr>
          <w:rFonts w:ascii="Arial" w:hAnsi="Arial" w:cs="Arial"/>
          <w:spacing w:val="-11"/>
          <w:lang w:val="it-IT"/>
        </w:rPr>
      </w:pPr>
      <w:r w:rsidRPr="00885FB9">
        <w:rPr>
          <w:rFonts w:ascii="Arial" w:hAnsi="Arial" w:cs="Arial"/>
          <w:spacing w:val="-5"/>
          <w:lang w:val="it-IT"/>
        </w:rPr>
        <w:t xml:space="preserve">adesione </w:t>
      </w:r>
      <w:r w:rsidRPr="00885FB9">
        <w:rPr>
          <w:rFonts w:ascii="Arial" w:hAnsi="Arial" w:cs="Arial"/>
          <w:lang w:val="it-IT"/>
        </w:rPr>
        <w:t xml:space="preserve">a </w:t>
      </w:r>
      <w:r w:rsidRPr="00885FB9">
        <w:rPr>
          <w:rFonts w:ascii="Arial" w:hAnsi="Arial" w:cs="Arial"/>
          <w:spacing w:val="-5"/>
          <w:lang w:val="it-IT"/>
        </w:rPr>
        <w:t xml:space="preserve">confessioni </w:t>
      </w:r>
      <w:r w:rsidRPr="00885FB9">
        <w:rPr>
          <w:rFonts w:ascii="Arial" w:hAnsi="Arial" w:cs="Arial"/>
          <w:spacing w:val="-4"/>
          <w:lang w:val="it-IT"/>
        </w:rPr>
        <w:t xml:space="preserve">religiose per </w:t>
      </w:r>
      <w:r w:rsidRPr="00885FB9">
        <w:rPr>
          <w:rFonts w:ascii="Arial" w:hAnsi="Arial" w:cs="Arial"/>
          <w:lang w:val="it-IT"/>
        </w:rPr>
        <w:t xml:space="preserve">le </w:t>
      </w:r>
      <w:r w:rsidRPr="00885FB9">
        <w:rPr>
          <w:rFonts w:ascii="Arial" w:hAnsi="Arial" w:cs="Arial"/>
          <w:spacing w:val="-4"/>
          <w:lang w:val="it-IT"/>
        </w:rPr>
        <w:t xml:space="preserve">quali </w:t>
      </w:r>
      <w:r w:rsidRPr="00885FB9">
        <w:rPr>
          <w:rFonts w:ascii="Arial" w:hAnsi="Arial" w:cs="Arial"/>
          <w:spacing w:val="-5"/>
          <w:lang w:val="it-IT"/>
        </w:rPr>
        <w:t xml:space="preserve">esistono specifiche </w:t>
      </w:r>
      <w:r w:rsidRPr="00885FB9">
        <w:rPr>
          <w:rFonts w:ascii="Arial" w:hAnsi="Arial" w:cs="Arial"/>
          <w:spacing w:val="-4"/>
          <w:lang w:val="it-IT"/>
        </w:rPr>
        <w:t xml:space="preserve">intese che </w:t>
      </w:r>
      <w:r w:rsidRPr="00885FB9">
        <w:rPr>
          <w:rFonts w:ascii="Arial" w:hAnsi="Arial" w:cs="Arial"/>
          <w:spacing w:val="-5"/>
          <w:lang w:val="it-IT"/>
        </w:rPr>
        <w:t xml:space="preserve">considerano </w:t>
      </w:r>
      <w:r w:rsidRPr="00885FB9">
        <w:rPr>
          <w:rFonts w:ascii="Arial" w:hAnsi="Arial" w:cs="Arial"/>
          <w:lang w:val="it-IT"/>
        </w:rPr>
        <w:t xml:space="preserve">il </w:t>
      </w:r>
      <w:r w:rsidRPr="00885FB9">
        <w:rPr>
          <w:rFonts w:ascii="Arial" w:hAnsi="Arial" w:cs="Arial"/>
          <w:spacing w:val="-4"/>
          <w:lang w:val="it-IT"/>
        </w:rPr>
        <w:t xml:space="preserve">sabato </w:t>
      </w:r>
      <w:r w:rsidRPr="00885FB9">
        <w:rPr>
          <w:rFonts w:ascii="Arial" w:hAnsi="Arial" w:cs="Arial"/>
          <w:spacing w:val="-3"/>
          <w:lang w:val="it-IT"/>
        </w:rPr>
        <w:t xml:space="preserve">come giorno </w:t>
      </w:r>
      <w:r w:rsidRPr="00885FB9">
        <w:rPr>
          <w:rFonts w:ascii="Arial" w:hAnsi="Arial" w:cs="Arial"/>
          <w:lang w:val="it-IT"/>
        </w:rPr>
        <w:t xml:space="preserve">di </w:t>
      </w:r>
      <w:r w:rsidRPr="00885FB9">
        <w:rPr>
          <w:rFonts w:ascii="Arial" w:hAnsi="Arial" w:cs="Arial"/>
          <w:spacing w:val="-3"/>
          <w:lang w:val="it-IT"/>
        </w:rPr>
        <w:t xml:space="preserve">riposo (cfr. Legge </w:t>
      </w:r>
      <w:r w:rsidRPr="00885FB9">
        <w:rPr>
          <w:rFonts w:ascii="Arial" w:hAnsi="Arial" w:cs="Arial"/>
          <w:lang w:val="it-IT"/>
        </w:rPr>
        <w:t xml:space="preserve">n. 516 / </w:t>
      </w:r>
      <w:r w:rsidRPr="00885FB9">
        <w:rPr>
          <w:rFonts w:ascii="Arial" w:hAnsi="Arial" w:cs="Arial"/>
          <w:spacing w:val="-3"/>
          <w:lang w:val="it-IT"/>
        </w:rPr>
        <w:t xml:space="preserve">1988 che </w:t>
      </w:r>
      <w:r w:rsidRPr="00885FB9">
        <w:rPr>
          <w:rFonts w:ascii="Arial" w:hAnsi="Arial" w:cs="Arial"/>
          <w:spacing w:val="-4"/>
          <w:lang w:val="it-IT"/>
        </w:rPr>
        <w:t xml:space="preserve">recepisce l’intesa </w:t>
      </w:r>
      <w:r w:rsidRPr="00885FB9">
        <w:rPr>
          <w:rFonts w:ascii="Arial" w:hAnsi="Arial" w:cs="Arial"/>
          <w:lang w:val="it-IT"/>
        </w:rPr>
        <w:t xml:space="preserve">con </w:t>
      </w:r>
      <w:proofErr w:type="gramStart"/>
      <w:r w:rsidRPr="00885FB9">
        <w:rPr>
          <w:rFonts w:ascii="Arial" w:hAnsi="Arial" w:cs="Arial"/>
          <w:spacing w:val="-3"/>
          <w:lang w:val="it-IT"/>
        </w:rPr>
        <w:t xml:space="preserve">la  </w:t>
      </w:r>
      <w:r w:rsidRPr="00885FB9">
        <w:rPr>
          <w:rFonts w:ascii="Arial" w:hAnsi="Arial" w:cs="Arial"/>
          <w:spacing w:val="-4"/>
          <w:lang w:val="it-IT"/>
        </w:rPr>
        <w:t>Chiesa</w:t>
      </w:r>
      <w:proofErr w:type="gramEnd"/>
      <w:r w:rsidRPr="00885FB9">
        <w:rPr>
          <w:rFonts w:ascii="Arial" w:hAnsi="Arial" w:cs="Arial"/>
          <w:spacing w:val="-4"/>
          <w:lang w:val="it-IT"/>
        </w:rPr>
        <w:t xml:space="preserve"> </w:t>
      </w:r>
      <w:r w:rsidRPr="00885FB9">
        <w:rPr>
          <w:rFonts w:ascii="Arial" w:hAnsi="Arial" w:cs="Arial"/>
          <w:spacing w:val="-4"/>
          <w:lang w:val="it-IT"/>
        </w:rPr>
        <w:lastRenderedPageBreak/>
        <w:t xml:space="preserve">Cristiana </w:t>
      </w:r>
      <w:r w:rsidRPr="00885FB9">
        <w:rPr>
          <w:rFonts w:ascii="Arial" w:hAnsi="Arial" w:cs="Arial"/>
          <w:spacing w:val="-5"/>
          <w:lang w:val="it-IT"/>
        </w:rPr>
        <w:t xml:space="preserve">Avventista </w:t>
      </w:r>
      <w:r w:rsidRPr="00885FB9">
        <w:rPr>
          <w:rFonts w:ascii="Arial" w:hAnsi="Arial" w:cs="Arial"/>
          <w:spacing w:val="-3"/>
          <w:lang w:val="it-IT"/>
        </w:rPr>
        <w:t xml:space="preserve">del </w:t>
      </w:r>
      <w:r w:rsidRPr="00885FB9">
        <w:rPr>
          <w:rFonts w:ascii="Arial" w:hAnsi="Arial" w:cs="Arial"/>
          <w:spacing w:val="-5"/>
          <w:lang w:val="it-IT"/>
        </w:rPr>
        <w:t xml:space="preserve">Settimo Giorno; </w:t>
      </w:r>
      <w:r w:rsidRPr="00885FB9">
        <w:rPr>
          <w:rFonts w:ascii="Arial" w:hAnsi="Arial" w:cs="Arial"/>
          <w:spacing w:val="-4"/>
          <w:lang w:val="it-IT"/>
        </w:rPr>
        <w:t xml:space="preserve">Legge </w:t>
      </w:r>
      <w:r w:rsidRPr="00885FB9">
        <w:rPr>
          <w:rFonts w:ascii="Arial" w:hAnsi="Arial" w:cs="Arial"/>
          <w:spacing w:val="-3"/>
          <w:lang w:val="it-IT"/>
        </w:rPr>
        <w:t xml:space="preserve">n. </w:t>
      </w:r>
      <w:r w:rsidRPr="00885FB9">
        <w:rPr>
          <w:rFonts w:ascii="Arial" w:hAnsi="Arial" w:cs="Arial"/>
          <w:spacing w:val="-5"/>
          <w:lang w:val="it-IT"/>
        </w:rPr>
        <w:t xml:space="preserve">101/1989 </w:t>
      </w:r>
      <w:r w:rsidRPr="00885FB9">
        <w:rPr>
          <w:rFonts w:ascii="Arial" w:hAnsi="Arial" w:cs="Arial"/>
          <w:spacing w:val="-4"/>
          <w:lang w:val="it-IT"/>
        </w:rPr>
        <w:t xml:space="preserve">sulla </w:t>
      </w:r>
      <w:r w:rsidRPr="00885FB9">
        <w:rPr>
          <w:rFonts w:ascii="Arial" w:hAnsi="Arial" w:cs="Arial"/>
          <w:spacing w:val="-5"/>
          <w:lang w:val="it-IT"/>
        </w:rPr>
        <w:t xml:space="preserve">regolazione </w:t>
      </w:r>
      <w:r w:rsidRPr="00885FB9">
        <w:rPr>
          <w:rFonts w:ascii="Arial" w:hAnsi="Arial" w:cs="Arial"/>
          <w:spacing w:val="-3"/>
          <w:lang w:val="it-IT"/>
        </w:rPr>
        <w:t xml:space="preserve">dei </w:t>
      </w:r>
      <w:r w:rsidRPr="00885FB9">
        <w:rPr>
          <w:rFonts w:ascii="Arial" w:hAnsi="Arial" w:cs="Arial"/>
          <w:spacing w:val="-5"/>
          <w:lang w:val="it-IT"/>
        </w:rPr>
        <w:t xml:space="preserve">rapporti </w:t>
      </w:r>
      <w:r w:rsidRPr="00885FB9">
        <w:rPr>
          <w:rFonts w:ascii="Arial" w:hAnsi="Arial" w:cs="Arial"/>
          <w:spacing w:val="-3"/>
          <w:lang w:val="it-IT"/>
        </w:rPr>
        <w:t xml:space="preserve">tra lo Stato </w:t>
      </w:r>
      <w:r w:rsidRPr="00885FB9">
        <w:rPr>
          <w:rFonts w:ascii="Arial" w:hAnsi="Arial" w:cs="Arial"/>
          <w:lang w:val="it-IT"/>
        </w:rPr>
        <w:t xml:space="preserve">e l’Unione delle Comunità Ebraiche Italiane, sulla base dell’intesa stipulata il 27 febbraio </w:t>
      </w:r>
      <w:r w:rsidRPr="00885FB9">
        <w:rPr>
          <w:rFonts w:ascii="Arial" w:hAnsi="Arial" w:cs="Arial"/>
          <w:spacing w:val="-11"/>
          <w:lang w:val="it-IT"/>
        </w:rPr>
        <w:t>1987).</w:t>
      </w:r>
    </w:p>
    <w:p w14:paraId="5E81FAB7" w14:textId="77777777" w:rsidR="004F3E22" w:rsidRPr="00885FB9" w:rsidRDefault="004F3E22">
      <w:pPr>
        <w:pStyle w:val="Corpotesto"/>
        <w:numPr>
          <w:ilvl w:val="0"/>
          <w:numId w:val="15"/>
        </w:numPr>
        <w:tabs>
          <w:tab w:val="num" w:pos="1538"/>
        </w:tabs>
        <w:spacing w:line="276" w:lineRule="auto"/>
        <w:ind w:left="284" w:firstLine="0"/>
        <w:jc w:val="both"/>
        <w:rPr>
          <w:rFonts w:ascii="Arial" w:hAnsi="Arial" w:cs="Arial"/>
          <w:spacing w:val="-6"/>
          <w:lang w:val="it-IT"/>
        </w:rPr>
      </w:pPr>
      <w:r w:rsidRPr="00885FB9">
        <w:rPr>
          <w:rFonts w:ascii="Arial" w:hAnsi="Arial" w:cs="Arial"/>
          <w:spacing w:val="-5"/>
          <w:lang w:val="it-IT"/>
        </w:rPr>
        <w:t xml:space="preserve">assenze </w:t>
      </w:r>
      <w:r w:rsidRPr="00885FB9">
        <w:rPr>
          <w:rFonts w:ascii="Arial" w:hAnsi="Arial" w:cs="Arial"/>
          <w:lang w:val="it-IT"/>
        </w:rPr>
        <w:t xml:space="preserve">di </w:t>
      </w:r>
      <w:r w:rsidRPr="00885FB9">
        <w:rPr>
          <w:rFonts w:ascii="Arial" w:hAnsi="Arial" w:cs="Arial"/>
          <w:spacing w:val="-4"/>
          <w:lang w:val="it-IT"/>
        </w:rPr>
        <w:t xml:space="preserve">più giorni per </w:t>
      </w:r>
      <w:r w:rsidRPr="00885FB9">
        <w:rPr>
          <w:rFonts w:ascii="Arial" w:hAnsi="Arial" w:cs="Arial"/>
          <w:spacing w:val="-5"/>
          <w:lang w:val="it-IT"/>
        </w:rPr>
        <w:t xml:space="preserve">ricovero ospedaliero </w:t>
      </w:r>
      <w:r w:rsidRPr="00885FB9">
        <w:rPr>
          <w:rFonts w:ascii="Arial" w:hAnsi="Arial" w:cs="Arial"/>
          <w:lang w:val="it-IT"/>
        </w:rPr>
        <w:t xml:space="preserve">o in </w:t>
      </w:r>
      <w:r w:rsidRPr="00885FB9">
        <w:rPr>
          <w:rFonts w:ascii="Arial" w:hAnsi="Arial" w:cs="Arial"/>
          <w:spacing w:val="-4"/>
          <w:lang w:val="it-IT"/>
        </w:rPr>
        <w:t xml:space="preserve">casa </w:t>
      </w:r>
      <w:r w:rsidRPr="00885FB9">
        <w:rPr>
          <w:rFonts w:ascii="Arial" w:hAnsi="Arial" w:cs="Arial"/>
          <w:lang w:val="it-IT"/>
        </w:rPr>
        <w:t xml:space="preserve">di </w:t>
      </w:r>
      <w:r w:rsidRPr="00885FB9">
        <w:rPr>
          <w:rFonts w:ascii="Arial" w:hAnsi="Arial" w:cs="Arial"/>
          <w:spacing w:val="-5"/>
          <w:lang w:val="it-IT"/>
        </w:rPr>
        <w:t xml:space="preserve">cura, documentate </w:t>
      </w:r>
      <w:r w:rsidRPr="00885FB9">
        <w:rPr>
          <w:rFonts w:ascii="Arial" w:hAnsi="Arial" w:cs="Arial"/>
          <w:spacing w:val="-4"/>
          <w:lang w:val="it-IT"/>
        </w:rPr>
        <w:t xml:space="preserve">con </w:t>
      </w:r>
      <w:r w:rsidRPr="00885FB9">
        <w:rPr>
          <w:rFonts w:ascii="Arial" w:hAnsi="Arial" w:cs="Arial"/>
          <w:spacing w:val="-5"/>
          <w:lang w:val="it-IT"/>
        </w:rPr>
        <w:t xml:space="preserve">certificato </w:t>
      </w:r>
      <w:r w:rsidRPr="00885FB9">
        <w:rPr>
          <w:rFonts w:ascii="Arial" w:hAnsi="Arial" w:cs="Arial"/>
          <w:spacing w:val="-3"/>
          <w:lang w:val="it-IT"/>
        </w:rPr>
        <w:t xml:space="preserve">di ricovero </w:t>
      </w:r>
      <w:r w:rsidRPr="00885FB9">
        <w:rPr>
          <w:rFonts w:ascii="Arial" w:hAnsi="Arial" w:cs="Arial"/>
          <w:lang w:val="it-IT"/>
        </w:rPr>
        <w:t xml:space="preserve">e di </w:t>
      </w:r>
      <w:r w:rsidRPr="00885FB9">
        <w:rPr>
          <w:rFonts w:ascii="Arial" w:hAnsi="Arial" w:cs="Arial"/>
          <w:spacing w:val="-4"/>
          <w:lang w:val="it-IT"/>
        </w:rPr>
        <w:t xml:space="preserve">dimissione </w:t>
      </w:r>
      <w:r w:rsidRPr="00885FB9">
        <w:rPr>
          <w:rFonts w:ascii="Arial" w:hAnsi="Arial" w:cs="Arial"/>
          <w:lang w:val="it-IT"/>
        </w:rPr>
        <w:t xml:space="preserve">e </w:t>
      </w:r>
      <w:r w:rsidRPr="00885FB9">
        <w:rPr>
          <w:rFonts w:ascii="Arial" w:hAnsi="Arial" w:cs="Arial"/>
          <w:spacing w:val="-4"/>
          <w:lang w:val="it-IT"/>
        </w:rPr>
        <w:t xml:space="preserve">successivo </w:t>
      </w:r>
      <w:r w:rsidRPr="00885FB9">
        <w:rPr>
          <w:rFonts w:ascii="Arial" w:hAnsi="Arial" w:cs="Arial"/>
          <w:spacing w:val="-3"/>
          <w:lang w:val="it-IT"/>
        </w:rPr>
        <w:t xml:space="preserve">periodo </w:t>
      </w:r>
      <w:r w:rsidRPr="00885FB9">
        <w:rPr>
          <w:rFonts w:ascii="Arial" w:hAnsi="Arial" w:cs="Arial"/>
          <w:lang w:val="it-IT"/>
        </w:rPr>
        <w:t xml:space="preserve">di </w:t>
      </w:r>
      <w:r w:rsidRPr="00885FB9">
        <w:rPr>
          <w:rFonts w:ascii="Arial" w:hAnsi="Arial" w:cs="Arial"/>
          <w:spacing w:val="-4"/>
          <w:lang w:val="it-IT"/>
        </w:rPr>
        <w:t xml:space="preserve">convalescenza </w:t>
      </w:r>
      <w:r w:rsidRPr="00885FB9">
        <w:rPr>
          <w:rFonts w:ascii="Arial" w:hAnsi="Arial" w:cs="Arial"/>
          <w:spacing w:val="-3"/>
          <w:lang w:val="it-IT"/>
        </w:rPr>
        <w:t xml:space="preserve">prescritto </w:t>
      </w:r>
      <w:r w:rsidRPr="00885FB9">
        <w:rPr>
          <w:rFonts w:ascii="Arial" w:hAnsi="Arial" w:cs="Arial"/>
          <w:spacing w:val="-4"/>
          <w:lang w:val="it-IT"/>
        </w:rPr>
        <w:t xml:space="preserve">all’atto della </w:t>
      </w:r>
      <w:r w:rsidRPr="00885FB9">
        <w:rPr>
          <w:rFonts w:ascii="Arial" w:hAnsi="Arial" w:cs="Arial"/>
          <w:spacing w:val="-6"/>
          <w:lang w:val="it-IT"/>
        </w:rPr>
        <w:t xml:space="preserve">dimissione </w:t>
      </w:r>
      <w:r w:rsidRPr="00885FB9">
        <w:rPr>
          <w:rFonts w:ascii="Arial" w:hAnsi="Arial" w:cs="Arial"/>
          <w:lang w:val="it-IT"/>
        </w:rPr>
        <w:t xml:space="preserve">e </w:t>
      </w:r>
      <w:r w:rsidRPr="00885FB9">
        <w:rPr>
          <w:rFonts w:ascii="Arial" w:hAnsi="Arial" w:cs="Arial"/>
          <w:spacing w:val="-6"/>
          <w:lang w:val="it-IT"/>
        </w:rPr>
        <w:t xml:space="preserve">convalidato </w:t>
      </w:r>
      <w:r w:rsidRPr="00885FB9">
        <w:rPr>
          <w:rFonts w:ascii="Arial" w:hAnsi="Arial" w:cs="Arial"/>
          <w:spacing w:val="-3"/>
          <w:lang w:val="it-IT"/>
        </w:rPr>
        <w:t xml:space="preserve">da un </w:t>
      </w:r>
      <w:r w:rsidRPr="00885FB9">
        <w:rPr>
          <w:rFonts w:ascii="Arial" w:hAnsi="Arial" w:cs="Arial"/>
          <w:spacing w:val="-6"/>
          <w:lang w:val="it-IT"/>
        </w:rPr>
        <w:t xml:space="preserve">medico </w:t>
      </w:r>
      <w:r w:rsidRPr="00885FB9">
        <w:rPr>
          <w:rFonts w:ascii="Arial" w:hAnsi="Arial" w:cs="Arial"/>
          <w:spacing w:val="-4"/>
          <w:lang w:val="it-IT"/>
        </w:rPr>
        <w:t xml:space="preserve">del </w:t>
      </w:r>
      <w:r w:rsidRPr="00885FB9">
        <w:rPr>
          <w:rFonts w:ascii="Arial" w:hAnsi="Arial" w:cs="Arial"/>
          <w:spacing w:val="-6"/>
          <w:lang w:val="it-IT"/>
        </w:rPr>
        <w:t>SSN;</w:t>
      </w:r>
    </w:p>
    <w:p w14:paraId="3B7C37A4" w14:textId="77777777" w:rsidR="004F3E22" w:rsidRPr="00885FB9" w:rsidRDefault="004F3E22">
      <w:pPr>
        <w:pStyle w:val="Corpotesto"/>
        <w:numPr>
          <w:ilvl w:val="0"/>
          <w:numId w:val="15"/>
        </w:numPr>
        <w:tabs>
          <w:tab w:val="num" w:pos="1538"/>
        </w:tabs>
        <w:spacing w:line="254" w:lineRule="auto"/>
        <w:ind w:left="284" w:firstLine="0"/>
        <w:jc w:val="both"/>
        <w:rPr>
          <w:rFonts w:ascii="Arial" w:hAnsi="Arial" w:cs="Arial"/>
          <w:spacing w:val="-3"/>
          <w:lang w:val="it-IT"/>
        </w:rPr>
      </w:pPr>
      <w:r w:rsidRPr="00885FB9">
        <w:rPr>
          <w:rFonts w:ascii="Arial" w:hAnsi="Arial" w:cs="Arial"/>
          <w:spacing w:val="-3"/>
          <w:lang w:val="it-IT"/>
        </w:rPr>
        <w:t xml:space="preserve">assenze ricorrenti </w:t>
      </w:r>
      <w:r w:rsidRPr="00885FB9">
        <w:rPr>
          <w:rFonts w:ascii="Arial" w:hAnsi="Arial" w:cs="Arial"/>
          <w:lang w:val="it-IT"/>
        </w:rPr>
        <w:t xml:space="preserve">per </w:t>
      </w:r>
      <w:r w:rsidRPr="00885FB9">
        <w:rPr>
          <w:rFonts w:ascii="Arial" w:hAnsi="Arial" w:cs="Arial"/>
          <w:spacing w:val="-3"/>
          <w:lang w:val="it-IT"/>
        </w:rPr>
        <w:t xml:space="preserve">grave malattia documentata </w:t>
      </w:r>
      <w:r w:rsidRPr="00885FB9">
        <w:rPr>
          <w:rFonts w:ascii="Arial" w:hAnsi="Arial" w:cs="Arial"/>
          <w:lang w:val="it-IT"/>
        </w:rPr>
        <w:t xml:space="preserve">con </w:t>
      </w:r>
      <w:r w:rsidRPr="00885FB9">
        <w:rPr>
          <w:rFonts w:ascii="Arial" w:hAnsi="Arial" w:cs="Arial"/>
          <w:spacing w:val="-3"/>
          <w:lang w:val="it-IT"/>
        </w:rPr>
        <w:t xml:space="preserve">certificato </w:t>
      </w:r>
      <w:r w:rsidRPr="00885FB9">
        <w:rPr>
          <w:rFonts w:ascii="Arial" w:hAnsi="Arial" w:cs="Arial"/>
          <w:lang w:val="it-IT"/>
        </w:rPr>
        <w:t xml:space="preserve">di un </w:t>
      </w:r>
      <w:r w:rsidRPr="00885FB9">
        <w:rPr>
          <w:rFonts w:ascii="Arial" w:hAnsi="Arial" w:cs="Arial"/>
          <w:spacing w:val="-3"/>
          <w:lang w:val="it-IT"/>
        </w:rPr>
        <w:t xml:space="preserve">medico </w:t>
      </w:r>
      <w:r w:rsidRPr="00885FB9">
        <w:rPr>
          <w:rFonts w:ascii="Arial" w:hAnsi="Arial" w:cs="Arial"/>
          <w:lang w:val="it-IT"/>
        </w:rPr>
        <w:t xml:space="preserve">del SSN </w:t>
      </w:r>
      <w:r w:rsidRPr="00885FB9">
        <w:rPr>
          <w:rFonts w:ascii="Arial" w:hAnsi="Arial" w:cs="Arial"/>
          <w:spacing w:val="-3"/>
          <w:lang w:val="it-IT"/>
        </w:rPr>
        <w:t xml:space="preserve">attestante la   </w:t>
      </w:r>
      <w:r w:rsidRPr="00885FB9">
        <w:rPr>
          <w:rFonts w:ascii="Arial" w:hAnsi="Arial" w:cs="Arial"/>
          <w:spacing w:val="-5"/>
          <w:lang w:val="it-IT"/>
        </w:rPr>
        <w:t xml:space="preserve">gravità </w:t>
      </w:r>
      <w:r w:rsidRPr="00885FB9">
        <w:rPr>
          <w:rFonts w:ascii="Arial" w:hAnsi="Arial" w:cs="Arial"/>
          <w:spacing w:val="-4"/>
          <w:lang w:val="it-IT"/>
        </w:rPr>
        <w:t xml:space="preserve">della </w:t>
      </w:r>
      <w:r w:rsidRPr="00885FB9">
        <w:rPr>
          <w:rFonts w:ascii="Arial" w:hAnsi="Arial" w:cs="Arial"/>
          <w:spacing w:val="-5"/>
          <w:lang w:val="it-IT"/>
        </w:rPr>
        <w:t>patologia.</w:t>
      </w:r>
    </w:p>
    <w:p w14:paraId="276F5D68" w14:textId="77777777" w:rsidR="004F3E22" w:rsidRPr="00314299" w:rsidRDefault="004F3E22" w:rsidP="0082475C">
      <w:pPr>
        <w:pStyle w:val="Corpotesto"/>
        <w:spacing w:before="1" w:line="259" w:lineRule="auto"/>
        <w:ind w:left="284"/>
        <w:jc w:val="both"/>
        <w:rPr>
          <w:rFonts w:ascii="Arial" w:hAnsi="Arial" w:cs="Arial"/>
          <w:spacing w:val="-4"/>
          <w:lang w:val="it-IT"/>
        </w:rPr>
      </w:pPr>
      <w:r w:rsidRPr="00885FB9">
        <w:rPr>
          <w:rFonts w:ascii="Arial" w:hAnsi="Arial" w:cs="Arial"/>
          <w:spacing w:val="-3"/>
          <w:lang w:val="it-IT"/>
        </w:rPr>
        <w:t xml:space="preserve">Tali deroghe sono </w:t>
      </w:r>
      <w:r w:rsidRPr="00885FB9">
        <w:rPr>
          <w:rFonts w:ascii="Arial" w:hAnsi="Arial" w:cs="Arial"/>
          <w:spacing w:val="-4"/>
          <w:lang w:val="it-IT"/>
        </w:rPr>
        <w:t xml:space="preserve">concesse </w:t>
      </w:r>
      <w:r w:rsidRPr="00885FB9">
        <w:rPr>
          <w:rFonts w:ascii="Arial" w:hAnsi="Arial" w:cs="Arial"/>
          <w:lang w:val="it-IT"/>
        </w:rPr>
        <w:t xml:space="preserve">a </w:t>
      </w:r>
      <w:r w:rsidRPr="00885FB9">
        <w:rPr>
          <w:rFonts w:ascii="Arial" w:hAnsi="Arial" w:cs="Arial"/>
          <w:spacing w:val="-4"/>
          <w:lang w:val="it-IT"/>
        </w:rPr>
        <w:t xml:space="preserve">condizione, comunque, </w:t>
      </w:r>
      <w:r w:rsidRPr="00885FB9">
        <w:rPr>
          <w:rFonts w:ascii="Arial" w:hAnsi="Arial" w:cs="Arial"/>
          <w:lang w:val="it-IT"/>
        </w:rPr>
        <w:t xml:space="preserve">che le </w:t>
      </w:r>
      <w:r w:rsidRPr="00885FB9">
        <w:rPr>
          <w:rFonts w:ascii="Arial" w:hAnsi="Arial" w:cs="Arial"/>
          <w:spacing w:val="-4"/>
          <w:lang w:val="it-IT"/>
        </w:rPr>
        <w:t>assenze</w:t>
      </w:r>
      <w:r w:rsidRPr="00314299">
        <w:rPr>
          <w:rFonts w:ascii="Arial" w:hAnsi="Arial" w:cs="Arial"/>
          <w:spacing w:val="-4"/>
          <w:lang w:val="it-IT"/>
        </w:rPr>
        <w:t xml:space="preserve"> </w:t>
      </w:r>
      <w:r w:rsidRPr="00314299">
        <w:rPr>
          <w:rFonts w:ascii="Arial" w:hAnsi="Arial" w:cs="Arial"/>
          <w:lang w:val="it-IT"/>
        </w:rPr>
        <w:t xml:space="preserve">non </w:t>
      </w:r>
      <w:r w:rsidRPr="00314299">
        <w:rPr>
          <w:rFonts w:ascii="Arial" w:hAnsi="Arial" w:cs="Arial"/>
          <w:spacing w:val="-4"/>
          <w:lang w:val="it-IT"/>
        </w:rPr>
        <w:t xml:space="preserve">pregiudichino, </w:t>
      </w:r>
      <w:r w:rsidRPr="00314299">
        <w:rPr>
          <w:rFonts w:ascii="Arial" w:hAnsi="Arial" w:cs="Arial"/>
          <w:lang w:val="it-IT"/>
        </w:rPr>
        <w:t xml:space="preserve">a </w:t>
      </w:r>
      <w:r w:rsidRPr="00314299">
        <w:rPr>
          <w:rFonts w:ascii="Arial" w:hAnsi="Arial" w:cs="Arial"/>
          <w:spacing w:val="-3"/>
          <w:lang w:val="it-IT"/>
        </w:rPr>
        <w:t xml:space="preserve">giudizio </w:t>
      </w:r>
      <w:r w:rsidRPr="00314299">
        <w:rPr>
          <w:rFonts w:ascii="Arial" w:hAnsi="Arial" w:cs="Arial"/>
          <w:spacing w:val="-4"/>
          <w:lang w:val="it-IT"/>
        </w:rPr>
        <w:t xml:space="preserve">del </w:t>
      </w:r>
      <w:r w:rsidRPr="00314299">
        <w:rPr>
          <w:rFonts w:ascii="Arial" w:hAnsi="Arial" w:cs="Arial"/>
          <w:spacing w:val="-5"/>
          <w:lang w:val="it-IT"/>
        </w:rPr>
        <w:t xml:space="preserve">Consiglio </w:t>
      </w:r>
      <w:r w:rsidRPr="00314299">
        <w:rPr>
          <w:rFonts w:ascii="Arial" w:hAnsi="Arial" w:cs="Arial"/>
          <w:spacing w:val="-3"/>
          <w:lang w:val="it-IT"/>
        </w:rPr>
        <w:t xml:space="preserve">di </w:t>
      </w:r>
      <w:r w:rsidRPr="00314299">
        <w:rPr>
          <w:rFonts w:ascii="Arial" w:hAnsi="Arial" w:cs="Arial"/>
          <w:spacing w:val="-5"/>
          <w:lang w:val="it-IT"/>
        </w:rPr>
        <w:t xml:space="preserve">Classe, </w:t>
      </w:r>
      <w:r w:rsidRPr="00314299">
        <w:rPr>
          <w:rFonts w:ascii="Arial" w:hAnsi="Arial" w:cs="Arial"/>
          <w:spacing w:val="-3"/>
          <w:lang w:val="it-IT"/>
        </w:rPr>
        <w:t xml:space="preserve">la </w:t>
      </w:r>
      <w:r w:rsidRPr="00314299">
        <w:rPr>
          <w:rFonts w:ascii="Arial" w:hAnsi="Arial" w:cs="Arial"/>
          <w:spacing w:val="-5"/>
          <w:lang w:val="it-IT"/>
        </w:rPr>
        <w:t xml:space="preserve">possibilità </w:t>
      </w:r>
      <w:r w:rsidRPr="00314299">
        <w:rPr>
          <w:rFonts w:ascii="Arial" w:hAnsi="Arial" w:cs="Arial"/>
          <w:spacing w:val="-3"/>
          <w:lang w:val="it-IT"/>
        </w:rPr>
        <w:t xml:space="preserve">di </w:t>
      </w:r>
      <w:r w:rsidRPr="00314299">
        <w:rPr>
          <w:rFonts w:ascii="Arial" w:hAnsi="Arial" w:cs="Arial"/>
          <w:spacing w:val="-5"/>
          <w:lang w:val="it-IT"/>
        </w:rPr>
        <w:t xml:space="preserve">procedere </w:t>
      </w:r>
      <w:r w:rsidRPr="00314299">
        <w:rPr>
          <w:rFonts w:ascii="Arial" w:hAnsi="Arial" w:cs="Arial"/>
          <w:spacing w:val="-4"/>
          <w:lang w:val="it-IT"/>
        </w:rPr>
        <w:t xml:space="preserve">alla </w:t>
      </w:r>
      <w:r w:rsidRPr="00314299">
        <w:rPr>
          <w:rFonts w:ascii="Arial" w:hAnsi="Arial" w:cs="Arial"/>
          <w:spacing w:val="-5"/>
          <w:lang w:val="it-IT"/>
        </w:rPr>
        <w:t xml:space="preserve">valutazione </w:t>
      </w:r>
      <w:r w:rsidRPr="00314299">
        <w:rPr>
          <w:rFonts w:ascii="Arial" w:hAnsi="Arial" w:cs="Arial"/>
          <w:spacing w:val="-4"/>
          <w:lang w:val="it-IT"/>
        </w:rPr>
        <w:t xml:space="preserve">degli alunni </w:t>
      </w:r>
      <w:r w:rsidRPr="00314299">
        <w:rPr>
          <w:rFonts w:ascii="Arial" w:hAnsi="Arial" w:cs="Arial"/>
          <w:spacing w:val="-5"/>
          <w:lang w:val="it-IT"/>
        </w:rPr>
        <w:t xml:space="preserve">interessati. </w:t>
      </w:r>
      <w:r w:rsidRPr="00314299">
        <w:rPr>
          <w:rFonts w:ascii="Arial" w:hAnsi="Arial" w:cs="Arial"/>
          <w:lang w:val="it-IT"/>
        </w:rPr>
        <w:t xml:space="preserve">Il </w:t>
      </w:r>
      <w:r w:rsidRPr="00314299">
        <w:rPr>
          <w:rFonts w:ascii="Arial" w:hAnsi="Arial" w:cs="Arial"/>
          <w:spacing w:val="-5"/>
          <w:lang w:val="it-IT"/>
        </w:rPr>
        <w:t xml:space="preserve">mancato </w:t>
      </w:r>
      <w:r w:rsidRPr="00314299">
        <w:rPr>
          <w:rFonts w:ascii="Arial" w:hAnsi="Arial" w:cs="Arial"/>
          <w:spacing w:val="-6"/>
          <w:lang w:val="it-IT"/>
        </w:rPr>
        <w:t xml:space="preserve">conseguimento, </w:t>
      </w:r>
      <w:r w:rsidRPr="00314299">
        <w:rPr>
          <w:rFonts w:ascii="Arial" w:hAnsi="Arial" w:cs="Arial"/>
          <w:spacing w:val="-5"/>
          <w:lang w:val="it-IT"/>
        </w:rPr>
        <w:t xml:space="preserve">tenuto conto delle deroghe </w:t>
      </w:r>
      <w:r w:rsidRPr="00314299">
        <w:rPr>
          <w:rFonts w:ascii="Arial" w:hAnsi="Arial" w:cs="Arial"/>
          <w:spacing w:val="-6"/>
          <w:lang w:val="it-IT"/>
        </w:rPr>
        <w:t xml:space="preserve">riconosciute, </w:t>
      </w:r>
      <w:r w:rsidRPr="00314299">
        <w:rPr>
          <w:rFonts w:ascii="Arial" w:hAnsi="Arial" w:cs="Arial"/>
          <w:spacing w:val="-5"/>
          <w:lang w:val="it-IT"/>
        </w:rPr>
        <w:t xml:space="preserve">della quota </w:t>
      </w:r>
      <w:r w:rsidRPr="00314299">
        <w:rPr>
          <w:rFonts w:ascii="Arial" w:hAnsi="Arial" w:cs="Arial"/>
          <w:spacing w:val="-3"/>
          <w:lang w:val="it-IT"/>
        </w:rPr>
        <w:t xml:space="preserve">di </w:t>
      </w:r>
      <w:r w:rsidRPr="00314299">
        <w:rPr>
          <w:rFonts w:ascii="Arial" w:hAnsi="Arial" w:cs="Arial"/>
          <w:spacing w:val="-5"/>
          <w:lang w:val="it-IT"/>
        </w:rPr>
        <w:t xml:space="preserve">almeno </w:t>
      </w:r>
      <w:r w:rsidRPr="00314299">
        <w:rPr>
          <w:rFonts w:ascii="Arial" w:hAnsi="Arial" w:cs="Arial"/>
          <w:spacing w:val="-3"/>
          <w:lang w:val="it-IT"/>
        </w:rPr>
        <w:t xml:space="preserve">tre </w:t>
      </w:r>
      <w:r w:rsidRPr="00314299">
        <w:rPr>
          <w:rFonts w:ascii="Arial" w:hAnsi="Arial" w:cs="Arial"/>
          <w:spacing w:val="-5"/>
          <w:lang w:val="it-IT"/>
        </w:rPr>
        <w:t xml:space="preserve">quarti </w:t>
      </w:r>
      <w:r w:rsidRPr="00314299">
        <w:rPr>
          <w:rFonts w:ascii="Arial" w:hAnsi="Arial" w:cs="Arial"/>
          <w:spacing w:val="-4"/>
          <w:lang w:val="it-IT"/>
        </w:rPr>
        <w:t xml:space="preserve">dell’orario </w:t>
      </w:r>
      <w:r w:rsidRPr="00314299">
        <w:rPr>
          <w:rFonts w:ascii="Arial" w:hAnsi="Arial" w:cs="Arial"/>
          <w:spacing w:val="-3"/>
          <w:lang w:val="it-IT"/>
        </w:rPr>
        <w:t xml:space="preserve">annuale </w:t>
      </w:r>
      <w:r w:rsidRPr="00314299">
        <w:rPr>
          <w:rFonts w:ascii="Arial" w:hAnsi="Arial" w:cs="Arial"/>
          <w:spacing w:val="-4"/>
          <w:lang w:val="it-IT"/>
        </w:rPr>
        <w:t xml:space="preserve">personalizzato comporta </w:t>
      </w:r>
      <w:r w:rsidRPr="00314299">
        <w:rPr>
          <w:rFonts w:ascii="Arial" w:hAnsi="Arial" w:cs="Arial"/>
          <w:lang w:val="it-IT"/>
        </w:rPr>
        <w:t xml:space="preserve">la non </w:t>
      </w:r>
      <w:r w:rsidRPr="00314299">
        <w:rPr>
          <w:rFonts w:ascii="Arial" w:hAnsi="Arial" w:cs="Arial"/>
          <w:spacing w:val="-4"/>
          <w:lang w:val="it-IT"/>
        </w:rPr>
        <w:t xml:space="preserve">validità </w:t>
      </w:r>
      <w:r w:rsidRPr="00314299">
        <w:rPr>
          <w:rFonts w:ascii="Arial" w:hAnsi="Arial" w:cs="Arial"/>
          <w:spacing w:val="-5"/>
          <w:lang w:val="it-IT"/>
        </w:rPr>
        <w:t xml:space="preserve">dell’anno scolastico, </w:t>
      </w:r>
      <w:r w:rsidRPr="00314299">
        <w:rPr>
          <w:rFonts w:ascii="Arial" w:hAnsi="Arial" w:cs="Arial"/>
          <w:spacing w:val="-3"/>
          <w:lang w:val="it-IT"/>
        </w:rPr>
        <w:t xml:space="preserve">la </w:t>
      </w:r>
      <w:r w:rsidRPr="00314299">
        <w:rPr>
          <w:rFonts w:ascii="Arial" w:hAnsi="Arial" w:cs="Arial"/>
          <w:spacing w:val="-5"/>
          <w:lang w:val="it-IT"/>
        </w:rPr>
        <w:t xml:space="preserve">conseguente esclusione </w:t>
      </w:r>
      <w:r w:rsidRPr="00314299">
        <w:rPr>
          <w:rFonts w:ascii="Arial" w:hAnsi="Arial" w:cs="Arial"/>
          <w:spacing w:val="-4"/>
          <w:lang w:val="it-IT"/>
        </w:rPr>
        <w:t xml:space="preserve">dallo </w:t>
      </w:r>
      <w:r w:rsidRPr="00314299">
        <w:rPr>
          <w:rFonts w:ascii="Arial" w:hAnsi="Arial" w:cs="Arial"/>
          <w:spacing w:val="-5"/>
          <w:lang w:val="it-IT"/>
        </w:rPr>
        <w:t xml:space="preserve">scrutinio </w:t>
      </w:r>
      <w:r w:rsidRPr="00314299">
        <w:rPr>
          <w:rFonts w:ascii="Arial" w:hAnsi="Arial" w:cs="Arial"/>
          <w:spacing w:val="-4"/>
          <w:lang w:val="it-IT"/>
        </w:rPr>
        <w:t xml:space="preserve">finale </w:t>
      </w:r>
      <w:r w:rsidRPr="00314299">
        <w:rPr>
          <w:rFonts w:ascii="Arial" w:hAnsi="Arial" w:cs="Arial"/>
          <w:lang w:val="it-IT"/>
        </w:rPr>
        <w:t xml:space="preserve">e </w:t>
      </w:r>
      <w:r w:rsidRPr="00314299">
        <w:rPr>
          <w:rFonts w:ascii="Arial" w:hAnsi="Arial" w:cs="Arial"/>
          <w:spacing w:val="-3"/>
          <w:lang w:val="it-IT"/>
        </w:rPr>
        <w:t xml:space="preserve">la non </w:t>
      </w:r>
      <w:r w:rsidRPr="00314299">
        <w:rPr>
          <w:rFonts w:ascii="Arial" w:hAnsi="Arial" w:cs="Arial"/>
          <w:spacing w:val="-5"/>
          <w:lang w:val="it-IT"/>
        </w:rPr>
        <w:t xml:space="preserve">ammissione </w:t>
      </w:r>
      <w:r w:rsidRPr="00314299">
        <w:rPr>
          <w:rFonts w:ascii="Arial" w:hAnsi="Arial" w:cs="Arial"/>
          <w:spacing w:val="-4"/>
          <w:lang w:val="it-IT"/>
        </w:rPr>
        <w:t xml:space="preserve">alla </w:t>
      </w:r>
      <w:r w:rsidRPr="00314299">
        <w:rPr>
          <w:rFonts w:ascii="Arial" w:hAnsi="Arial" w:cs="Arial"/>
          <w:spacing w:val="-3"/>
          <w:lang w:val="it-IT"/>
        </w:rPr>
        <w:t xml:space="preserve">classe </w:t>
      </w:r>
      <w:r w:rsidRPr="00314299">
        <w:rPr>
          <w:rFonts w:ascii="Arial" w:hAnsi="Arial" w:cs="Arial"/>
          <w:spacing w:val="-4"/>
          <w:lang w:val="it-IT"/>
        </w:rPr>
        <w:t xml:space="preserve">successiva </w:t>
      </w:r>
      <w:r w:rsidRPr="00314299">
        <w:rPr>
          <w:rFonts w:ascii="Arial" w:hAnsi="Arial" w:cs="Arial"/>
          <w:lang w:val="it-IT"/>
        </w:rPr>
        <w:t xml:space="preserve">o </w:t>
      </w:r>
      <w:r w:rsidRPr="00314299">
        <w:rPr>
          <w:rFonts w:ascii="Arial" w:hAnsi="Arial" w:cs="Arial"/>
          <w:spacing w:val="-4"/>
          <w:lang w:val="it-IT"/>
        </w:rPr>
        <w:t xml:space="preserve">all’esame conclusivo </w:t>
      </w:r>
      <w:r w:rsidRPr="00314299">
        <w:rPr>
          <w:rFonts w:ascii="Arial" w:hAnsi="Arial" w:cs="Arial"/>
          <w:lang w:val="it-IT"/>
        </w:rPr>
        <w:t xml:space="preserve">del </w:t>
      </w:r>
      <w:r w:rsidRPr="00314299">
        <w:rPr>
          <w:rFonts w:ascii="Arial" w:hAnsi="Arial" w:cs="Arial"/>
          <w:spacing w:val="-3"/>
          <w:lang w:val="it-IT"/>
        </w:rPr>
        <w:t xml:space="preserve">primo ciclo </w:t>
      </w:r>
      <w:r w:rsidRPr="00314299">
        <w:rPr>
          <w:rFonts w:ascii="Arial" w:hAnsi="Arial" w:cs="Arial"/>
          <w:lang w:val="it-IT"/>
        </w:rPr>
        <w:t xml:space="preserve">di </w:t>
      </w:r>
      <w:r w:rsidRPr="00314299">
        <w:rPr>
          <w:rFonts w:ascii="Arial" w:hAnsi="Arial" w:cs="Arial"/>
          <w:spacing w:val="-4"/>
          <w:lang w:val="it-IT"/>
        </w:rPr>
        <w:t>istruzione.</w:t>
      </w:r>
    </w:p>
    <w:p w14:paraId="765F158D" w14:textId="77777777" w:rsidR="004F3E22" w:rsidRPr="00314299" w:rsidRDefault="004F3E22" w:rsidP="0082475C">
      <w:pPr>
        <w:pStyle w:val="Corpotesto"/>
        <w:spacing w:before="1" w:line="259" w:lineRule="auto"/>
        <w:ind w:left="284"/>
        <w:jc w:val="both"/>
        <w:rPr>
          <w:rFonts w:ascii="Arial" w:hAnsi="Arial" w:cs="Arial"/>
          <w:spacing w:val="-4"/>
          <w:lang w:val="it-IT"/>
        </w:rPr>
      </w:pPr>
    </w:p>
    <w:p w14:paraId="38CAB9F5" w14:textId="77777777" w:rsidR="004E52F1" w:rsidRPr="00314299" w:rsidRDefault="004E52F1" w:rsidP="004E52F1">
      <w:pPr>
        <w:ind w:left="284"/>
        <w:jc w:val="both"/>
        <w:rPr>
          <w:rFonts w:ascii="Arial" w:hAnsi="Arial" w:cs="Arial"/>
          <w:b/>
          <w:color w:val="000080"/>
          <w:sz w:val="24"/>
          <w:szCs w:val="24"/>
        </w:rPr>
      </w:pPr>
      <w:r w:rsidRPr="00314299">
        <w:rPr>
          <w:rFonts w:ascii="Arial" w:hAnsi="Arial" w:cs="Arial"/>
          <w:b/>
          <w:color w:val="000080"/>
          <w:sz w:val="24"/>
          <w:szCs w:val="24"/>
        </w:rPr>
        <w:t>f. 4 CRITERI DI AMMISSIONE ALL’ESAME DI STATO (D.lgs. 62/2017 - art. 6 e 7)</w:t>
      </w:r>
    </w:p>
    <w:p w14:paraId="544CD008" w14:textId="77777777" w:rsidR="004E52F1" w:rsidRPr="00314299" w:rsidRDefault="004E52F1" w:rsidP="004E52F1">
      <w:pPr>
        <w:ind w:left="284"/>
        <w:jc w:val="both"/>
        <w:rPr>
          <w:rFonts w:ascii="Arial" w:hAnsi="Arial" w:cs="Arial"/>
          <w:b/>
          <w:color w:val="000080"/>
          <w:sz w:val="24"/>
          <w:szCs w:val="24"/>
        </w:rPr>
      </w:pPr>
    </w:p>
    <w:p w14:paraId="21D5AF8E" w14:textId="77777777" w:rsidR="004E52F1" w:rsidRPr="00314299" w:rsidRDefault="004E52F1" w:rsidP="004E52F1">
      <w:pPr>
        <w:ind w:left="284"/>
        <w:jc w:val="both"/>
        <w:rPr>
          <w:rFonts w:ascii="Arial" w:hAnsi="Arial" w:cs="Arial"/>
        </w:rPr>
      </w:pPr>
      <w:r w:rsidRPr="00314299">
        <w:rPr>
          <w:rFonts w:ascii="Arial" w:hAnsi="Arial" w:cs="Arial"/>
          <w:b/>
          <w:color w:val="000080"/>
        </w:rPr>
        <w:t>L'ammissione</w:t>
      </w:r>
      <w:r w:rsidRPr="00314299">
        <w:rPr>
          <w:rFonts w:ascii="Arial" w:hAnsi="Arial" w:cs="Arial"/>
          <w:b/>
          <w:color w:val="002060"/>
        </w:rPr>
        <w:t xml:space="preserve"> </w:t>
      </w:r>
      <w:r w:rsidRPr="00314299">
        <w:rPr>
          <w:rFonts w:ascii="Arial" w:hAnsi="Arial" w:cs="Arial"/>
        </w:rPr>
        <w:t xml:space="preserve">all'Esame di Stato può essere disposta anche nel caso di parziale o mancata acquisizione dei livelli di apprendimento in una o più discipline (è possibile essere ammessi anche in presenza di una o più insufficienze) e avviene in presenza dei seguenti requisiti: </w:t>
      </w:r>
    </w:p>
    <w:p w14:paraId="1DBC9C9A" w14:textId="77777777" w:rsidR="004E52F1" w:rsidRPr="00314299" w:rsidRDefault="004E52F1">
      <w:pPr>
        <w:numPr>
          <w:ilvl w:val="0"/>
          <w:numId w:val="64"/>
        </w:numPr>
        <w:jc w:val="both"/>
        <w:rPr>
          <w:rFonts w:ascii="Arial" w:hAnsi="Arial" w:cs="Arial"/>
        </w:rPr>
      </w:pPr>
      <w:r w:rsidRPr="00314299">
        <w:rPr>
          <w:rFonts w:ascii="Arial" w:hAnsi="Arial" w:cs="Arial"/>
        </w:rPr>
        <w:t xml:space="preserve">aver frequentato almeno tre quarti del monte ore annuale personalizzato, fatte salve le eventuali motivate deroghe deliberate dal collegio dei docenti (sono indicate nel PTOF); </w:t>
      </w:r>
    </w:p>
    <w:p w14:paraId="67D07465" w14:textId="77777777" w:rsidR="004E52F1" w:rsidRPr="00314299" w:rsidRDefault="004E52F1">
      <w:pPr>
        <w:numPr>
          <w:ilvl w:val="0"/>
          <w:numId w:val="64"/>
        </w:numPr>
        <w:jc w:val="both"/>
        <w:rPr>
          <w:rFonts w:ascii="Arial" w:hAnsi="Arial" w:cs="Arial"/>
        </w:rPr>
      </w:pPr>
      <w:r w:rsidRPr="00314299">
        <w:rPr>
          <w:rFonts w:ascii="Arial" w:hAnsi="Arial" w:cs="Arial"/>
        </w:rPr>
        <w:t xml:space="preserve">non essere incorsi nella sanzione disciplinare della non ammissione all'Esame di Stato; </w:t>
      </w:r>
    </w:p>
    <w:p w14:paraId="430E263A" w14:textId="77777777" w:rsidR="004E52F1" w:rsidRPr="00314299" w:rsidRDefault="004E52F1">
      <w:pPr>
        <w:numPr>
          <w:ilvl w:val="0"/>
          <w:numId w:val="64"/>
        </w:numPr>
        <w:jc w:val="both"/>
        <w:rPr>
          <w:rFonts w:ascii="Arial" w:hAnsi="Arial" w:cs="Arial"/>
        </w:rPr>
      </w:pPr>
      <w:r w:rsidRPr="00314299">
        <w:rPr>
          <w:rFonts w:ascii="Arial" w:hAnsi="Arial" w:cs="Arial"/>
        </w:rPr>
        <w:t xml:space="preserve">aver partecipato, entro il mese di aprile, alle Prove nazionali di italiano, matematica e inglese predisposte dall'INVALSI. </w:t>
      </w:r>
    </w:p>
    <w:p w14:paraId="10DD4941" w14:textId="77777777" w:rsidR="004E52F1" w:rsidRPr="00314299" w:rsidRDefault="004E52F1" w:rsidP="004E52F1">
      <w:pPr>
        <w:ind w:left="284"/>
        <w:jc w:val="both"/>
        <w:rPr>
          <w:rFonts w:ascii="Arial" w:hAnsi="Arial" w:cs="Arial"/>
        </w:rPr>
      </w:pPr>
      <w:r w:rsidRPr="00314299">
        <w:rPr>
          <w:rFonts w:ascii="Arial" w:hAnsi="Arial" w:cs="Arial"/>
          <w:b/>
          <w:color w:val="000080"/>
        </w:rPr>
        <w:t>Il voto di ammissione</w:t>
      </w:r>
      <w:r w:rsidRPr="00314299">
        <w:rPr>
          <w:rFonts w:ascii="Arial" w:hAnsi="Arial" w:cs="Arial"/>
        </w:rPr>
        <w:t xml:space="preserve"> all'esame conclusivo del primo ciclo è espresso dal Consiglio di Classe in decimi, considerando il percorso scolastico compiuto dall'alunna o dall'alunno durante tutto il triennio, specialmente nell’ultimo anno. </w:t>
      </w:r>
    </w:p>
    <w:p w14:paraId="144FEF59" w14:textId="77777777" w:rsidR="004E52F1" w:rsidRPr="00314299" w:rsidRDefault="004E52F1" w:rsidP="004E52F1">
      <w:pPr>
        <w:ind w:left="284"/>
        <w:jc w:val="both"/>
        <w:rPr>
          <w:rFonts w:ascii="Arial" w:hAnsi="Arial" w:cs="Arial"/>
        </w:rPr>
      </w:pPr>
      <w:r w:rsidRPr="00314299">
        <w:rPr>
          <w:rFonts w:ascii="Arial" w:hAnsi="Arial" w:cs="Arial"/>
        </w:rPr>
        <w:t xml:space="preserve">Non è frutto di un mero calcolo di medie matematiche, bensì di una valutazione complessiva che tiene conto dei miglioramenti, dell’impegno, dell’atteggiamento dimostrato nell’affrontare l’esperienza scolastica sotto tutti gli aspetti. </w:t>
      </w:r>
    </w:p>
    <w:p w14:paraId="599DEDAA" w14:textId="77777777" w:rsidR="004E52F1" w:rsidRPr="00314299" w:rsidRDefault="004E52F1" w:rsidP="004E52F1">
      <w:pPr>
        <w:ind w:left="284"/>
        <w:jc w:val="both"/>
        <w:rPr>
          <w:rFonts w:ascii="Arial" w:hAnsi="Arial" w:cs="Arial"/>
        </w:rPr>
      </w:pPr>
      <w:r w:rsidRPr="00314299">
        <w:rPr>
          <w:rFonts w:ascii="Arial" w:hAnsi="Arial" w:cs="Arial"/>
        </w:rPr>
        <w:t>A partire dalla media dei voti del II quadrimestre di classe terza si arrotonderà (o si modificherà di un punto) il voto di ammissione per eccesso o per difetto, considerando l’andamento dei due anni precedenti (la media dei voti del II quadrimestre di classe prima e seconda e, soprattutto, la valutazione del comportamento).</w:t>
      </w:r>
    </w:p>
    <w:p w14:paraId="1AB385C6" w14:textId="77777777" w:rsidR="004F3E22" w:rsidRPr="00314299" w:rsidRDefault="004F3E22" w:rsidP="0082475C">
      <w:pPr>
        <w:pStyle w:val="Corpotesto"/>
        <w:spacing w:before="1" w:line="259" w:lineRule="auto"/>
        <w:ind w:left="284"/>
        <w:jc w:val="both"/>
        <w:rPr>
          <w:rFonts w:ascii="Arial" w:hAnsi="Arial" w:cs="Arial"/>
          <w:spacing w:val="-4"/>
          <w:lang w:val="it-IT"/>
        </w:rPr>
      </w:pPr>
    </w:p>
    <w:p w14:paraId="741FCFCC" w14:textId="77777777" w:rsidR="004F3E22" w:rsidRPr="00314299" w:rsidRDefault="004F3E22" w:rsidP="0082475C">
      <w:pPr>
        <w:widowControl/>
        <w:ind w:left="284"/>
        <w:rPr>
          <w:rFonts w:ascii="Arial" w:hAnsi="Arial"/>
          <w:b/>
          <w:color w:val="000080"/>
          <w:sz w:val="24"/>
        </w:rPr>
      </w:pPr>
      <w:r w:rsidRPr="00314299">
        <w:rPr>
          <w:rFonts w:ascii="Arial" w:hAnsi="Arial"/>
          <w:b/>
          <w:color w:val="000080"/>
          <w:sz w:val="24"/>
        </w:rPr>
        <w:t xml:space="preserve">f. </w:t>
      </w:r>
      <w:r w:rsidR="004E52F1" w:rsidRPr="00314299">
        <w:rPr>
          <w:rFonts w:ascii="Arial" w:hAnsi="Arial"/>
          <w:b/>
          <w:color w:val="000080"/>
          <w:sz w:val="24"/>
        </w:rPr>
        <w:t>5</w:t>
      </w:r>
      <w:r w:rsidRPr="00314299">
        <w:rPr>
          <w:rFonts w:ascii="Arial" w:hAnsi="Arial"/>
          <w:b/>
          <w:color w:val="000080"/>
          <w:sz w:val="24"/>
        </w:rPr>
        <w:t xml:space="preserve">   CRITERI DI NON AMMISSIONE ALLA CLASSE SUCCESSIVA E ALL’ESAME </w:t>
      </w:r>
      <w:proofErr w:type="gramStart"/>
      <w:r w:rsidRPr="00314299">
        <w:rPr>
          <w:rFonts w:ascii="Arial" w:hAnsi="Arial"/>
          <w:b/>
          <w:color w:val="000080"/>
          <w:sz w:val="24"/>
        </w:rPr>
        <w:t>DI  STATO</w:t>
      </w:r>
      <w:proofErr w:type="gramEnd"/>
      <w:r w:rsidRPr="00314299">
        <w:rPr>
          <w:rFonts w:ascii="Arial" w:hAnsi="Arial"/>
          <w:b/>
          <w:color w:val="000080"/>
          <w:sz w:val="24"/>
        </w:rPr>
        <w:t xml:space="preserve"> </w:t>
      </w:r>
    </w:p>
    <w:p w14:paraId="0373C145" w14:textId="77777777" w:rsidR="004F3E22" w:rsidRPr="00314299" w:rsidRDefault="004F3E22" w:rsidP="0082475C">
      <w:pPr>
        <w:ind w:left="284"/>
        <w:jc w:val="both"/>
        <w:rPr>
          <w:rFonts w:ascii="Arial" w:hAnsi="Arial" w:cs="Arial"/>
          <w:b/>
        </w:rPr>
      </w:pPr>
    </w:p>
    <w:p w14:paraId="0ACA26CC" w14:textId="77777777" w:rsidR="004F3E22" w:rsidRPr="00314299" w:rsidRDefault="004F3E22">
      <w:pPr>
        <w:widowControl/>
        <w:numPr>
          <w:ilvl w:val="0"/>
          <w:numId w:val="44"/>
        </w:numPr>
        <w:spacing w:after="160" w:line="259" w:lineRule="auto"/>
        <w:ind w:left="284" w:firstLine="0"/>
        <w:jc w:val="both"/>
        <w:rPr>
          <w:rFonts w:ascii="Arial" w:hAnsi="Arial"/>
        </w:rPr>
      </w:pPr>
      <w:r w:rsidRPr="00314299">
        <w:rPr>
          <w:rFonts w:ascii="Arial" w:hAnsi="Arial"/>
        </w:rPr>
        <w:t>Premesso che il ricorso alla non ammissione alla classe successiva e all’Esame di Stato deve perseguire unicamente la finalità di promuovere, attraverso la ripetenza e la permanenza di un ulteriore anno nella scuola, il successo formativo degli alunni;</w:t>
      </w:r>
    </w:p>
    <w:p w14:paraId="083F1277" w14:textId="77777777" w:rsidR="004F3E22" w:rsidRPr="00314299" w:rsidRDefault="004F3E22">
      <w:pPr>
        <w:widowControl/>
        <w:numPr>
          <w:ilvl w:val="0"/>
          <w:numId w:val="44"/>
        </w:numPr>
        <w:spacing w:after="160" w:line="259" w:lineRule="auto"/>
        <w:ind w:left="284" w:firstLine="0"/>
        <w:jc w:val="both"/>
        <w:rPr>
          <w:rFonts w:ascii="Arial" w:hAnsi="Arial"/>
        </w:rPr>
      </w:pPr>
      <w:r w:rsidRPr="00314299">
        <w:rPr>
          <w:rFonts w:ascii="Arial" w:hAnsi="Arial"/>
        </w:rPr>
        <w:t>Premesso che la valutazione esclude la definizione e l’applicazione meccanica di criteri meramente quantitativi;</w:t>
      </w:r>
    </w:p>
    <w:p w14:paraId="76B4151A" w14:textId="77777777" w:rsidR="004F3E22" w:rsidRPr="00314299" w:rsidRDefault="004F3E22">
      <w:pPr>
        <w:pStyle w:val="Paragrafoelenco"/>
        <w:widowControl/>
        <w:numPr>
          <w:ilvl w:val="0"/>
          <w:numId w:val="44"/>
        </w:numPr>
        <w:spacing w:after="200" w:line="276" w:lineRule="auto"/>
        <w:ind w:left="284" w:firstLine="0"/>
        <w:contextualSpacing/>
        <w:jc w:val="both"/>
        <w:rPr>
          <w:rFonts w:ascii="Arial" w:hAnsi="Arial"/>
        </w:rPr>
      </w:pPr>
      <w:r w:rsidRPr="00314299">
        <w:rPr>
          <w:rFonts w:ascii="Arial" w:hAnsi="Arial"/>
        </w:rPr>
        <w:t xml:space="preserve">Premesso che i docenti del Consiglio di Classe provvedono a segnalare tempestivamente ed opportunamente alle famiglie le difficoltà riscontrate nei processi, nei risultati di apprendimento e nella frequenza delle lezioni; </w:t>
      </w:r>
    </w:p>
    <w:p w14:paraId="759A7749" w14:textId="77777777" w:rsidR="004F3E22" w:rsidRPr="00314299" w:rsidRDefault="004F3E22">
      <w:pPr>
        <w:widowControl/>
        <w:numPr>
          <w:ilvl w:val="0"/>
          <w:numId w:val="44"/>
        </w:numPr>
        <w:spacing w:after="160" w:line="259" w:lineRule="auto"/>
        <w:ind w:left="284" w:firstLine="0"/>
        <w:jc w:val="both"/>
        <w:rPr>
          <w:rFonts w:ascii="Arial" w:hAnsi="Arial"/>
        </w:rPr>
      </w:pPr>
      <w:r w:rsidRPr="00314299">
        <w:rPr>
          <w:rFonts w:ascii="Arial" w:hAnsi="Arial"/>
        </w:rPr>
        <w:t xml:space="preserve">Premesso che i docenti del Consiglio di Classe adottano le strategie per il miglioramento degli apprendimenti individuate nel </w:t>
      </w:r>
      <w:proofErr w:type="spellStart"/>
      <w:r w:rsidRPr="00314299">
        <w:rPr>
          <w:rFonts w:ascii="Arial" w:hAnsi="Arial"/>
        </w:rPr>
        <w:t>Ptof</w:t>
      </w:r>
      <w:proofErr w:type="spellEnd"/>
      <w:r w:rsidRPr="00314299">
        <w:rPr>
          <w:rFonts w:ascii="Arial" w:hAnsi="Arial"/>
        </w:rPr>
        <w:t>;</w:t>
      </w:r>
    </w:p>
    <w:p w14:paraId="41DF1AA3" w14:textId="77777777" w:rsidR="004F3E22" w:rsidRPr="00314299" w:rsidRDefault="004F3E22" w:rsidP="0082475C">
      <w:pPr>
        <w:ind w:left="284"/>
        <w:jc w:val="center"/>
        <w:rPr>
          <w:rFonts w:ascii="Arial" w:hAnsi="Arial"/>
          <w:b/>
          <w:color w:val="000080"/>
        </w:rPr>
      </w:pPr>
      <w:r w:rsidRPr="00314299">
        <w:rPr>
          <w:rFonts w:ascii="Arial" w:hAnsi="Arial"/>
          <w:b/>
          <w:color w:val="000080"/>
        </w:rPr>
        <w:t>Il Collegio dei docenti</w:t>
      </w:r>
    </w:p>
    <w:p w14:paraId="270DC771" w14:textId="77777777" w:rsidR="004F3E22" w:rsidRPr="00314299" w:rsidRDefault="004F3E22" w:rsidP="0082475C">
      <w:pPr>
        <w:ind w:left="284"/>
        <w:jc w:val="center"/>
        <w:rPr>
          <w:rFonts w:ascii="Arial" w:hAnsi="Arial"/>
          <w:b/>
          <w:color w:val="000080"/>
        </w:rPr>
      </w:pPr>
    </w:p>
    <w:p w14:paraId="56A906ED" w14:textId="77777777" w:rsidR="004F3E22" w:rsidRPr="00314299" w:rsidRDefault="004F3E22" w:rsidP="0082475C">
      <w:pPr>
        <w:ind w:left="284"/>
        <w:jc w:val="both"/>
        <w:rPr>
          <w:rFonts w:ascii="Arial" w:hAnsi="Arial"/>
        </w:rPr>
      </w:pPr>
      <w:r w:rsidRPr="00314299">
        <w:rPr>
          <w:rFonts w:ascii="Arial" w:hAnsi="Arial"/>
        </w:rPr>
        <w:t xml:space="preserve">individua ed assume in sede di scrutini intermedi e finali i seguenti </w:t>
      </w:r>
      <w:r w:rsidRPr="00314299">
        <w:rPr>
          <w:rFonts w:ascii="Arial" w:hAnsi="Arial"/>
          <w:b/>
          <w:color w:val="000080"/>
        </w:rPr>
        <w:t xml:space="preserve">criteri generali per la non </w:t>
      </w:r>
      <w:r w:rsidRPr="00314299">
        <w:rPr>
          <w:rFonts w:ascii="Arial" w:hAnsi="Arial"/>
          <w:b/>
          <w:color w:val="000080"/>
        </w:rPr>
        <w:lastRenderedPageBreak/>
        <w:t>ammissione alla classe successiva e all’esame di Stato</w:t>
      </w:r>
      <w:r w:rsidRPr="00314299">
        <w:rPr>
          <w:rFonts w:ascii="Arial" w:hAnsi="Arial"/>
        </w:rPr>
        <w:t>:</w:t>
      </w:r>
    </w:p>
    <w:p w14:paraId="2D7B99E0" w14:textId="77777777" w:rsidR="004F3E22" w:rsidRPr="00314299" w:rsidRDefault="004F3E22" w:rsidP="0082475C">
      <w:pPr>
        <w:ind w:left="284"/>
        <w:jc w:val="both"/>
        <w:rPr>
          <w:rFonts w:ascii="Arial" w:hAnsi="Arial"/>
        </w:rPr>
      </w:pPr>
    </w:p>
    <w:p w14:paraId="79CAEFCD" w14:textId="77777777" w:rsidR="004F3E22" w:rsidRPr="00314299" w:rsidRDefault="004F3E22" w:rsidP="0082475C">
      <w:pPr>
        <w:ind w:left="284"/>
        <w:jc w:val="both"/>
        <w:rPr>
          <w:rFonts w:ascii="Arial" w:hAnsi="Arial" w:cs="Arial"/>
        </w:rPr>
      </w:pPr>
      <w:r w:rsidRPr="00314299">
        <w:rPr>
          <w:rFonts w:ascii="Arial" w:hAnsi="Arial" w:cs="Arial"/>
        </w:rPr>
        <w:t>Situazioni per le quali si ritiene necessaria la non ammissione:</w:t>
      </w:r>
    </w:p>
    <w:p w14:paraId="795E8BF9" w14:textId="77777777" w:rsidR="004F3E22" w:rsidRPr="00314299" w:rsidRDefault="004F3E22" w:rsidP="0082475C">
      <w:pPr>
        <w:ind w:left="284"/>
        <w:jc w:val="both"/>
        <w:rPr>
          <w:rFonts w:ascii="Arial" w:hAnsi="Arial" w:cs="Arial"/>
        </w:rPr>
      </w:pPr>
    </w:p>
    <w:p w14:paraId="3B2CBD14" w14:textId="77777777" w:rsidR="004F3E22" w:rsidRPr="00314299" w:rsidRDefault="004F3E22">
      <w:pPr>
        <w:pStyle w:val="Paragrafoelenco"/>
        <w:widowControl/>
        <w:numPr>
          <w:ilvl w:val="0"/>
          <w:numId w:val="42"/>
        </w:numPr>
        <w:spacing w:after="200" w:line="276" w:lineRule="auto"/>
        <w:ind w:left="284" w:firstLine="0"/>
        <w:contextualSpacing/>
        <w:jc w:val="both"/>
        <w:rPr>
          <w:rFonts w:ascii="Arial" w:hAnsi="Arial" w:cs="Arial"/>
        </w:rPr>
      </w:pPr>
      <w:r w:rsidRPr="00314299">
        <w:rPr>
          <w:rFonts w:ascii="Arial" w:hAnsi="Arial" w:cs="Arial"/>
        </w:rPr>
        <w:t>Allievi con diffuse e/o gravi insufficienze nell’apprendimento, per i quali si ritiene che la ripetizione della classe possa consentire un potenziamento delle competenze e un innalzamento dei livelli di apprendimento.</w:t>
      </w:r>
    </w:p>
    <w:p w14:paraId="3E5E7837" w14:textId="77777777" w:rsidR="004F3E22" w:rsidRPr="00314299" w:rsidRDefault="004F3E22">
      <w:pPr>
        <w:pStyle w:val="Paragrafoelenco"/>
        <w:widowControl/>
        <w:numPr>
          <w:ilvl w:val="0"/>
          <w:numId w:val="42"/>
        </w:numPr>
        <w:spacing w:after="200" w:line="276" w:lineRule="auto"/>
        <w:ind w:left="284" w:firstLine="0"/>
        <w:contextualSpacing/>
        <w:jc w:val="both"/>
        <w:rPr>
          <w:rFonts w:ascii="Arial" w:hAnsi="Arial" w:cs="Arial"/>
        </w:rPr>
      </w:pPr>
      <w:r w:rsidRPr="00314299">
        <w:rPr>
          <w:rFonts w:ascii="Arial" w:hAnsi="Arial" w:cs="Arial"/>
        </w:rPr>
        <w:t>Allievi con precedenti non ammissioni: il Consiglio di Classe valuterà con estrema attenzione la possibilità di un’ulteriore ripetenza, che verrà presa in considerazione solo nel caso in cui ci siano elementi che facciano supporre una effettiva utilità.</w:t>
      </w:r>
    </w:p>
    <w:p w14:paraId="4936A88D" w14:textId="77777777" w:rsidR="004F3E22" w:rsidRPr="00314299" w:rsidRDefault="004F3E22" w:rsidP="0082475C">
      <w:pPr>
        <w:ind w:left="284"/>
        <w:jc w:val="both"/>
        <w:rPr>
          <w:rFonts w:ascii="Arial" w:hAnsi="Arial" w:cs="Arial"/>
        </w:rPr>
      </w:pPr>
      <w:r w:rsidRPr="00314299">
        <w:rPr>
          <w:rFonts w:ascii="Arial" w:hAnsi="Arial" w:cs="Arial"/>
        </w:rPr>
        <w:t>Situazioni per le quali si ritiene opportuna l’ammissione:</w:t>
      </w:r>
    </w:p>
    <w:p w14:paraId="50ED0981" w14:textId="77777777" w:rsidR="004F3E22" w:rsidRPr="00314299" w:rsidRDefault="004F3E22" w:rsidP="0082475C">
      <w:pPr>
        <w:ind w:left="284"/>
        <w:jc w:val="both"/>
        <w:rPr>
          <w:rFonts w:ascii="Arial" w:hAnsi="Arial" w:cs="Arial"/>
        </w:rPr>
      </w:pPr>
    </w:p>
    <w:p w14:paraId="3092835D" w14:textId="77777777" w:rsidR="004F3E22" w:rsidRPr="00314299" w:rsidRDefault="004F3E22">
      <w:pPr>
        <w:pStyle w:val="Paragrafoelenco"/>
        <w:widowControl/>
        <w:numPr>
          <w:ilvl w:val="0"/>
          <w:numId w:val="43"/>
        </w:numPr>
        <w:spacing w:after="200" w:line="276" w:lineRule="auto"/>
        <w:ind w:left="284" w:firstLine="0"/>
        <w:contextualSpacing/>
        <w:jc w:val="both"/>
        <w:rPr>
          <w:rFonts w:ascii="Arial" w:hAnsi="Arial" w:cs="Arial"/>
        </w:rPr>
      </w:pPr>
      <w:r w:rsidRPr="00314299">
        <w:rPr>
          <w:rFonts w:ascii="Arial" w:hAnsi="Arial" w:cs="Arial"/>
        </w:rPr>
        <w:t>Allievi che non hanno completamente raggiunto gli obiettivi minimi prefissati per condizioni di partenza particolarmente svantaggiate, ma che hanno comunque registrato un progresso tale da prevedere la possibilità di un recupero soddisfacente nell’anno successivo.</w:t>
      </w:r>
    </w:p>
    <w:p w14:paraId="7FC65708" w14:textId="77777777" w:rsidR="004F3E22" w:rsidRPr="00314299" w:rsidRDefault="004F3E22">
      <w:pPr>
        <w:pStyle w:val="Paragrafoelenco"/>
        <w:widowControl/>
        <w:numPr>
          <w:ilvl w:val="0"/>
          <w:numId w:val="43"/>
        </w:numPr>
        <w:spacing w:after="200" w:line="276" w:lineRule="auto"/>
        <w:ind w:left="284" w:firstLine="0"/>
        <w:contextualSpacing/>
        <w:jc w:val="both"/>
        <w:rPr>
          <w:rFonts w:ascii="Arial" w:hAnsi="Arial" w:cs="Arial"/>
        </w:rPr>
      </w:pPr>
      <w:r w:rsidRPr="00314299">
        <w:rPr>
          <w:rFonts w:ascii="Arial" w:hAnsi="Arial" w:cs="Arial"/>
        </w:rPr>
        <w:t>Allievi in gravi situazioni di disagio, tali da far ritenere non prioritari gli aspetti didattici.</w:t>
      </w:r>
    </w:p>
    <w:p w14:paraId="7705BC59" w14:textId="77777777" w:rsidR="004F3E22" w:rsidRPr="00314299" w:rsidRDefault="004F3E22" w:rsidP="0082475C">
      <w:pPr>
        <w:pStyle w:val="Paragrafoelenco"/>
        <w:widowControl/>
        <w:spacing w:after="200" w:line="276" w:lineRule="auto"/>
        <w:ind w:left="284"/>
        <w:contextualSpacing/>
        <w:jc w:val="both"/>
        <w:rPr>
          <w:rFonts w:ascii="Arial" w:hAnsi="Arial" w:cs="Arial"/>
        </w:rPr>
      </w:pPr>
    </w:p>
    <w:p w14:paraId="321798A5" w14:textId="77777777" w:rsidR="004F3E22" w:rsidRPr="00314299" w:rsidRDefault="004F3E22" w:rsidP="004E52F1">
      <w:pPr>
        <w:widowControl/>
        <w:ind w:left="284"/>
        <w:jc w:val="both"/>
        <w:rPr>
          <w:rFonts w:ascii="Arial" w:hAnsi="Arial" w:cs="Arial"/>
          <w:spacing w:val="-4"/>
        </w:rPr>
      </w:pPr>
      <w:r w:rsidRPr="00314299">
        <w:rPr>
          <w:rFonts w:ascii="Arial" w:hAnsi="Arial"/>
          <w:b/>
          <w:color w:val="000080"/>
          <w:sz w:val="24"/>
        </w:rPr>
        <w:t xml:space="preserve">f. </w:t>
      </w:r>
      <w:r w:rsidR="00C8563C" w:rsidRPr="00314299">
        <w:rPr>
          <w:rFonts w:ascii="Arial" w:hAnsi="Arial"/>
          <w:b/>
          <w:color w:val="000080"/>
          <w:sz w:val="24"/>
        </w:rPr>
        <w:t>6</w:t>
      </w:r>
      <w:r w:rsidRPr="00314299">
        <w:rPr>
          <w:rFonts w:ascii="Arial" w:hAnsi="Arial"/>
          <w:b/>
          <w:color w:val="000080"/>
          <w:sz w:val="24"/>
        </w:rPr>
        <w:t xml:space="preserve"> </w:t>
      </w:r>
      <w:r w:rsidRPr="00314299">
        <w:rPr>
          <w:rFonts w:ascii="Arial" w:hAnsi="Arial"/>
          <w:b/>
          <w:color w:val="000080"/>
          <w:sz w:val="24"/>
        </w:rPr>
        <w:tab/>
        <w:t>STRATEGIE PER IL MIGLIORAMENTO DEGLI APPRENDIMENTI IN CASO DI OBIETTIVI PARZIALMENTE RAGGIUNTI</w:t>
      </w:r>
    </w:p>
    <w:p w14:paraId="4E47C496" w14:textId="77777777" w:rsidR="004F3E22" w:rsidRPr="00314299" w:rsidRDefault="004F3E22" w:rsidP="0082475C">
      <w:pPr>
        <w:pStyle w:val="Default"/>
        <w:ind w:left="284"/>
        <w:jc w:val="both"/>
        <w:rPr>
          <w:rFonts w:ascii="Arial" w:hAnsi="Arial" w:cs="Arial"/>
          <w:spacing w:val="-4"/>
          <w:lang w:val="it-IT"/>
        </w:rPr>
      </w:pPr>
      <w:r w:rsidRPr="00314299">
        <w:rPr>
          <w:rFonts w:cs="Courier New"/>
          <w:lang w:val="it-IT"/>
        </w:rPr>
        <w:t>“</w:t>
      </w:r>
      <w:r w:rsidRPr="00314299">
        <w:rPr>
          <w:rFonts w:ascii="Arial" w:hAnsi="Arial" w:cs="Courier New"/>
          <w:sz w:val="22"/>
          <w:lang w:val="it-IT"/>
        </w:rPr>
        <w:t>Nel caso in cui le valutazioni periodiche o finali delle alunne e degli alunni indichino livelli di apprendimento parzialmente raggiunti o in via di prima acquisizione, l'istituzione scolastica, nell'ambito dell'autonomia didattica e organizzativa, attiva specifiche strategie per il miglioramento dei livelli di apprendimento.”</w:t>
      </w:r>
      <w:r w:rsidRPr="00314299">
        <w:rPr>
          <w:rFonts w:ascii="Arial" w:hAnsi="Arial" w:cs="Courier New"/>
          <w:lang w:val="it-IT"/>
        </w:rPr>
        <w:t xml:space="preserve"> </w:t>
      </w:r>
      <w:r w:rsidRPr="00314299">
        <w:rPr>
          <w:rFonts w:ascii="Arial" w:hAnsi="Arial" w:cs="Arial"/>
          <w:b/>
          <w:i/>
          <w:color w:val="000080"/>
          <w:sz w:val="16"/>
          <w:lang w:val="it-IT"/>
        </w:rPr>
        <w:t>(</w:t>
      </w:r>
      <w:proofErr w:type="spellStart"/>
      <w:r w:rsidRPr="00314299">
        <w:rPr>
          <w:rFonts w:ascii="Arial" w:hAnsi="Arial" w:cs="Arial"/>
          <w:b/>
          <w:bCs/>
          <w:i/>
          <w:color w:val="000080"/>
          <w:sz w:val="16"/>
          <w:lang w:val="it-IT"/>
        </w:rPr>
        <w:t>D.lgs</w:t>
      </w:r>
      <w:proofErr w:type="spellEnd"/>
      <w:r w:rsidRPr="00314299">
        <w:rPr>
          <w:rFonts w:ascii="Arial" w:hAnsi="Arial" w:cs="Arial"/>
          <w:b/>
          <w:bCs/>
          <w:i/>
          <w:color w:val="000080"/>
          <w:sz w:val="16"/>
          <w:lang w:val="it-IT"/>
        </w:rPr>
        <w:t xml:space="preserve"> 13 aprile 2017, N. </w:t>
      </w:r>
      <w:proofErr w:type="gramStart"/>
      <w:r w:rsidRPr="00314299">
        <w:rPr>
          <w:rFonts w:ascii="Arial" w:hAnsi="Arial" w:cs="Arial"/>
          <w:b/>
          <w:bCs/>
          <w:i/>
          <w:color w:val="000080"/>
          <w:sz w:val="16"/>
          <w:lang w:val="it-IT"/>
        </w:rPr>
        <w:t xml:space="preserve">62,  </w:t>
      </w:r>
      <w:r w:rsidRPr="00314299">
        <w:rPr>
          <w:rFonts w:ascii="Arial" w:hAnsi="Arial" w:cs="Arial"/>
          <w:b/>
          <w:i/>
          <w:color w:val="000080"/>
          <w:sz w:val="16"/>
          <w:lang w:val="it-IT"/>
        </w:rPr>
        <w:t>art.</w:t>
      </w:r>
      <w:proofErr w:type="gramEnd"/>
      <w:r w:rsidRPr="00314299">
        <w:rPr>
          <w:rFonts w:ascii="Arial" w:hAnsi="Arial" w:cs="Arial"/>
          <w:b/>
          <w:i/>
          <w:color w:val="000080"/>
          <w:sz w:val="16"/>
          <w:lang w:val="it-IT"/>
        </w:rPr>
        <w:t xml:space="preserve"> 3)</w:t>
      </w:r>
    </w:p>
    <w:p w14:paraId="324D95BF" w14:textId="77777777" w:rsidR="004F3E22" w:rsidRPr="00314299" w:rsidRDefault="004F3E22" w:rsidP="0082475C">
      <w:pPr>
        <w:ind w:left="284"/>
        <w:jc w:val="both"/>
        <w:rPr>
          <w:rFonts w:ascii="Arial" w:hAnsi="Arial"/>
          <w:b/>
          <w:color w:val="000080"/>
        </w:rPr>
      </w:pPr>
    </w:p>
    <w:p w14:paraId="65767F66" w14:textId="77777777" w:rsidR="004F3E22" w:rsidRPr="00314299" w:rsidRDefault="004F3E22" w:rsidP="0082475C">
      <w:pPr>
        <w:ind w:left="284"/>
        <w:jc w:val="both"/>
        <w:rPr>
          <w:rFonts w:ascii="Arial" w:hAnsi="Arial"/>
          <w:b/>
          <w:color w:val="000080"/>
        </w:rPr>
      </w:pPr>
      <w:r w:rsidRPr="00314299">
        <w:rPr>
          <w:rFonts w:ascii="Arial" w:hAnsi="Arial"/>
          <w:b/>
          <w:color w:val="000080"/>
        </w:rPr>
        <w:t xml:space="preserve">Il Collegio dei docenti concorda di utilizzare le seguenti strategie: </w:t>
      </w:r>
    </w:p>
    <w:p w14:paraId="0E02630B" w14:textId="77777777" w:rsidR="004F3E22" w:rsidRPr="00314299" w:rsidRDefault="004F3E22">
      <w:pPr>
        <w:pStyle w:val="Paragrafoelenco"/>
        <w:widowControl/>
        <w:numPr>
          <w:ilvl w:val="0"/>
          <w:numId w:val="65"/>
        </w:numPr>
        <w:spacing w:before="120" w:after="160" w:line="259" w:lineRule="auto"/>
        <w:contextualSpacing/>
        <w:jc w:val="both"/>
        <w:rPr>
          <w:rFonts w:ascii="Arial" w:hAnsi="Arial"/>
        </w:rPr>
      </w:pPr>
      <w:r w:rsidRPr="00314299">
        <w:rPr>
          <w:rFonts w:ascii="Arial" w:hAnsi="Arial"/>
        </w:rPr>
        <w:t>Strategie didattiche inclusive (apprendimento cooperativo/educazione tra pari) da attuare in ogni disciplina, in orario curricolare, da parte di tutti i docenti;</w:t>
      </w:r>
    </w:p>
    <w:p w14:paraId="0C9E618F" w14:textId="77777777" w:rsidR="004F3E22" w:rsidRPr="00314299" w:rsidRDefault="004F3E22">
      <w:pPr>
        <w:pStyle w:val="Paragrafoelenco"/>
        <w:widowControl/>
        <w:numPr>
          <w:ilvl w:val="0"/>
          <w:numId w:val="65"/>
        </w:numPr>
        <w:spacing w:before="120" w:after="160" w:line="259" w:lineRule="auto"/>
        <w:contextualSpacing/>
        <w:jc w:val="both"/>
        <w:rPr>
          <w:rFonts w:ascii="Arial" w:hAnsi="Arial"/>
        </w:rPr>
      </w:pPr>
      <w:r w:rsidRPr="00314299">
        <w:rPr>
          <w:rFonts w:ascii="Arial" w:hAnsi="Arial"/>
        </w:rPr>
        <w:t>Coinvolgimento dei docenti di sostegno a supporto dell’intera classe;</w:t>
      </w:r>
    </w:p>
    <w:p w14:paraId="33116625" w14:textId="77777777" w:rsidR="004F3E22" w:rsidRPr="00314299" w:rsidRDefault="004F3E22">
      <w:pPr>
        <w:pStyle w:val="Paragrafoelenco"/>
        <w:widowControl/>
        <w:numPr>
          <w:ilvl w:val="0"/>
          <w:numId w:val="65"/>
        </w:numPr>
        <w:spacing w:before="120" w:after="160" w:line="259" w:lineRule="auto"/>
        <w:contextualSpacing/>
        <w:jc w:val="both"/>
        <w:rPr>
          <w:rFonts w:ascii="Arial" w:hAnsi="Arial"/>
        </w:rPr>
      </w:pPr>
      <w:r w:rsidRPr="00314299">
        <w:rPr>
          <w:rFonts w:ascii="Arial" w:hAnsi="Arial"/>
        </w:rPr>
        <w:t>Utilizzo delle ore di potenziamento, ove possibile, per sviluppare obiettivi di apprendimento specifici;</w:t>
      </w:r>
    </w:p>
    <w:p w14:paraId="3D885FF3" w14:textId="77777777" w:rsidR="004F3E22" w:rsidRPr="00314299" w:rsidRDefault="004F3E22">
      <w:pPr>
        <w:pStyle w:val="Paragrafoelenco"/>
        <w:widowControl/>
        <w:numPr>
          <w:ilvl w:val="0"/>
          <w:numId w:val="65"/>
        </w:numPr>
        <w:spacing w:before="120" w:after="160" w:line="259" w:lineRule="auto"/>
        <w:contextualSpacing/>
        <w:jc w:val="both"/>
        <w:rPr>
          <w:rFonts w:ascii="Arial" w:hAnsi="Arial"/>
        </w:rPr>
      </w:pPr>
      <w:r w:rsidRPr="00314299">
        <w:rPr>
          <w:rFonts w:ascii="Arial" w:hAnsi="Arial"/>
        </w:rPr>
        <w:t>Didattica a classi aperte, ove è possibile, in alcune discipline;</w:t>
      </w:r>
    </w:p>
    <w:p w14:paraId="33D5C432" w14:textId="77777777" w:rsidR="004F3E22" w:rsidRPr="00314299" w:rsidRDefault="004F3E22">
      <w:pPr>
        <w:pStyle w:val="Paragrafoelenco"/>
        <w:widowControl/>
        <w:numPr>
          <w:ilvl w:val="0"/>
          <w:numId w:val="65"/>
        </w:numPr>
        <w:spacing w:before="120" w:after="160" w:line="259" w:lineRule="auto"/>
        <w:contextualSpacing/>
        <w:jc w:val="both"/>
        <w:rPr>
          <w:rFonts w:ascii="Arial" w:hAnsi="Arial"/>
        </w:rPr>
      </w:pPr>
      <w:r w:rsidRPr="00314299">
        <w:rPr>
          <w:rFonts w:ascii="Arial" w:hAnsi="Arial"/>
        </w:rPr>
        <w:t>Proposta di corsi di recupero attuati da docenti in orario extracurricolare;</w:t>
      </w:r>
    </w:p>
    <w:p w14:paraId="2AD4809E" w14:textId="77777777" w:rsidR="004F3E22" w:rsidRPr="00314299" w:rsidRDefault="00C8563C">
      <w:pPr>
        <w:pStyle w:val="Paragrafoelenco"/>
        <w:widowControl/>
        <w:numPr>
          <w:ilvl w:val="0"/>
          <w:numId w:val="65"/>
        </w:numPr>
        <w:spacing w:before="120" w:after="160" w:line="259" w:lineRule="auto"/>
        <w:contextualSpacing/>
        <w:jc w:val="both"/>
        <w:rPr>
          <w:rFonts w:ascii="Arial" w:hAnsi="Arial" w:cs="Arial"/>
          <w:spacing w:val="-4"/>
        </w:rPr>
      </w:pPr>
      <w:r w:rsidRPr="00314299">
        <w:rPr>
          <w:rFonts w:ascii="Arial" w:hAnsi="Arial"/>
        </w:rPr>
        <w:t xml:space="preserve">     </w:t>
      </w:r>
      <w:r w:rsidR="004F3E22" w:rsidRPr="00314299">
        <w:rPr>
          <w:rFonts w:ascii="Arial" w:hAnsi="Arial"/>
        </w:rPr>
        <w:t xml:space="preserve">Proposta di doposcuola/spazio compiti anche attuato da associazioni che collaborano a titolo gratuito con la scuola, come previsto nel </w:t>
      </w:r>
      <w:proofErr w:type="spellStart"/>
      <w:r w:rsidR="004F3E22" w:rsidRPr="00314299">
        <w:rPr>
          <w:rFonts w:ascii="Arial" w:hAnsi="Arial"/>
        </w:rPr>
        <w:t>Ptof</w:t>
      </w:r>
      <w:proofErr w:type="spellEnd"/>
      <w:r w:rsidR="004F3E22" w:rsidRPr="00314299">
        <w:rPr>
          <w:rFonts w:ascii="Arial" w:hAnsi="Arial"/>
        </w:rPr>
        <w:t>.</w:t>
      </w:r>
    </w:p>
    <w:p w14:paraId="3556E7B2" w14:textId="77777777" w:rsidR="0082475C" w:rsidRPr="00314299" w:rsidRDefault="0082475C" w:rsidP="0082475C">
      <w:pPr>
        <w:pStyle w:val="Paragrafoelenco"/>
        <w:widowControl/>
        <w:spacing w:before="120" w:after="160" w:line="259" w:lineRule="auto"/>
        <w:contextualSpacing/>
        <w:jc w:val="both"/>
        <w:rPr>
          <w:rFonts w:ascii="Arial" w:hAnsi="Arial"/>
        </w:rPr>
      </w:pPr>
    </w:p>
    <w:p w14:paraId="353820CD" w14:textId="72EC4083" w:rsidR="004F3E22" w:rsidRDefault="004E52F1">
      <w:pPr>
        <w:pStyle w:val="Paragrafoelenco"/>
        <w:widowControl/>
        <w:numPr>
          <w:ilvl w:val="0"/>
          <w:numId w:val="69"/>
        </w:numPr>
        <w:spacing w:before="120" w:after="160" w:line="259" w:lineRule="auto"/>
        <w:contextualSpacing/>
        <w:jc w:val="center"/>
        <w:rPr>
          <w:rFonts w:ascii="Arial" w:hAnsi="Arial" w:cs="Arial"/>
          <w:b/>
          <w:color w:val="000080"/>
          <w:sz w:val="36"/>
          <w:szCs w:val="36"/>
        </w:rPr>
      </w:pPr>
      <w:r w:rsidRPr="00314299">
        <w:rPr>
          <w:rFonts w:ascii="Arial" w:hAnsi="Arial"/>
        </w:rPr>
        <w:br w:type="page"/>
      </w:r>
      <w:r w:rsidR="004F3E22" w:rsidRPr="00314299">
        <w:rPr>
          <w:rFonts w:ascii="Arial" w:hAnsi="Arial" w:cs="Arial"/>
          <w:b/>
          <w:color w:val="000080"/>
          <w:sz w:val="36"/>
          <w:szCs w:val="36"/>
        </w:rPr>
        <w:lastRenderedPageBreak/>
        <w:t>RAPPORTI SCUOLA- FAMIGLIA</w:t>
      </w:r>
    </w:p>
    <w:p w14:paraId="6C73D13B" w14:textId="77777777" w:rsidR="000761D5" w:rsidRPr="00314299" w:rsidRDefault="000761D5" w:rsidP="000761D5">
      <w:pPr>
        <w:pStyle w:val="Paragrafoelenco"/>
        <w:widowControl/>
        <w:spacing w:before="120" w:after="160" w:line="259" w:lineRule="auto"/>
        <w:ind w:left="720"/>
        <w:contextualSpacing/>
        <w:rPr>
          <w:rFonts w:ascii="Arial" w:hAnsi="Arial" w:cs="Arial"/>
          <w:b/>
          <w:color w:val="000080"/>
          <w:sz w:val="36"/>
          <w:szCs w:val="36"/>
        </w:rPr>
      </w:pPr>
    </w:p>
    <w:p w14:paraId="03B0C609" w14:textId="4E3C6A42" w:rsidR="008A663C" w:rsidRPr="000761D5" w:rsidRDefault="004F3E22" w:rsidP="000761D5">
      <w:pPr>
        <w:pStyle w:val="Titolo2"/>
        <w:numPr>
          <w:ilvl w:val="0"/>
          <w:numId w:val="16"/>
        </w:numPr>
        <w:spacing w:before="72" w:after="240"/>
        <w:ind w:left="660" w:hanging="660"/>
        <w:jc w:val="both"/>
        <w:rPr>
          <w:rFonts w:ascii="Arial" w:hAnsi="Arial" w:cs="Arial"/>
          <w:bCs/>
          <w:i w:val="0"/>
          <w:color w:val="000080"/>
          <w:szCs w:val="28"/>
          <w:lang w:val="it-IT"/>
        </w:rPr>
      </w:pPr>
      <w:r w:rsidRPr="000761D5">
        <w:rPr>
          <w:rFonts w:ascii="Arial" w:hAnsi="Arial" w:cs="Arial"/>
          <w:i w:val="0"/>
          <w:color w:val="000080"/>
          <w:szCs w:val="28"/>
          <w:lang w:val="it-IT"/>
        </w:rPr>
        <w:t xml:space="preserve">INCONTRI CON I GENITORI – SCUOLA PRIMARIA </w:t>
      </w:r>
    </w:p>
    <w:p w14:paraId="0CC54C2E" w14:textId="7AF0B5F4" w:rsidR="004F3E22" w:rsidRDefault="004F3E22" w:rsidP="0035272D">
      <w:pPr>
        <w:spacing w:before="3" w:line="259" w:lineRule="auto"/>
        <w:jc w:val="both"/>
        <w:rPr>
          <w:rFonts w:ascii="Arial" w:hAnsi="Arial" w:cs="Arial"/>
        </w:rPr>
      </w:pPr>
      <w:r w:rsidRPr="00314299">
        <w:rPr>
          <w:rFonts w:ascii="Arial" w:hAnsi="Arial" w:cs="Arial"/>
        </w:rPr>
        <w:t xml:space="preserve">A ottobre e a giugno si svolgono le </w:t>
      </w:r>
      <w:r w:rsidRPr="00314299">
        <w:rPr>
          <w:rFonts w:ascii="Arial" w:hAnsi="Arial" w:cs="Arial"/>
          <w:b/>
          <w:color w:val="000080"/>
          <w:szCs w:val="20"/>
        </w:rPr>
        <w:t>assemblee di classe</w:t>
      </w:r>
      <w:r w:rsidRPr="00314299">
        <w:rPr>
          <w:rFonts w:ascii="Arial" w:hAnsi="Arial" w:cs="Arial"/>
        </w:rPr>
        <w:t>: la prima per la presentazione della programmazione annuale e per l’elezione dei rappresentanti, la seconda per una verifica finale sull’andamento dell’anno.</w:t>
      </w:r>
    </w:p>
    <w:p w14:paraId="7F814840" w14:textId="79C7A244" w:rsidR="008B4F6C" w:rsidRPr="00314299" w:rsidRDefault="008B4F6C" w:rsidP="0035272D">
      <w:pPr>
        <w:spacing w:before="3" w:line="259" w:lineRule="auto"/>
        <w:jc w:val="both"/>
        <w:rPr>
          <w:rFonts w:ascii="Arial" w:hAnsi="Arial" w:cs="Arial"/>
        </w:rPr>
      </w:pPr>
      <w:r>
        <w:rPr>
          <w:rFonts w:ascii="Arial" w:hAnsi="Arial" w:cs="Arial"/>
        </w:rPr>
        <w:t>I</w:t>
      </w:r>
      <w:r w:rsidRPr="00314299">
        <w:rPr>
          <w:rFonts w:ascii="Arial" w:hAnsi="Arial" w:cs="Arial"/>
        </w:rPr>
        <w:t xml:space="preserve"> genitori possono avere informazioni sull’andamento scolastico dei propri figli ogni bimestre</w:t>
      </w:r>
      <w:r>
        <w:rPr>
          <w:rFonts w:ascii="Arial" w:hAnsi="Arial" w:cs="Arial"/>
        </w:rPr>
        <w:t xml:space="preserve"> tramite </w:t>
      </w:r>
      <w:r w:rsidRPr="000761D5">
        <w:rPr>
          <w:rFonts w:ascii="Arial" w:hAnsi="Arial" w:cs="Arial"/>
          <w:b/>
          <w:color w:val="000080"/>
          <w:spacing w:val="-5"/>
          <w:szCs w:val="20"/>
        </w:rPr>
        <w:t>colloqui individuali</w:t>
      </w:r>
      <w:r>
        <w:rPr>
          <w:rFonts w:ascii="Arial" w:hAnsi="Arial" w:cs="Arial"/>
        </w:rPr>
        <w:t xml:space="preserve"> con i docenti:</w:t>
      </w:r>
    </w:p>
    <w:p w14:paraId="053C41C3" w14:textId="47E18E88" w:rsidR="008B4F6C" w:rsidRDefault="008B4F6C" w:rsidP="0037767F">
      <w:pPr>
        <w:spacing w:line="259" w:lineRule="auto"/>
        <w:jc w:val="both"/>
        <w:rPr>
          <w:rFonts w:ascii="Arial" w:hAnsi="Arial" w:cs="Arial"/>
          <w:spacing w:val="-5"/>
        </w:rPr>
      </w:pPr>
      <w:r>
        <w:rPr>
          <w:rFonts w:ascii="Arial" w:hAnsi="Arial" w:cs="Arial"/>
        </w:rPr>
        <w:t>-</w:t>
      </w:r>
      <w:r w:rsidR="004F3E22" w:rsidRPr="00314299">
        <w:rPr>
          <w:rFonts w:ascii="Arial" w:hAnsi="Arial" w:cs="Arial"/>
        </w:rPr>
        <w:t xml:space="preserve"> </w:t>
      </w:r>
      <w:r w:rsidR="004F3E22" w:rsidRPr="00507280">
        <w:rPr>
          <w:rFonts w:ascii="Arial" w:hAnsi="Arial" w:cs="Arial"/>
          <w:spacing w:val="-5"/>
          <w:u w:val="single"/>
        </w:rPr>
        <w:t>novembre</w:t>
      </w:r>
      <w:r w:rsidR="004F3E22" w:rsidRPr="00314299">
        <w:rPr>
          <w:rFonts w:ascii="Arial" w:hAnsi="Arial" w:cs="Arial"/>
          <w:spacing w:val="-5"/>
        </w:rPr>
        <w:t xml:space="preserve"> </w:t>
      </w:r>
      <w:r w:rsidR="00831040" w:rsidRPr="008B4F6C">
        <w:rPr>
          <w:rFonts w:ascii="Arial" w:hAnsi="Arial" w:cs="Arial"/>
          <w:szCs w:val="20"/>
        </w:rPr>
        <w:t>colloqui individuali</w:t>
      </w:r>
      <w:r>
        <w:rPr>
          <w:rFonts w:ascii="Arial" w:hAnsi="Arial" w:cs="Arial"/>
          <w:b/>
          <w:color w:val="000080"/>
          <w:szCs w:val="20"/>
        </w:rPr>
        <w:t xml:space="preserve"> </w:t>
      </w:r>
      <w:r w:rsidRPr="008B4F6C">
        <w:rPr>
          <w:rFonts w:ascii="Arial" w:hAnsi="Arial" w:cs="Arial"/>
          <w:szCs w:val="20"/>
        </w:rPr>
        <w:t>in presenza</w:t>
      </w:r>
      <w:r>
        <w:rPr>
          <w:rFonts w:ascii="Arial" w:hAnsi="Arial" w:cs="Arial"/>
          <w:spacing w:val="-5"/>
        </w:rPr>
        <w:t>;</w:t>
      </w:r>
    </w:p>
    <w:p w14:paraId="10E3461D" w14:textId="7AA9134B" w:rsidR="008B4F6C" w:rsidRDefault="008B4F6C" w:rsidP="0037767F">
      <w:pPr>
        <w:spacing w:line="259" w:lineRule="auto"/>
        <w:jc w:val="both"/>
        <w:rPr>
          <w:rFonts w:ascii="Arial" w:hAnsi="Arial" w:cs="Arial"/>
          <w:spacing w:val="-5"/>
        </w:rPr>
      </w:pPr>
      <w:r>
        <w:rPr>
          <w:rFonts w:ascii="Arial" w:hAnsi="Arial" w:cs="Arial"/>
          <w:spacing w:val="-5"/>
        </w:rPr>
        <w:t xml:space="preserve">- </w:t>
      </w:r>
      <w:r w:rsidR="004F3E22" w:rsidRPr="00507280">
        <w:rPr>
          <w:rFonts w:ascii="Arial" w:hAnsi="Arial" w:cs="Arial"/>
          <w:spacing w:val="-5"/>
          <w:u w:val="single"/>
        </w:rPr>
        <w:t>febbraio</w:t>
      </w:r>
      <w:r>
        <w:rPr>
          <w:rFonts w:ascii="Arial" w:hAnsi="Arial" w:cs="Arial"/>
          <w:spacing w:val="-5"/>
        </w:rPr>
        <w:t xml:space="preserve"> pubblicazione sul registro elettronico delle schede di valutazione e</w:t>
      </w:r>
      <w:r w:rsidR="00507280">
        <w:rPr>
          <w:rFonts w:ascii="Arial" w:hAnsi="Arial" w:cs="Arial"/>
          <w:spacing w:val="-5"/>
        </w:rPr>
        <w:t xml:space="preserve"> </w:t>
      </w:r>
      <w:r>
        <w:rPr>
          <w:rFonts w:ascii="Arial" w:hAnsi="Arial" w:cs="Arial"/>
          <w:spacing w:val="-5"/>
        </w:rPr>
        <w:t>colloqui individuali online;</w:t>
      </w:r>
      <w:r w:rsidRPr="008B4F6C">
        <w:rPr>
          <w:rFonts w:ascii="Arial" w:hAnsi="Arial" w:cs="Arial"/>
          <w:spacing w:val="-5"/>
        </w:rPr>
        <w:t xml:space="preserve"> </w:t>
      </w:r>
    </w:p>
    <w:p w14:paraId="032870BD" w14:textId="19BF31EC" w:rsidR="008B4F6C" w:rsidRDefault="008B4F6C" w:rsidP="0037767F">
      <w:pPr>
        <w:spacing w:line="259" w:lineRule="auto"/>
        <w:jc w:val="both"/>
        <w:rPr>
          <w:rFonts w:ascii="Arial" w:hAnsi="Arial" w:cs="Arial"/>
          <w:spacing w:val="-5"/>
        </w:rPr>
      </w:pPr>
      <w:r>
        <w:rPr>
          <w:rFonts w:ascii="Arial" w:hAnsi="Arial" w:cs="Arial"/>
          <w:spacing w:val="-5"/>
        </w:rPr>
        <w:t xml:space="preserve">- </w:t>
      </w:r>
      <w:r w:rsidRPr="00507280">
        <w:rPr>
          <w:rFonts w:ascii="Arial" w:hAnsi="Arial" w:cs="Arial"/>
          <w:spacing w:val="-5"/>
          <w:u w:val="single"/>
        </w:rPr>
        <w:t>aprile</w:t>
      </w:r>
      <w:r w:rsidR="004F3E22" w:rsidRPr="00314299">
        <w:rPr>
          <w:rFonts w:ascii="Arial" w:hAnsi="Arial" w:cs="Arial"/>
          <w:spacing w:val="-5"/>
        </w:rPr>
        <w:t xml:space="preserve"> </w:t>
      </w:r>
      <w:r>
        <w:rPr>
          <w:rFonts w:ascii="Arial" w:hAnsi="Arial" w:cs="Arial"/>
          <w:spacing w:val="-5"/>
        </w:rPr>
        <w:t>colloqui individuali online;</w:t>
      </w:r>
    </w:p>
    <w:p w14:paraId="080837CA" w14:textId="1205A964" w:rsidR="004F3E22" w:rsidRPr="00314299" w:rsidRDefault="008B4F6C" w:rsidP="0037767F">
      <w:pPr>
        <w:spacing w:line="259" w:lineRule="auto"/>
        <w:jc w:val="both"/>
        <w:rPr>
          <w:rFonts w:ascii="Arial" w:hAnsi="Arial" w:cs="Arial"/>
        </w:rPr>
      </w:pPr>
      <w:r>
        <w:rPr>
          <w:rFonts w:ascii="Arial" w:hAnsi="Arial" w:cs="Arial"/>
          <w:spacing w:val="-5"/>
        </w:rPr>
        <w:t>-</w:t>
      </w:r>
      <w:r w:rsidR="005E0291">
        <w:rPr>
          <w:rFonts w:ascii="Arial" w:hAnsi="Arial" w:cs="Arial"/>
          <w:spacing w:val="-5"/>
        </w:rPr>
        <w:t xml:space="preserve"> </w:t>
      </w:r>
      <w:r w:rsidRPr="00507280">
        <w:rPr>
          <w:rFonts w:ascii="Arial" w:hAnsi="Arial" w:cs="Arial"/>
          <w:spacing w:val="-5"/>
          <w:u w:val="single"/>
        </w:rPr>
        <w:t>giugno</w:t>
      </w:r>
      <w:r>
        <w:rPr>
          <w:rFonts w:ascii="Arial" w:hAnsi="Arial" w:cs="Arial"/>
          <w:spacing w:val="-5"/>
        </w:rPr>
        <w:t xml:space="preserve"> </w:t>
      </w:r>
      <w:r w:rsidR="00507280">
        <w:rPr>
          <w:rFonts w:ascii="Arial" w:hAnsi="Arial" w:cs="Arial"/>
          <w:spacing w:val="-5"/>
        </w:rPr>
        <w:t>pubblicazione sul registro elettronico delle</w:t>
      </w:r>
      <w:r w:rsidR="004F3E22" w:rsidRPr="00314299">
        <w:rPr>
          <w:rFonts w:ascii="Arial" w:hAnsi="Arial" w:cs="Arial"/>
          <w:spacing w:val="-5"/>
        </w:rPr>
        <w:t xml:space="preserve"> schede di valutazione</w:t>
      </w:r>
      <w:r w:rsidR="00831040" w:rsidRPr="00831040">
        <w:rPr>
          <w:rFonts w:ascii="Arial" w:hAnsi="Arial" w:cs="Arial"/>
          <w:spacing w:val="-5"/>
        </w:rPr>
        <w:t xml:space="preserve"> </w:t>
      </w:r>
      <w:r w:rsidR="00507280">
        <w:rPr>
          <w:rFonts w:ascii="Arial" w:hAnsi="Arial" w:cs="Arial"/>
          <w:spacing w:val="-5"/>
        </w:rPr>
        <w:t>e colloqui individuali a richiesta al termine dell’assemblea di classe.</w:t>
      </w:r>
    </w:p>
    <w:p w14:paraId="3E50EC67" w14:textId="25B2C4C8" w:rsidR="004F3E22" w:rsidRPr="00314299" w:rsidRDefault="004F3E22" w:rsidP="0035272D">
      <w:pPr>
        <w:spacing w:before="1" w:line="259" w:lineRule="auto"/>
        <w:jc w:val="both"/>
        <w:rPr>
          <w:rFonts w:ascii="Arial" w:hAnsi="Arial" w:cs="Arial"/>
        </w:rPr>
      </w:pPr>
      <w:r w:rsidRPr="00314299">
        <w:rPr>
          <w:rFonts w:ascii="Arial" w:hAnsi="Arial" w:cs="Arial"/>
          <w:spacing w:val="-4"/>
        </w:rPr>
        <w:t xml:space="preserve">Gli </w:t>
      </w:r>
      <w:r w:rsidRPr="00314299">
        <w:rPr>
          <w:rFonts w:ascii="Arial" w:hAnsi="Arial" w:cs="Arial"/>
          <w:spacing w:val="-5"/>
        </w:rPr>
        <w:t xml:space="preserve">insegnanti </w:t>
      </w:r>
      <w:r w:rsidRPr="00314299">
        <w:rPr>
          <w:rFonts w:ascii="Arial" w:hAnsi="Arial" w:cs="Arial"/>
          <w:spacing w:val="-6"/>
        </w:rPr>
        <w:t xml:space="preserve">effettuano </w:t>
      </w:r>
      <w:r w:rsidRPr="00314299">
        <w:rPr>
          <w:rFonts w:ascii="Arial" w:hAnsi="Arial" w:cs="Arial"/>
          <w:spacing w:val="-5"/>
        </w:rPr>
        <w:t xml:space="preserve">colloqui </w:t>
      </w:r>
      <w:r w:rsidRPr="00314299">
        <w:rPr>
          <w:rFonts w:ascii="Arial" w:hAnsi="Arial" w:cs="Arial"/>
          <w:spacing w:val="-6"/>
        </w:rPr>
        <w:t xml:space="preserve">individuali straordinari </w:t>
      </w:r>
      <w:r w:rsidR="005E0291">
        <w:rPr>
          <w:rFonts w:ascii="Arial" w:hAnsi="Arial" w:cs="Arial"/>
          <w:spacing w:val="-6"/>
        </w:rPr>
        <w:t xml:space="preserve">(online oppure in presenza) </w:t>
      </w:r>
      <w:r w:rsidRPr="00314299">
        <w:rPr>
          <w:rFonts w:ascii="Arial" w:hAnsi="Arial" w:cs="Arial"/>
          <w:spacing w:val="-4"/>
        </w:rPr>
        <w:t xml:space="preserve">con </w:t>
      </w:r>
      <w:r w:rsidRPr="00314299">
        <w:rPr>
          <w:rFonts w:ascii="Arial" w:hAnsi="Arial" w:cs="Arial"/>
          <w:spacing w:val="-3"/>
        </w:rPr>
        <w:t xml:space="preserve">le </w:t>
      </w:r>
      <w:r w:rsidRPr="00314299">
        <w:rPr>
          <w:rFonts w:ascii="Arial" w:hAnsi="Arial" w:cs="Arial"/>
          <w:spacing w:val="-5"/>
        </w:rPr>
        <w:t xml:space="preserve">famiglie </w:t>
      </w:r>
      <w:r w:rsidRPr="00314299">
        <w:rPr>
          <w:rFonts w:ascii="Arial" w:hAnsi="Arial" w:cs="Arial"/>
          <w:spacing w:val="-4"/>
        </w:rPr>
        <w:t xml:space="preserve">per </w:t>
      </w:r>
      <w:r w:rsidRPr="00314299">
        <w:rPr>
          <w:rFonts w:ascii="Arial" w:hAnsi="Arial" w:cs="Arial"/>
          <w:spacing w:val="-6"/>
        </w:rPr>
        <w:t xml:space="preserve">segnalare </w:t>
      </w:r>
      <w:r w:rsidRPr="00314299">
        <w:rPr>
          <w:rFonts w:ascii="Arial" w:hAnsi="Arial" w:cs="Arial"/>
          <w:spacing w:val="-5"/>
        </w:rPr>
        <w:t xml:space="preserve">problemi </w:t>
      </w:r>
      <w:r w:rsidRPr="00314299">
        <w:rPr>
          <w:rFonts w:ascii="Arial" w:hAnsi="Arial" w:cs="Arial"/>
          <w:spacing w:val="-4"/>
        </w:rPr>
        <w:t xml:space="preserve">relativi </w:t>
      </w:r>
      <w:r w:rsidRPr="00314299">
        <w:rPr>
          <w:rFonts w:ascii="Arial" w:hAnsi="Arial" w:cs="Arial"/>
          <w:spacing w:val="-5"/>
        </w:rPr>
        <w:t xml:space="preserve">all’apprendimento </w:t>
      </w:r>
      <w:r w:rsidRPr="00314299">
        <w:rPr>
          <w:rFonts w:ascii="Arial" w:hAnsi="Arial" w:cs="Arial"/>
          <w:spacing w:val="-4"/>
        </w:rPr>
        <w:t xml:space="preserve">e/o </w:t>
      </w:r>
      <w:r w:rsidRPr="00314299">
        <w:rPr>
          <w:rFonts w:ascii="Arial" w:hAnsi="Arial" w:cs="Arial"/>
        </w:rPr>
        <w:t xml:space="preserve">al </w:t>
      </w:r>
      <w:r w:rsidRPr="00314299">
        <w:rPr>
          <w:rFonts w:ascii="Arial" w:hAnsi="Arial" w:cs="Arial"/>
          <w:spacing w:val="-5"/>
        </w:rPr>
        <w:t xml:space="preserve">comportamento </w:t>
      </w:r>
      <w:r w:rsidRPr="00314299">
        <w:rPr>
          <w:rFonts w:ascii="Arial" w:hAnsi="Arial" w:cs="Arial"/>
          <w:spacing w:val="-4"/>
        </w:rPr>
        <w:t xml:space="preserve">degli </w:t>
      </w:r>
      <w:r w:rsidRPr="00314299">
        <w:rPr>
          <w:rFonts w:ascii="Arial" w:hAnsi="Arial" w:cs="Arial"/>
          <w:spacing w:val="-5"/>
        </w:rPr>
        <w:t>alunni; a</w:t>
      </w:r>
      <w:r w:rsidRPr="00314299">
        <w:rPr>
          <w:rFonts w:ascii="Arial" w:hAnsi="Arial" w:cs="Arial"/>
          <w:spacing w:val="-4"/>
        </w:rPr>
        <w:t xml:space="preserve">nche </w:t>
      </w:r>
      <w:r w:rsidRPr="00314299">
        <w:rPr>
          <w:rFonts w:ascii="Arial" w:hAnsi="Arial" w:cs="Arial"/>
          <w:spacing w:val="-3"/>
        </w:rPr>
        <w:t xml:space="preserve">le </w:t>
      </w:r>
      <w:r w:rsidRPr="00314299">
        <w:rPr>
          <w:rFonts w:ascii="Arial" w:hAnsi="Arial" w:cs="Arial"/>
          <w:spacing w:val="-4"/>
        </w:rPr>
        <w:t xml:space="preserve">famiglie </w:t>
      </w:r>
      <w:r w:rsidRPr="00314299">
        <w:rPr>
          <w:rFonts w:ascii="Arial" w:hAnsi="Arial" w:cs="Arial"/>
          <w:spacing w:val="-5"/>
        </w:rPr>
        <w:t xml:space="preserve">possono richiedere incontri </w:t>
      </w:r>
      <w:r w:rsidRPr="00314299">
        <w:rPr>
          <w:rFonts w:ascii="Arial" w:hAnsi="Arial" w:cs="Arial"/>
          <w:spacing w:val="-4"/>
        </w:rPr>
        <w:t xml:space="preserve">con </w:t>
      </w:r>
      <w:r w:rsidRPr="00314299">
        <w:rPr>
          <w:rFonts w:ascii="Arial" w:hAnsi="Arial" w:cs="Arial"/>
          <w:spacing w:val="-5"/>
        </w:rPr>
        <w:t xml:space="preserve">l’equipe pedagogica, laddove </w:t>
      </w:r>
      <w:r w:rsidRPr="00314299">
        <w:rPr>
          <w:rFonts w:ascii="Arial" w:hAnsi="Arial" w:cs="Arial"/>
          <w:spacing w:val="-4"/>
        </w:rPr>
        <w:t>ne sorga la necessità</w:t>
      </w:r>
      <w:r w:rsidRPr="00314299">
        <w:rPr>
          <w:rFonts w:ascii="Arial" w:hAnsi="Arial" w:cs="Arial"/>
          <w:spacing w:val="-5"/>
        </w:rPr>
        <w:t>.</w:t>
      </w:r>
    </w:p>
    <w:p w14:paraId="418A0D76" w14:textId="77777777" w:rsidR="004F3E22" w:rsidRPr="00314299" w:rsidRDefault="004F3E22" w:rsidP="0037767F">
      <w:pPr>
        <w:pStyle w:val="Corpotesto"/>
        <w:spacing w:line="264" w:lineRule="auto"/>
        <w:ind w:left="0"/>
        <w:jc w:val="both"/>
        <w:rPr>
          <w:rFonts w:ascii="Arial" w:hAnsi="Arial" w:cs="Arial"/>
          <w:b/>
          <w:color w:val="000080"/>
          <w:lang w:val="it-IT"/>
        </w:rPr>
      </w:pPr>
      <w:r w:rsidRPr="00314299">
        <w:rPr>
          <w:rFonts w:ascii="Arial" w:hAnsi="Arial" w:cs="Arial"/>
          <w:spacing w:val="-3"/>
          <w:lang w:val="it-IT"/>
        </w:rPr>
        <w:t xml:space="preserve">Si </w:t>
      </w:r>
      <w:r w:rsidRPr="00314299">
        <w:rPr>
          <w:rFonts w:ascii="Arial" w:hAnsi="Arial" w:cs="Arial"/>
          <w:spacing w:val="-5"/>
          <w:lang w:val="it-IT"/>
        </w:rPr>
        <w:t xml:space="preserve">precisa </w:t>
      </w:r>
      <w:r w:rsidRPr="00314299">
        <w:rPr>
          <w:rFonts w:ascii="Arial" w:hAnsi="Arial" w:cs="Arial"/>
          <w:spacing w:val="-3"/>
          <w:lang w:val="it-IT"/>
        </w:rPr>
        <w:t xml:space="preserve">che </w:t>
      </w:r>
      <w:r w:rsidRPr="00314299">
        <w:rPr>
          <w:rFonts w:ascii="Arial" w:hAnsi="Arial" w:cs="Arial"/>
          <w:b/>
          <w:color w:val="000080"/>
          <w:spacing w:val="-4"/>
          <w:lang w:val="it-IT"/>
        </w:rPr>
        <w:t xml:space="preserve">tutti </w:t>
      </w:r>
      <w:r w:rsidRPr="00314299">
        <w:rPr>
          <w:rFonts w:ascii="Arial" w:hAnsi="Arial" w:cs="Arial"/>
          <w:b/>
          <w:color w:val="000080"/>
          <w:lang w:val="it-IT"/>
        </w:rPr>
        <w:t xml:space="preserve">i </w:t>
      </w:r>
      <w:r w:rsidRPr="00314299">
        <w:rPr>
          <w:rFonts w:ascii="Arial" w:hAnsi="Arial" w:cs="Arial"/>
          <w:b/>
          <w:color w:val="000080"/>
          <w:spacing w:val="-4"/>
          <w:lang w:val="it-IT"/>
        </w:rPr>
        <w:t xml:space="preserve">genitori (oltre </w:t>
      </w:r>
      <w:r w:rsidRPr="00314299">
        <w:rPr>
          <w:rFonts w:ascii="Arial" w:hAnsi="Arial" w:cs="Arial"/>
          <w:b/>
          <w:color w:val="000080"/>
          <w:lang w:val="it-IT"/>
        </w:rPr>
        <w:t xml:space="preserve">ai </w:t>
      </w:r>
      <w:r w:rsidRPr="00314299">
        <w:rPr>
          <w:rFonts w:ascii="Arial" w:hAnsi="Arial" w:cs="Arial"/>
          <w:b/>
          <w:color w:val="000080"/>
          <w:spacing w:val="-4"/>
          <w:lang w:val="it-IT"/>
        </w:rPr>
        <w:t xml:space="preserve">genitori </w:t>
      </w:r>
      <w:r w:rsidRPr="00314299">
        <w:rPr>
          <w:rFonts w:ascii="Arial" w:hAnsi="Arial" w:cs="Arial"/>
          <w:b/>
          <w:color w:val="000080"/>
          <w:spacing w:val="-5"/>
          <w:lang w:val="it-IT"/>
        </w:rPr>
        <w:t xml:space="preserve">rappresentanti) </w:t>
      </w:r>
      <w:r w:rsidRPr="00314299">
        <w:rPr>
          <w:rFonts w:ascii="Arial" w:hAnsi="Arial" w:cs="Arial"/>
          <w:b/>
          <w:color w:val="000080"/>
          <w:spacing w:val="-4"/>
          <w:lang w:val="it-IT"/>
        </w:rPr>
        <w:t xml:space="preserve">possono </w:t>
      </w:r>
      <w:r w:rsidRPr="00314299">
        <w:rPr>
          <w:rFonts w:ascii="Arial" w:hAnsi="Arial" w:cs="Arial"/>
          <w:b/>
          <w:color w:val="000080"/>
          <w:spacing w:val="-5"/>
          <w:lang w:val="it-IT"/>
        </w:rPr>
        <w:t xml:space="preserve">partecipare </w:t>
      </w:r>
      <w:r w:rsidRPr="00314299">
        <w:rPr>
          <w:rFonts w:ascii="Arial" w:hAnsi="Arial" w:cs="Arial"/>
          <w:b/>
          <w:color w:val="000080"/>
          <w:spacing w:val="-3"/>
          <w:lang w:val="it-IT"/>
        </w:rPr>
        <w:t xml:space="preserve">ai </w:t>
      </w:r>
      <w:r w:rsidRPr="00314299">
        <w:rPr>
          <w:rFonts w:ascii="Arial" w:hAnsi="Arial" w:cs="Arial"/>
          <w:b/>
          <w:color w:val="000080"/>
          <w:spacing w:val="-5"/>
          <w:u w:val="single"/>
          <w:lang w:val="it-IT"/>
        </w:rPr>
        <w:t xml:space="preserve">Consigli </w:t>
      </w:r>
      <w:r w:rsidRPr="00314299">
        <w:rPr>
          <w:rFonts w:ascii="Arial" w:hAnsi="Arial" w:cs="Arial"/>
          <w:b/>
          <w:color w:val="000080"/>
          <w:u w:val="single"/>
          <w:lang w:val="it-IT"/>
        </w:rPr>
        <w:t>di Interc</w:t>
      </w:r>
      <w:r w:rsidRPr="00314299">
        <w:rPr>
          <w:rFonts w:ascii="Arial" w:hAnsi="Arial" w:cs="Arial"/>
          <w:b/>
          <w:color w:val="000080"/>
          <w:spacing w:val="-5"/>
          <w:u w:val="single"/>
          <w:lang w:val="it-IT"/>
        </w:rPr>
        <w:t>lasse e d’Istituto</w:t>
      </w:r>
      <w:r w:rsidRPr="00314299">
        <w:rPr>
          <w:rFonts w:ascii="Arial" w:hAnsi="Arial" w:cs="Arial"/>
          <w:b/>
          <w:color w:val="000080"/>
          <w:spacing w:val="-5"/>
          <w:lang w:val="it-IT"/>
        </w:rPr>
        <w:t xml:space="preserve"> </w:t>
      </w:r>
      <w:r w:rsidRPr="00314299">
        <w:rPr>
          <w:rFonts w:ascii="Arial" w:hAnsi="Arial" w:cs="Arial"/>
          <w:b/>
          <w:color w:val="000080"/>
          <w:spacing w:val="-3"/>
          <w:lang w:val="it-IT"/>
        </w:rPr>
        <w:t xml:space="preserve">in </w:t>
      </w:r>
      <w:r w:rsidRPr="00314299">
        <w:rPr>
          <w:rFonts w:ascii="Arial" w:hAnsi="Arial" w:cs="Arial"/>
          <w:b/>
          <w:color w:val="000080"/>
          <w:spacing w:val="-5"/>
          <w:lang w:val="it-IT"/>
        </w:rPr>
        <w:t xml:space="preserve">qualità </w:t>
      </w:r>
      <w:r w:rsidRPr="00314299">
        <w:rPr>
          <w:rFonts w:ascii="Arial" w:hAnsi="Arial" w:cs="Arial"/>
          <w:b/>
          <w:color w:val="000080"/>
          <w:spacing w:val="-3"/>
          <w:lang w:val="it-IT"/>
        </w:rPr>
        <w:t xml:space="preserve">di </w:t>
      </w:r>
      <w:r w:rsidRPr="00314299">
        <w:rPr>
          <w:rFonts w:ascii="Arial" w:hAnsi="Arial" w:cs="Arial"/>
          <w:b/>
          <w:color w:val="000080"/>
          <w:spacing w:val="-5"/>
          <w:lang w:val="it-IT"/>
        </w:rPr>
        <w:t>uditori.</w:t>
      </w:r>
    </w:p>
    <w:p w14:paraId="68334886" w14:textId="77777777" w:rsidR="004F3E22" w:rsidRPr="000761D5" w:rsidRDefault="004F3E22" w:rsidP="000761D5">
      <w:pPr>
        <w:spacing w:before="1" w:after="240"/>
        <w:jc w:val="both"/>
        <w:rPr>
          <w:rFonts w:ascii="Arial" w:hAnsi="Arial" w:cs="Arial"/>
          <w:b/>
          <w:sz w:val="24"/>
          <w:szCs w:val="24"/>
        </w:rPr>
      </w:pPr>
    </w:p>
    <w:p w14:paraId="127222A9" w14:textId="56621021" w:rsidR="004F3E22" w:rsidRPr="000761D5" w:rsidRDefault="004F3E22" w:rsidP="000761D5">
      <w:pPr>
        <w:pStyle w:val="Titolo2"/>
        <w:numPr>
          <w:ilvl w:val="0"/>
          <w:numId w:val="16"/>
        </w:numPr>
        <w:spacing w:before="72" w:after="240"/>
        <w:jc w:val="both"/>
        <w:rPr>
          <w:rFonts w:ascii="Arial" w:hAnsi="Arial" w:cs="Arial"/>
          <w:bCs/>
          <w:i w:val="0"/>
          <w:color w:val="000080"/>
          <w:szCs w:val="28"/>
          <w:lang w:val="it-IT"/>
        </w:rPr>
      </w:pPr>
      <w:r w:rsidRPr="000761D5">
        <w:rPr>
          <w:rFonts w:ascii="Arial" w:hAnsi="Arial" w:cs="Arial"/>
          <w:i w:val="0"/>
          <w:color w:val="000080"/>
          <w:szCs w:val="28"/>
          <w:lang w:val="it-IT"/>
        </w:rPr>
        <w:t xml:space="preserve">INCONTRI CON I GENITORI – SCUOLA SECONDARIA DI I GRADO </w:t>
      </w:r>
    </w:p>
    <w:p w14:paraId="3EB9187F" w14:textId="77777777" w:rsidR="00742063" w:rsidRPr="00742063" w:rsidRDefault="00742063" w:rsidP="00742063">
      <w:pPr>
        <w:spacing w:before="3" w:line="256" w:lineRule="auto"/>
        <w:jc w:val="both"/>
        <w:rPr>
          <w:rFonts w:ascii="Arial" w:hAnsi="Arial" w:cs="Arial"/>
        </w:rPr>
      </w:pPr>
      <w:r w:rsidRPr="00742063">
        <w:rPr>
          <w:rFonts w:ascii="Arial" w:hAnsi="Arial" w:cs="Arial"/>
        </w:rPr>
        <w:t xml:space="preserve">A </w:t>
      </w:r>
      <w:r w:rsidRPr="00742063">
        <w:rPr>
          <w:rFonts w:ascii="Arial" w:hAnsi="Arial" w:cs="Arial"/>
          <w:u w:val="single"/>
        </w:rPr>
        <w:t>ottobre</w:t>
      </w:r>
      <w:r w:rsidRPr="00742063">
        <w:rPr>
          <w:rFonts w:ascii="Arial" w:hAnsi="Arial" w:cs="Arial"/>
        </w:rPr>
        <w:t xml:space="preserve"> si svolge </w:t>
      </w:r>
      <w:r w:rsidRPr="00742063">
        <w:rPr>
          <w:rFonts w:ascii="Arial" w:hAnsi="Arial" w:cs="Arial"/>
          <w:b/>
          <w:color w:val="000080"/>
          <w:spacing w:val="-3"/>
          <w:szCs w:val="20"/>
        </w:rPr>
        <w:t>l’assemblea di classe</w:t>
      </w:r>
      <w:r w:rsidRPr="00742063">
        <w:rPr>
          <w:rFonts w:ascii="Arial" w:hAnsi="Arial" w:cs="Arial"/>
        </w:rPr>
        <w:t xml:space="preserve"> per la presentazione della programmazione annuale e per l’elezione dei genitori rappresentanti di classe.</w:t>
      </w:r>
    </w:p>
    <w:p w14:paraId="5DED9B2C" w14:textId="77777777" w:rsidR="00742063" w:rsidRPr="00742063" w:rsidRDefault="00742063" w:rsidP="00742063">
      <w:pPr>
        <w:pStyle w:val="Corpotesto"/>
        <w:spacing w:line="256" w:lineRule="auto"/>
        <w:ind w:left="0"/>
        <w:jc w:val="both"/>
        <w:rPr>
          <w:rFonts w:ascii="Arial" w:hAnsi="Arial" w:cs="Arial"/>
          <w:szCs w:val="22"/>
          <w:lang w:val="it-IT"/>
        </w:rPr>
      </w:pPr>
      <w:r w:rsidRPr="00742063">
        <w:rPr>
          <w:rFonts w:ascii="Arial" w:hAnsi="Arial" w:cs="Arial"/>
          <w:szCs w:val="22"/>
          <w:lang w:val="it-IT"/>
        </w:rPr>
        <w:t xml:space="preserve">Ciascun docente è a disposizione </w:t>
      </w:r>
      <w:r w:rsidRPr="00742063">
        <w:rPr>
          <w:rFonts w:ascii="Arial" w:hAnsi="Arial" w:cs="Arial"/>
          <w:b/>
          <w:color w:val="000080"/>
          <w:spacing w:val="-3"/>
          <w:lang w:val="it-IT"/>
        </w:rPr>
        <w:t>un’ora alla settimana per il ricevimento genitori</w:t>
      </w:r>
      <w:r w:rsidRPr="00742063">
        <w:rPr>
          <w:rFonts w:ascii="Arial" w:hAnsi="Arial" w:cs="Arial"/>
          <w:szCs w:val="22"/>
          <w:lang w:val="it-IT"/>
        </w:rPr>
        <w:t xml:space="preserve"> che si svolge online (salvo richieste da parte dei docenti o dei genitori di incontri in presenza, richieste che andranno concordate per iscritto tramite diario). Viene utilizzato il registro elettronico per prenotare gli appuntamenti online. Gli insegnanti, per validi </w:t>
      </w:r>
      <w:r w:rsidRPr="00742063">
        <w:rPr>
          <w:rFonts w:ascii="Arial" w:hAnsi="Arial" w:cs="Arial"/>
          <w:spacing w:val="-3"/>
          <w:szCs w:val="22"/>
          <w:lang w:val="it-IT"/>
        </w:rPr>
        <w:t xml:space="preserve">motivi </w:t>
      </w:r>
      <w:r w:rsidRPr="00742063">
        <w:rPr>
          <w:rFonts w:ascii="Arial" w:hAnsi="Arial" w:cs="Arial"/>
          <w:szCs w:val="22"/>
          <w:lang w:val="it-IT"/>
        </w:rPr>
        <w:t xml:space="preserve">e </w:t>
      </w:r>
      <w:r w:rsidRPr="00742063">
        <w:rPr>
          <w:rFonts w:ascii="Arial" w:hAnsi="Arial" w:cs="Arial"/>
          <w:spacing w:val="-3"/>
          <w:szCs w:val="22"/>
          <w:lang w:val="it-IT"/>
        </w:rPr>
        <w:t xml:space="preserve">previo accordo, sono disponibili </w:t>
      </w:r>
      <w:r w:rsidRPr="00742063">
        <w:rPr>
          <w:rFonts w:ascii="Arial" w:hAnsi="Arial" w:cs="Arial"/>
          <w:szCs w:val="22"/>
          <w:lang w:val="it-IT"/>
        </w:rPr>
        <w:t xml:space="preserve">ad </w:t>
      </w:r>
      <w:r w:rsidRPr="00742063">
        <w:rPr>
          <w:rFonts w:ascii="Arial" w:hAnsi="Arial" w:cs="Arial"/>
          <w:spacing w:val="-3"/>
          <w:szCs w:val="22"/>
          <w:lang w:val="it-IT"/>
        </w:rPr>
        <w:t xml:space="preserve">incontrare </w:t>
      </w:r>
      <w:r w:rsidRPr="00742063">
        <w:rPr>
          <w:rFonts w:ascii="Arial" w:hAnsi="Arial" w:cs="Arial"/>
          <w:szCs w:val="22"/>
          <w:lang w:val="it-IT"/>
        </w:rPr>
        <w:t xml:space="preserve">le </w:t>
      </w:r>
      <w:r w:rsidRPr="00742063">
        <w:rPr>
          <w:rFonts w:ascii="Arial" w:hAnsi="Arial" w:cs="Arial"/>
          <w:spacing w:val="-3"/>
          <w:szCs w:val="22"/>
          <w:lang w:val="it-IT"/>
        </w:rPr>
        <w:t xml:space="preserve">famiglie anche </w:t>
      </w:r>
      <w:r w:rsidRPr="00742063">
        <w:rPr>
          <w:rFonts w:ascii="Arial" w:hAnsi="Arial" w:cs="Arial"/>
          <w:szCs w:val="22"/>
          <w:lang w:val="it-IT"/>
        </w:rPr>
        <w:t>fuori dall’</w:t>
      </w:r>
      <w:r w:rsidRPr="00742063">
        <w:rPr>
          <w:rFonts w:ascii="Arial" w:hAnsi="Arial" w:cs="Arial"/>
          <w:spacing w:val="-3"/>
          <w:szCs w:val="22"/>
          <w:lang w:val="it-IT"/>
        </w:rPr>
        <w:t xml:space="preserve">orario previsto, </w:t>
      </w:r>
      <w:r w:rsidRPr="00742063">
        <w:rPr>
          <w:rFonts w:ascii="Arial" w:hAnsi="Arial" w:cs="Arial"/>
          <w:spacing w:val="-5"/>
          <w:szCs w:val="22"/>
          <w:lang w:val="it-IT"/>
        </w:rPr>
        <w:t xml:space="preserve">nelle </w:t>
      </w:r>
      <w:r w:rsidRPr="00742063">
        <w:rPr>
          <w:rFonts w:ascii="Arial" w:hAnsi="Arial" w:cs="Arial"/>
          <w:spacing w:val="-4"/>
          <w:szCs w:val="22"/>
          <w:lang w:val="it-IT"/>
        </w:rPr>
        <w:t xml:space="preserve">ore </w:t>
      </w:r>
      <w:r w:rsidRPr="00742063">
        <w:rPr>
          <w:rFonts w:ascii="Arial" w:hAnsi="Arial" w:cs="Arial"/>
          <w:spacing w:val="-3"/>
          <w:szCs w:val="22"/>
          <w:lang w:val="it-IT"/>
        </w:rPr>
        <w:t xml:space="preserve">in cui </w:t>
      </w:r>
      <w:r w:rsidRPr="00742063">
        <w:rPr>
          <w:rFonts w:ascii="Arial" w:hAnsi="Arial" w:cs="Arial"/>
          <w:spacing w:val="-4"/>
          <w:szCs w:val="22"/>
          <w:lang w:val="it-IT"/>
        </w:rPr>
        <w:t xml:space="preserve">non sono impegnati con </w:t>
      </w:r>
      <w:r w:rsidRPr="00742063">
        <w:rPr>
          <w:rFonts w:ascii="Arial" w:hAnsi="Arial" w:cs="Arial"/>
          <w:spacing w:val="-3"/>
          <w:szCs w:val="22"/>
          <w:lang w:val="it-IT"/>
        </w:rPr>
        <w:t xml:space="preserve">le </w:t>
      </w:r>
      <w:r w:rsidRPr="00742063">
        <w:rPr>
          <w:rFonts w:ascii="Arial" w:hAnsi="Arial" w:cs="Arial"/>
          <w:spacing w:val="-4"/>
          <w:szCs w:val="22"/>
          <w:lang w:val="it-IT"/>
        </w:rPr>
        <w:t xml:space="preserve">classi. </w:t>
      </w:r>
    </w:p>
    <w:p w14:paraId="7F66DB6B" w14:textId="77777777" w:rsidR="00742063" w:rsidRPr="00091DCB" w:rsidRDefault="00742063" w:rsidP="00742063">
      <w:pPr>
        <w:pStyle w:val="Corpotesto"/>
        <w:spacing w:before="1"/>
        <w:ind w:left="0"/>
        <w:jc w:val="both"/>
        <w:rPr>
          <w:rFonts w:ascii="Arial" w:hAnsi="Arial" w:cs="Arial"/>
          <w:spacing w:val="-5"/>
          <w:szCs w:val="22"/>
          <w:lang w:val="it-IT"/>
        </w:rPr>
      </w:pPr>
      <w:r w:rsidRPr="00742063">
        <w:rPr>
          <w:rFonts w:ascii="Arial" w:hAnsi="Arial" w:cs="Arial"/>
          <w:spacing w:val="-5"/>
          <w:szCs w:val="22"/>
          <w:lang w:val="it-IT"/>
        </w:rPr>
        <w:t xml:space="preserve">A </w:t>
      </w:r>
      <w:r w:rsidRPr="00742063">
        <w:rPr>
          <w:rFonts w:ascii="Arial" w:hAnsi="Arial" w:cs="Arial"/>
          <w:spacing w:val="-5"/>
          <w:szCs w:val="22"/>
          <w:u w:val="single"/>
          <w:lang w:val="it-IT"/>
        </w:rPr>
        <w:t>novembre</w:t>
      </w:r>
      <w:r w:rsidRPr="00742063">
        <w:rPr>
          <w:rFonts w:ascii="Arial" w:hAnsi="Arial" w:cs="Arial"/>
          <w:spacing w:val="-5"/>
          <w:szCs w:val="22"/>
          <w:lang w:val="it-IT"/>
        </w:rPr>
        <w:t xml:space="preserve"> </w:t>
      </w:r>
      <w:r w:rsidRPr="00742063">
        <w:rPr>
          <w:rFonts w:ascii="Arial" w:hAnsi="Arial" w:cs="Arial"/>
          <w:spacing w:val="-6"/>
          <w:szCs w:val="22"/>
          <w:lang w:val="it-IT"/>
        </w:rPr>
        <w:t xml:space="preserve">è previsto il </w:t>
      </w:r>
      <w:r w:rsidRPr="00742063">
        <w:rPr>
          <w:rFonts w:ascii="Arial" w:hAnsi="Arial" w:cs="Arial"/>
          <w:b/>
          <w:color w:val="000080"/>
          <w:spacing w:val="-3"/>
          <w:lang w:val="it-IT"/>
        </w:rPr>
        <w:t xml:space="preserve">primo ricevimento </w:t>
      </w:r>
      <w:r w:rsidRPr="00091DCB">
        <w:rPr>
          <w:rFonts w:ascii="Arial" w:hAnsi="Arial" w:cs="Arial"/>
          <w:b/>
          <w:color w:val="000080"/>
          <w:spacing w:val="-3"/>
          <w:lang w:val="it-IT"/>
        </w:rPr>
        <w:t>generale pomeridiano online</w:t>
      </w:r>
      <w:r w:rsidRPr="00091DCB">
        <w:rPr>
          <w:rFonts w:ascii="Arial" w:hAnsi="Arial" w:cs="Arial"/>
          <w:b/>
          <w:spacing w:val="-5"/>
          <w:szCs w:val="22"/>
          <w:lang w:val="it-IT"/>
        </w:rPr>
        <w:t xml:space="preserve"> </w:t>
      </w:r>
      <w:r w:rsidRPr="00091DCB">
        <w:rPr>
          <w:rFonts w:ascii="Arial" w:hAnsi="Arial" w:cs="Arial"/>
          <w:spacing w:val="-3"/>
          <w:szCs w:val="22"/>
          <w:lang w:val="it-IT"/>
        </w:rPr>
        <w:t xml:space="preserve">per lo svolgimento dei </w:t>
      </w:r>
      <w:r w:rsidRPr="00091DCB">
        <w:rPr>
          <w:rFonts w:ascii="Arial" w:hAnsi="Arial" w:cs="Arial"/>
          <w:spacing w:val="-4"/>
          <w:szCs w:val="22"/>
          <w:lang w:val="it-IT"/>
        </w:rPr>
        <w:t xml:space="preserve">colloqui </w:t>
      </w:r>
      <w:r w:rsidRPr="00091DCB">
        <w:rPr>
          <w:rFonts w:ascii="Arial" w:hAnsi="Arial" w:cs="Arial"/>
          <w:spacing w:val="-5"/>
          <w:szCs w:val="22"/>
          <w:lang w:val="it-IT"/>
        </w:rPr>
        <w:t xml:space="preserve">individuali; </w:t>
      </w:r>
      <w:r w:rsidRPr="00091DCB">
        <w:rPr>
          <w:rFonts w:ascii="Arial" w:hAnsi="Arial" w:cs="Arial"/>
          <w:szCs w:val="22"/>
          <w:lang w:val="it-IT"/>
        </w:rPr>
        <w:t xml:space="preserve">i </w:t>
      </w:r>
      <w:r w:rsidRPr="00091DCB">
        <w:rPr>
          <w:rFonts w:ascii="Arial" w:hAnsi="Arial" w:cs="Arial"/>
          <w:spacing w:val="-3"/>
          <w:szCs w:val="22"/>
          <w:lang w:val="it-IT"/>
        </w:rPr>
        <w:t xml:space="preserve">genitori </w:t>
      </w:r>
      <w:r w:rsidRPr="00091DCB">
        <w:rPr>
          <w:rFonts w:ascii="Arial" w:hAnsi="Arial" w:cs="Arial"/>
          <w:szCs w:val="22"/>
          <w:lang w:val="it-IT"/>
        </w:rPr>
        <w:t xml:space="preserve">degli </w:t>
      </w:r>
      <w:r w:rsidRPr="00091DCB">
        <w:rPr>
          <w:rFonts w:ascii="Arial" w:hAnsi="Arial" w:cs="Arial"/>
          <w:spacing w:val="-3"/>
          <w:szCs w:val="22"/>
          <w:lang w:val="it-IT"/>
        </w:rPr>
        <w:t>alunni delle classi terze possono visualizzare il</w:t>
      </w:r>
      <w:r w:rsidRPr="00091DCB">
        <w:rPr>
          <w:rFonts w:ascii="Arial" w:hAnsi="Arial" w:cs="Arial"/>
          <w:szCs w:val="22"/>
          <w:lang w:val="it-IT"/>
        </w:rPr>
        <w:t xml:space="preserve"> </w:t>
      </w:r>
      <w:r w:rsidRPr="00091DCB">
        <w:rPr>
          <w:rFonts w:ascii="Arial" w:hAnsi="Arial" w:cs="Arial"/>
          <w:spacing w:val="-3"/>
          <w:szCs w:val="22"/>
          <w:lang w:val="it-IT"/>
        </w:rPr>
        <w:t xml:space="preserve">Profilo Orientativo </w:t>
      </w:r>
      <w:r w:rsidRPr="00091DCB">
        <w:rPr>
          <w:rFonts w:ascii="Arial" w:hAnsi="Arial" w:cs="Arial"/>
          <w:spacing w:val="-5"/>
          <w:szCs w:val="22"/>
          <w:lang w:val="it-IT"/>
        </w:rPr>
        <w:t xml:space="preserve">predisposto </w:t>
      </w:r>
      <w:r w:rsidRPr="00091DCB">
        <w:rPr>
          <w:rFonts w:ascii="Arial" w:hAnsi="Arial" w:cs="Arial"/>
          <w:spacing w:val="-3"/>
          <w:szCs w:val="22"/>
          <w:lang w:val="it-IT"/>
        </w:rPr>
        <w:t xml:space="preserve">dai </w:t>
      </w:r>
      <w:r w:rsidRPr="00091DCB">
        <w:rPr>
          <w:rFonts w:ascii="Arial" w:hAnsi="Arial" w:cs="Arial"/>
          <w:spacing w:val="-4"/>
          <w:szCs w:val="22"/>
          <w:lang w:val="it-IT"/>
        </w:rPr>
        <w:t xml:space="preserve">singoli </w:t>
      </w:r>
      <w:r w:rsidRPr="00091DCB">
        <w:rPr>
          <w:rFonts w:ascii="Arial" w:hAnsi="Arial" w:cs="Arial"/>
          <w:spacing w:val="-5"/>
          <w:szCs w:val="22"/>
          <w:lang w:val="it-IT"/>
        </w:rPr>
        <w:t xml:space="preserve">Consigli </w:t>
      </w:r>
      <w:r w:rsidRPr="00091DCB">
        <w:rPr>
          <w:rFonts w:ascii="Arial" w:hAnsi="Arial" w:cs="Arial"/>
          <w:szCs w:val="22"/>
          <w:lang w:val="it-IT"/>
        </w:rPr>
        <w:t>di</w:t>
      </w:r>
      <w:r w:rsidRPr="00091DCB">
        <w:rPr>
          <w:rFonts w:ascii="Arial" w:hAnsi="Arial" w:cs="Arial"/>
          <w:spacing w:val="-5"/>
          <w:szCs w:val="22"/>
          <w:lang w:val="it-IT"/>
        </w:rPr>
        <w:t xml:space="preserve"> Classe e confrontarsi con i docenti in questa occasione.</w:t>
      </w:r>
    </w:p>
    <w:p w14:paraId="27FCA26A" w14:textId="77777777" w:rsidR="00742063" w:rsidRPr="00742063" w:rsidRDefault="00742063" w:rsidP="00742063">
      <w:pPr>
        <w:pStyle w:val="Corpotesto"/>
        <w:spacing w:before="1"/>
        <w:ind w:left="0"/>
        <w:jc w:val="both"/>
        <w:rPr>
          <w:rFonts w:ascii="Arial" w:hAnsi="Arial" w:cs="Arial"/>
          <w:spacing w:val="-5"/>
          <w:szCs w:val="22"/>
          <w:lang w:val="it-IT"/>
        </w:rPr>
      </w:pPr>
      <w:r w:rsidRPr="00091DCB">
        <w:rPr>
          <w:rFonts w:ascii="Arial" w:hAnsi="Arial" w:cs="Arial"/>
          <w:spacing w:val="-5"/>
          <w:szCs w:val="22"/>
          <w:lang w:val="it-IT"/>
        </w:rPr>
        <w:t xml:space="preserve"> A </w:t>
      </w:r>
      <w:r w:rsidRPr="00091DCB">
        <w:rPr>
          <w:rFonts w:ascii="Arial" w:hAnsi="Arial" w:cs="Arial"/>
          <w:spacing w:val="-5"/>
          <w:szCs w:val="22"/>
          <w:u w:val="single"/>
          <w:lang w:val="it-IT"/>
        </w:rPr>
        <w:t>febbraio</w:t>
      </w:r>
      <w:r w:rsidRPr="00091DCB">
        <w:rPr>
          <w:rFonts w:ascii="Arial" w:hAnsi="Arial" w:cs="Arial"/>
          <w:spacing w:val="-5"/>
          <w:szCs w:val="22"/>
          <w:lang w:val="it-IT"/>
        </w:rPr>
        <w:t xml:space="preserve"> vengono pubblicate sul registro elettronico le schede di valutazione e nei giorni successivi è previsto il </w:t>
      </w:r>
      <w:r w:rsidRPr="00091DCB">
        <w:rPr>
          <w:rFonts w:ascii="Arial" w:hAnsi="Arial" w:cs="Arial"/>
          <w:b/>
          <w:color w:val="000080"/>
          <w:spacing w:val="-3"/>
          <w:lang w:val="it-IT"/>
        </w:rPr>
        <w:t>secondo ricevimento pomeridiano online</w:t>
      </w:r>
      <w:r w:rsidRPr="00091DCB">
        <w:rPr>
          <w:rFonts w:ascii="Arial" w:hAnsi="Arial" w:cs="Arial"/>
          <w:spacing w:val="-5"/>
          <w:szCs w:val="22"/>
          <w:lang w:val="it-IT"/>
        </w:rPr>
        <w:t xml:space="preserve"> per lo svolgimento dei colloqui individuali</w:t>
      </w:r>
      <w:r w:rsidRPr="00742063">
        <w:rPr>
          <w:rFonts w:ascii="Arial" w:hAnsi="Arial" w:cs="Arial"/>
          <w:spacing w:val="-5"/>
          <w:szCs w:val="22"/>
          <w:lang w:val="it-IT"/>
        </w:rPr>
        <w:t>.</w:t>
      </w:r>
    </w:p>
    <w:p w14:paraId="21EF90CE" w14:textId="77777777" w:rsidR="00742063" w:rsidRPr="00742063" w:rsidRDefault="00742063" w:rsidP="00742063">
      <w:pPr>
        <w:pStyle w:val="Corpotesto"/>
        <w:spacing w:before="1"/>
        <w:ind w:left="0"/>
        <w:jc w:val="both"/>
        <w:rPr>
          <w:rFonts w:ascii="Arial" w:hAnsi="Arial" w:cs="Arial"/>
          <w:szCs w:val="22"/>
          <w:lang w:val="it-IT"/>
        </w:rPr>
      </w:pPr>
      <w:r w:rsidRPr="00742063">
        <w:rPr>
          <w:rFonts w:ascii="Arial" w:hAnsi="Arial" w:cs="Arial"/>
          <w:szCs w:val="22"/>
          <w:lang w:val="it-IT"/>
        </w:rPr>
        <w:t xml:space="preserve">Ad </w:t>
      </w:r>
      <w:r w:rsidRPr="00742063">
        <w:rPr>
          <w:rFonts w:ascii="Arial" w:hAnsi="Arial" w:cs="Arial"/>
          <w:szCs w:val="22"/>
          <w:u w:val="single"/>
          <w:lang w:val="it-IT"/>
        </w:rPr>
        <w:t>aprile</w:t>
      </w:r>
      <w:r w:rsidRPr="00742063">
        <w:rPr>
          <w:rFonts w:ascii="Arial" w:hAnsi="Arial" w:cs="Arial"/>
          <w:szCs w:val="22"/>
          <w:lang w:val="it-IT"/>
        </w:rPr>
        <w:t xml:space="preserve"> i docenti chiedono colloqui individuali ai genitori di alunni con situazioni educative/didattiche specifiche.</w:t>
      </w:r>
    </w:p>
    <w:p w14:paraId="7E92EF92" w14:textId="77777777" w:rsidR="00742063" w:rsidRPr="00742063" w:rsidRDefault="00742063" w:rsidP="00742063">
      <w:pPr>
        <w:pStyle w:val="Corpotesto"/>
        <w:spacing w:before="1"/>
        <w:ind w:left="0"/>
        <w:jc w:val="both"/>
        <w:rPr>
          <w:rFonts w:ascii="Arial" w:hAnsi="Arial" w:cs="Arial"/>
          <w:spacing w:val="-5"/>
          <w:szCs w:val="22"/>
          <w:lang w:val="it-IT"/>
        </w:rPr>
      </w:pPr>
      <w:r w:rsidRPr="00742063">
        <w:rPr>
          <w:rFonts w:ascii="Arial" w:hAnsi="Arial" w:cs="Arial"/>
          <w:spacing w:val="-5"/>
          <w:szCs w:val="22"/>
          <w:lang w:val="it-IT"/>
        </w:rPr>
        <w:t xml:space="preserve">A </w:t>
      </w:r>
      <w:r w:rsidRPr="00742063">
        <w:rPr>
          <w:rFonts w:ascii="Arial" w:hAnsi="Arial" w:cs="Arial"/>
          <w:spacing w:val="-5"/>
          <w:szCs w:val="22"/>
          <w:u w:val="single"/>
          <w:lang w:val="it-IT"/>
        </w:rPr>
        <w:t>giugno</w:t>
      </w:r>
      <w:r w:rsidRPr="00742063">
        <w:rPr>
          <w:rFonts w:ascii="Arial" w:hAnsi="Arial" w:cs="Arial"/>
          <w:spacing w:val="-5"/>
          <w:lang w:val="it-IT"/>
        </w:rPr>
        <w:t xml:space="preserve"> – vengono pubblicate </w:t>
      </w:r>
      <w:r w:rsidRPr="00742063">
        <w:rPr>
          <w:rFonts w:ascii="Arial" w:hAnsi="Arial" w:cs="Arial"/>
          <w:spacing w:val="-5"/>
          <w:szCs w:val="22"/>
          <w:lang w:val="it-IT"/>
        </w:rPr>
        <w:t>le schede di valutazione sul registro elettronico.</w:t>
      </w:r>
    </w:p>
    <w:p w14:paraId="509C8468" w14:textId="162E253C" w:rsidR="00742063" w:rsidRPr="00742063" w:rsidRDefault="00742063" w:rsidP="000761D5">
      <w:pPr>
        <w:pStyle w:val="Corpotesto"/>
        <w:spacing w:before="1"/>
        <w:ind w:left="0"/>
        <w:jc w:val="both"/>
        <w:rPr>
          <w:rFonts w:ascii="Arial" w:hAnsi="Arial" w:cs="Arial"/>
          <w:b/>
          <w:color w:val="000080"/>
          <w:spacing w:val="-3"/>
          <w:lang w:val="it-IT"/>
        </w:rPr>
      </w:pPr>
      <w:r w:rsidRPr="00742063">
        <w:rPr>
          <w:rFonts w:ascii="Arial" w:hAnsi="Arial" w:cs="Arial"/>
          <w:spacing w:val="-3"/>
          <w:szCs w:val="22"/>
          <w:lang w:val="it-IT"/>
        </w:rPr>
        <w:t xml:space="preserve">Si </w:t>
      </w:r>
      <w:r w:rsidRPr="00742063">
        <w:rPr>
          <w:rFonts w:ascii="Arial" w:hAnsi="Arial" w:cs="Arial"/>
          <w:spacing w:val="-5"/>
          <w:szCs w:val="22"/>
          <w:lang w:val="it-IT"/>
        </w:rPr>
        <w:t xml:space="preserve">precisa </w:t>
      </w:r>
      <w:r w:rsidRPr="00742063">
        <w:rPr>
          <w:rFonts w:ascii="Arial" w:hAnsi="Arial" w:cs="Arial"/>
          <w:spacing w:val="-3"/>
          <w:szCs w:val="22"/>
          <w:lang w:val="it-IT"/>
        </w:rPr>
        <w:t xml:space="preserve">che </w:t>
      </w:r>
      <w:r w:rsidRPr="00742063">
        <w:rPr>
          <w:rFonts w:ascii="Arial" w:hAnsi="Arial" w:cs="Arial"/>
          <w:b/>
          <w:color w:val="000080"/>
          <w:spacing w:val="-3"/>
          <w:lang w:val="it-IT"/>
        </w:rPr>
        <w:t>tutti i genitori (oltre ai genitori rappresentanti) possono partecipare ai Consigli di Classe e d’Istituto in qualità di uditori.</w:t>
      </w:r>
    </w:p>
    <w:p w14:paraId="1F907AED" w14:textId="77777777" w:rsidR="00742063" w:rsidRPr="000761D5" w:rsidRDefault="00742063" w:rsidP="00742063">
      <w:pPr>
        <w:pStyle w:val="Corpotesto"/>
        <w:spacing w:line="264" w:lineRule="auto"/>
        <w:ind w:left="0"/>
        <w:jc w:val="both"/>
        <w:rPr>
          <w:rFonts w:ascii="Arial" w:hAnsi="Arial" w:cs="Arial"/>
          <w:b/>
          <w:color w:val="000080"/>
          <w:spacing w:val="-3"/>
          <w:sz w:val="24"/>
          <w:szCs w:val="24"/>
          <w:lang w:val="it-IT"/>
        </w:rPr>
      </w:pPr>
    </w:p>
    <w:p w14:paraId="24E24397" w14:textId="77777777" w:rsidR="000761D5" w:rsidRPr="000761D5" w:rsidRDefault="008A663C" w:rsidP="000761D5">
      <w:pPr>
        <w:pStyle w:val="Titolo2"/>
        <w:numPr>
          <w:ilvl w:val="0"/>
          <w:numId w:val="16"/>
        </w:numPr>
        <w:spacing w:before="72" w:after="240"/>
        <w:jc w:val="both"/>
        <w:rPr>
          <w:rFonts w:ascii="Arial" w:hAnsi="Arial" w:cs="Arial"/>
          <w:i w:val="0"/>
          <w:color w:val="000080"/>
          <w:szCs w:val="28"/>
          <w:lang w:val="it-IT"/>
        </w:rPr>
      </w:pPr>
      <w:r w:rsidRPr="000761D5">
        <w:rPr>
          <w:rFonts w:ascii="Arial" w:hAnsi="Arial" w:cs="Arial"/>
          <w:i w:val="0"/>
          <w:color w:val="000080"/>
          <w:szCs w:val="28"/>
          <w:lang w:val="it-IT"/>
        </w:rPr>
        <w:t>PIATTAFORMA GSUITE</w:t>
      </w:r>
    </w:p>
    <w:p w14:paraId="1747C6D5" w14:textId="77777777" w:rsidR="000761D5" w:rsidRPr="00742063" w:rsidRDefault="000761D5" w:rsidP="000761D5">
      <w:pPr>
        <w:pStyle w:val="Corpotesto"/>
        <w:spacing w:line="264" w:lineRule="auto"/>
        <w:ind w:left="0"/>
        <w:jc w:val="both"/>
        <w:rPr>
          <w:rFonts w:ascii="Arial" w:hAnsi="Arial" w:cs="Arial"/>
          <w:szCs w:val="22"/>
          <w:lang w:val="it-IT"/>
        </w:rPr>
      </w:pPr>
      <w:r w:rsidRPr="00742063">
        <w:rPr>
          <w:rFonts w:ascii="Arial" w:hAnsi="Arial" w:cs="Arial"/>
          <w:szCs w:val="22"/>
          <w:lang w:val="it-IT"/>
        </w:rPr>
        <w:t xml:space="preserve">La scuola fornisce ad ogni alunno un </w:t>
      </w:r>
      <w:r w:rsidRPr="000761D5">
        <w:rPr>
          <w:rFonts w:ascii="Arial" w:hAnsi="Arial" w:cs="Arial"/>
          <w:b/>
          <w:color w:val="000080"/>
          <w:spacing w:val="-3"/>
          <w:lang w:val="it-IT"/>
        </w:rPr>
        <w:t>account di posta istituzionale</w:t>
      </w:r>
      <w:r w:rsidRPr="00742063">
        <w:rPr>
          <w:rFonts w:ascii="Arial" w:hAnsi="Arial" w:cs="Arial"/>
          <w:szCs w:val="22"/>
          <w:lang w:val="it-IT"/>
        </w:rPr>
        <w:t xml:space="preserve"> per accedere a tutti gli applicativi collegati a </w:t>
      </w:r>
      <w:proofErr w:type="spellStart"/>
      <w:r w:rsidRPr="00742063">
        <w:rPr>
          <w:rFonts w:ascii="Arial" w:hAnsi="Arial" w:cs="Arial"/>
          <w:szCs w:val="22"/>
          <w:lang w:val="it-IT"/>
        </w:rPr>
        <w:t>Gsuite</w:t>
      </w:r>
      <w:proofErr w:type="spellEnd"/>
      <w:r w:rsidRPr="00742063">
        <w:rPr>
          <w:rFonts w:ascii="Arial" w:hAnsi="Arial" w:cs="Arial"/>
          <w:szCs w:val="22"/>
          <w:lang w:val="it-IT"/>
        </w:rPr>
        <w:t xml:space="preserve">: </w:t>
      </w:r>
      <w:proofErr w:type="spellStart"/>
      <w:r w:rsidRPr="00742063">
        <w:rPr>
          <w:rFonts w:ascii="Arial" w:hAnsi="Arial" w:cs="Arial"/>
          <w:szCs w:val="22"/>
          <w:lang w:val="it-IT"/>
        </w:rPr>
        <w:t>Classroom</w:t>
      </w:r>
      <w:proofErr w:type="spellEnd"/>
      <w:r w:rsidRPr="00742063">
        <w:rPr>
          <w:rFonts w:ascii="Arial" w:hAnsi="Arial" w:cs="Arial"/>
          <w:szCs w:val="22"/>
          <w:lang w:val="it-IT"/>
        </w:rPr>
        <w:t xml:space="preserve">, Drive, </w:t>
      </w:r>
      <w:proofErr w:type="spellStart"/>
      <w:r w:rsidRPr="00742063">
        <w:rPr>
          <w:rFonts w:ascii="Arial" w:hAnsi="Arial" w:cs="Arial"/>
          <w:szCs w:val="22"/>
          <w:lang w:val="it-IT"/>
        </w:rPr>
        <w:t>Meet</w:t>
      </w:r>
      <w:proofErr w:type="spellEnd"/>
      <w:r w:rsidRPr="00742063">
        <w:rPr>
          <w:rFonts w:ascii="Arial" w:hAnsi="Arial" w:cs="Arial"/>
          <w:szCs w:val="22"/>
          <w:lang w:val="it-IT"/>
        </w:rPr>
        <w:t>.</w:t>
      </w:r>
    </w:p>
    <w:p w14:paraId="37A39E17" w14:textId="23A30F05" w:rsidR="000761D5" w:rsidRPr="00742063" w:rsidRDefault="000761D5" w:rsidP="000761D5">
      <w:pPr>
        <w:pStyle w:val="Corpotesto"/>
        <w:spacing w:line="264" w:lineRule="auto"/>
        <w:ind w:left="0"/>
        <w:jc w:val="both"/>
        <w:rPr>
          <w:rFonts w:ascii="Arial" w:hAnsi="Arial" w:cs="Arial"/>
          <w:szCs w:val="22"/>
          <w:lang w:val="it-IT"/>
        </w:rPr>
      </w:pPr>
      <w:r w:rsidRPr="00742063">
        <w:rPr>
          <w:rFonts w:ascii="Arial" w:hAnsi="Arial" w:cs="Arial"/>
          <w:szCs w:val="22"/>
          <w:lang w:val="it-IT"/>
        </w:rPr>
        <w:t xml:space="preserve">Sia gli incontri individuali, sia le assemblee con i genitori </w:t>
      </w:r>
      <w:proofErr w:type="gramStart"/>
      <w:r w:rsidRPr="00742063">
        <w:rPr>
          <w:rFonts w:ascii="Arial" w:hAnsi="Arial" w:cs="Arial"/>
          <w:szCs w:val="22"/>
          <w:lang w:val="it-IT"/>
        </w:rPr>
        <w:t>potranno</w:t>
      </w:r>
      <w:r w:rsidR="00FB059C">
        <w:rPr>
          <w:rFonts w:ascii="Arial" w:hAnsi="Arial" w:cs="Arial"/>
          <w:szCs w:val="22"/>
          <w:lang w:val="it-IT"/>
        </w:rPr>
        <w:t xml:space="preserve"> </w:t>
      </w:r>
      <w:r w:rsidRPr="00742063">
        <w:rPr>
          <w:rFonts w:ascii="Arial" w:hAnsi="Arial" w:cs="Arial"/>
          <w:szCs w:val="22"/>
          <w:lang w:val="it-IT"/>
        </w:rPr>
        <w:t>essere svolte online</w:t>
      </w:r>
      <w:proofErr w:type="gramEnd"/>
      <w:r w:rsidRPr="00742063">
        <w:rPr>
          <w:rFonts w:ascii="Arial" w:hAnsi="Arial" w:cs="Arial"/>
          <w:szCs w:val="22"/>
          <w:lang w:val="it-IT"/>
        </w:rPr>
        <w:t xml:space="preserve"> qualora questa modalità facilitasse la partecipazione e la comunicazione</w:t>
      </w:r>
    </w:p>
    <w:p w14:paraId="234DA32D" w14:textId="322EB726" w:rsidR="008A663C" w:rsidRDefault="00387A4F" w:rsidP="000761D5">
      <w:pPr>
        <w:pStyle w:val="Corpotesto"/>
        <w:spacing w:after="240" w:line="264" w:lineRule="auto"/>
        <w:ind w:left="360"/>
        <w:jc w:val="both"/>
        <w:rPr>
          <w:rFonts w:ascii="Arial" w:hAnsi="Arial" w:cs="Arial"/>
          <w:b/>
          <w:color w:val="000080"/>
          <w:spacing w:val="-5"/>
          <w:sz w:val="28"/>
          <w:szCs w:val="28"/>
          <w:lang w:val="it-IT"/>
        </w:rPr>
      </w:pPr>
      <w:r w:rsidRPr="00314299">
        <w:rPr>
          <w:rFonts w:ascii="Arial" w:hAnsi="Arial" w:cs="Arial"/>
          <w:b/>
          <w:color w:val="000080"/>
          <w:spacing w:val="-5"/>
          <w:sz w:val="28"/>
          <w:szCs w:val="28"/>
          <w:lang w:val="it-IT"/>
        </w:rPr>
        <w:t xml:space="preserve"> </w:t>
      </w:r>
    </w:p>
    <w:p w14:paraId="45350A3E" w14:textId="77777777" w:rsidR="000761D5" w:rsidRPr="000761D5" w:rsidRDefault="000761D5" w:rsidP="000761D5">
      <w:pPr>
        <w:pStyle w:val="Corpotesto"/>
        <w:spacing w:after="240" w:line="264" w:lineRule="auto"/>
        <w:ind w:left="360"/>
        <w:jc w:val="both"/>
        <w:rPr>
          <w:rFonts w:ascii="Arial" w:hAnsi="Arial" w:cs="Arial"/>
          <w:b/>
          <w:color w:val="000080"/>
          <w:spacing w:val="-5"/>
          <w:sz w:val="28"/>
          <w:szCs w:val="28"/>
          <w:lang w:val="it-IT"/>
        </w:rPr>
      </w:pPr>
    </w:p>
    <w:p w14:paraId="21AA7EDC" w14:textId="173AC5D8" w:rsidR="004F3E22" w:rsidRPr="000761D5" w:rsidRDefault="004F3E22" w:rsidP="000761D5">
      <w:pPr>
        <w:pStyle w:val="Titolo2"/>
        <w:numPr>
          <w:ilvl w:val="0"/>
          <w:numId w:val="16"/>
        </w:numPr>
        <w:spacing w:before="72" w:after="240"/>
        <w:jc w:val="both"/>
        <w:rPr>
          <w:rFonts w:ascii="Arial" w:hAnsi="Arial" w:cs="Arial"/>
          <w:bCs/>
          <w:i w:val="0"/>
          <w:color w:val="000080"/>
          <w:szCs w:val="28"/>
          <w:lang w:val="it-IT"/>
        </w:rPr>
      </w:pPr>
      <w:r w:rsidRPr="000761D5">
        <w:rPr>
          <w:rFonts w:ascii="Arial" w:hAnsi="Arial" w:cs="Arial"/>
          <w:i w:val="0"/>
          <w:color w:val="000080"/>
          <w:szCs w:val="28"/>
          <w:lang w:val="it-IT"/>
        </w:rPr>
        <w:lastRenderedPageBreak/>
        <w:t>REGISTRO ELETTRONICO</w:t>
      </w:r>
    </w:p>
    <w:p w14:paraId="03601D33" w14:textId="77777777" w:rsidR="000761D5" w:rsidRPr="00742063" w:rsidRDefault="000761D5" w:rsidP="000761D5">
      <w:pPr>
        <w:pStyle w:val="Corpotesto"/>
        <w:ind w:left="0"/>
        <w:jc w:val="both"/>
        <w:rPr>
          <w:rFonts w:ascii="Arial" w:hAnsi="Arial" w:cs="Arial"/>
          <w:szCs w:val="22"/>
          <w:lang w:val="it-IT"/>
        </w:rPr>
      </w:pPr>
      <w:proofErr w:type="gramStart"/>
      <w:r w:rsidRPr="00742063">
        <w:rPr>
          <w:rFonts w:ascii="Arial" w:hAnsi="Arial" w:cs="Arial"/>
          <w:szCs w:val="22"/>
          <w:lang w:val="it-IT"/>
        </w:rPr>
        <w:t>E’</w:t>
      </w:r>
      <w:proofErr w:type="gramEnd"/>
      <w:r w:rsidRPr="00742063">
        <w:rPr>
          <w:rFonts w:ascii="Arial" w:hAnsi="Arial" w:cs="Arial"/>
          <w:szCs w:val="22"/>
          <w:lang w:val="it-IT"/>
        </w:rPr>
        <w:t xml:space="preserve"> attivo su tutto l’Istituto il Registro Elettronico che permette di documentare in modo informatico tutte le attività della scuola, dalla valutazione alla programmazione quotidiana delle attività di classe. I genitori possono accedere al registro tramite password e visualizzare i dati riguardanti il proprio figlio. </w:t>
      </w:r>
    </w:p>
    <w:p w14:paraId="194CE2E1" w14:textId="77777777" w:rsidR="000761D5" w:rsidRPr="00742063" w:rsidRDefault="000761D5" w:rsidP="000761D5">
      <w:pPr>
        <w:rPr>
          <w:rFonts w:ascii="Arial" w:hAnsi="Arial" w:cs="Arial"/>
        </w:rPr>
      </w:pPr>
    </w:p>
    <w:p w14:paraId="16C0B0A3" w14:textId="77777777" w:rsidR="004F3E22" w:rsidRPr="000761D5" w:rsidRDefault="004F3E22" w:rsidP="0035272D">
      <w:pPr>
        <w:rPr>
          <w:rFonts w:ascii="Arial" w:hAnsi="Arial" w:cs="Arial"/>
          <w:sz w:val="24"/>
          <w:szCs w:val="24"/>
        </w:rPr>
      </w:pPr>
    </w:p>
    <w:p w14:paraId="79451961" w14:textId="751C5C53" w:rsidR="004F3E22" w:rsidRPr="000761D5" w:rsidRDefault="004F3E22">
      <w:pPr>
        <w:pStyle w:val="Titolo2"/>
        <w:numPr>
          <w:ilvl w:val="0"/>
          <w:numId w:val="16"/>
        </w:numPr>
        <w:tabs>
          <w:tab w:val="num" w:pos="660"/>
        </w:tabs>
        <w:spacing w:before="72"/>
        <w:jc w:val="both"/>
        <w:rPr>
          <w:rFonts w:ascii="Arial" w:hAnsi="Arial" w:cs="Arial"/>
          <w:bCs/>
          <w:i w:val="0"/>
          <w:color w:val="000080"/>
          <w:sz w:val="24"/>
          <w:szCs w:val="24"/>
          <w:lang w:val="it-IT"/>
        </w:rPr>
      </w:pPr>
      <w:r w:rsidRPr="000761D5">
        <w:rPr>
          <w:rFonts w:ascii="Arial" w:hAnsi="Arial" w:cs="Arial"/>
          <w:i w:val="0"/>
          <w:color w:val="000080"/>
          <w:sz w:val="24"/>
          <w:szCs w:val="24"/>
          <w:lang w:val="it-IT"/>
        </w:rPr>
        <w:t>SITO WEB D’ISTITUTO</w:t>
      </w:r>
    </w:p>
    <w:p w14:paraId="421F95AF" w14:textId="77777777" w:rsidR="000761D5" w:rsidRPr="00742063" w:rsidRDefault="000761D5" w:rsidP="000761D5">
      <w:pPr>
        <w:pStyle w:val="Corpotesto"/>
        <w:ind w:left="0"/>
        <w:jc w:val="both"/>
        <w:rPr>
          <w:rFonts w:ascii="Arial" w:hAnsi="Arial" w:cs="Arial"/>
          <w:szCs w:val="22"/>
          <w:lang w:val="it-IT"/>
        </w:rPr>
      </w:pPr>
      <w:proofErr w:type="gramStart"/>
      <w:r w:rsidRPr="00742063">
        <w:rPr>
          <w:rFonts w:ascii="Arial" w:hAnsi="Arial" w:cs="Arial"/>
          <w:szCs w:val="22"/>
          <w:lang w:val="it-IT"/>
        </w:rPr>
        <w:t>E’</w:t>
      </w:r>
      <w:proofErr w:type="gramEnd"/>
      <w:r w:rsidRPr="00742063">
        <w:rPr>
          <w:rFonts w:ascii="Arial" w:hAnsi="Arial" w:cs="Arial"/>
          <w:szCs w:val="22"/>
          <w:lang w:val="it-IT"/>
        </w:rPr>
        <w:t xml:space="preserve"> operativo il sito web istituzionale della scuola in cui ogni genitore può consultare tutta la documentazione d’Istituto: PTOF con relativi allegati, Curricolo d’Istituto, Regolamento d’Istituto, Regolamento disciplina SP, Regolamento disciplina SS, Regolamento quote assenze, PAI (Piano Annuale per l’Inclusività). </w:t>
      </w:r>
    </w:p>
    <w:p w14:paraId="50BE31CA" w14:textId="77777777" w:rsidR="000761D5" w:rsidRPr="00742063" w:rsidRDefault="000761D5" w:rsidP="000761D5">
      <w:pPr>
        <w:pStyle w:val="Corpotesto"/>
        <w:ind w:left="0"/>
        <w:jc w:val="both"/>
        <w:rPr>
          <w:rFonts w:ascii="Arial" w:hAnsi="Arial" w:cs="Arial"/>
          <w:b/>
          <w:szCs w:val="22"/>
          <w:lang w:val="it-IT"/>
        </w:rPr>
      </w:pPr>
      <w:r w:rsidRPr="00742063">
        <w:rPr>
          <w:rFonts w:ascii="Arial" w:hAnsi="Arial" w:cs="Arial"/>
          <w:szCs w:val="22"/>
          <w:lang w:val="it-IT"/>
        </w:rPr>
        <w:t>http://</w:t>
      </w:r>
      <w:hyperlink r:id="rId19" w:history="1">
        <w:r w:rsidRPr="00742063">
          <w:rPr>
            <w:rStyle w:val="Collegamentoipertestuale"/>
            <w:rFonts w:ascii="Arial" w:hAnsi="Arial" w:cs="Arial"/>
            <w:szCs w:val="22"/>
            <w:lang w:val="it-IT"/>
          </w:rPr>
          <w:t>www.icappianogentile.edu.it</w:t>
        </w:r>
      </w:hyperlink>
    </w:p>
    <w:p w14:paraId="2B88FCB5" w14:textId="6071DA32" w:rsidR="000761D5" w:rsidRDefault="000761D5" w:rsidP="000761D5">
      <w:pPr>
        <w:rPr>
          <w:rFonts w:ascii="Arial" w:hAnsi="Arial" w:cs="Arial"/>
        </w:rPr>
      </w:pPr>
    </w:p>
    <w:p w14:paraId="0ACCA009" w14:textId="67243403" w:rsidR="000761D5" w:rsidRPr="00742063" w:rsidRDefault="000761D5" w:rsidP="000761D5">
      <w:pPr>
        <w:rPr>
          <w:rFonts w:ascii="Arial" w:hAnsi="Arial" w:cs="Arial"/>
        </w:rPr>
      </w:pPr>
      <w:r>
        <w:rPr>
          <w:rFonts w:ascii="Arial" w:hAnsi="Arial" w:cs="Arial"/>
        </w:rPr>
        <w:br w:type="page"/>
      </w:r>
    </w:p>
    <w:p w14:paraId="15A57B17" w14:textId="77777777" w:rsidR="00CA21BC" w:rsidRPr="00314299" w:rsidRDefault="00CA21BC">
      <w:pPr>
        <w:numPr>
          <w:ilvl w:val="0"/>
          <w:numId w:val="51"/>
        </w:numPr>
        <w:tabs>
          <w:tab w:val="num" w:pos="-3270"/>
        </w:tabs>
        <w:spacing w:before="6"/>
        <w:ind w:left="550"/>
        <w:jc w:val="center"/>
        <w:rPr>
          <w:rFonts w:ascii="Arial" w:hAnsi="Arial" w:cs="Arial"/>
          <w:b/>
          <w:color w:val="000080"/>
          <w:spacing w:val="-4"/>
          <w:w w:val="95"/>
          <w:sz w:val="32"/>
        </w:rPr>
      </w:pPr>
      <w:r w:rsidRPr="00314299">
        <w:rPr>
          <w:rFonts w:ascii="Arial" w:hAnsi="Arial" w:cs="Arial"/>
          <w:b/>
          <w:color w:val="000080"/>
          <w:spacing w:val="-4"/>
          <w:w w:val="95"/>
          <w:sz w:val="32"/>
        </w:rPr>
        <w:t>SCUOLA PRIMARIA</w:t>
      </w:r>
      <w:r w:rsidRPr="00314299">
        <w:rPr>
          <w:rFonts w:ascii="Arial" w:hAnsi="Arial" w:cs="Arial"/>
          <w:b/>
          <w:bCs/>
          <w:color w:val="000080"/>
          <w:spacing w:val="-4"/>
          <w:w w:val="75"/>
          <w:sz w:val="32"/>
        </w:rPr>
        <w:t xml:space="preserve"> DI </w:t>
      </w:r>
      <w:r w:rsidRPr="00314299">
        <w:rPr>
          <w:rFonts w:ascii="Arial" w:hAnsi="Arial" w:cs="Arial"/>
          <w:b/>
          <w:color w:val="000080"/>
          <w:spacing w:val="-4"/>
          <w:w w:val="95"/>
          <w:sz w:val="32"/>
        </w:rPr>
        <w:t>APPIANO GENTILE</w:t>
      </w:r>
    </w:p>
    <w:p w14:paraId="086FD3A3" w14:textId="77777777" w:rsidR="00CA21BC" w:rsidRPr="00314299" w:rsidRDefault="00CA21BC" w:rsidP="00CA21BC">
      <w:pPr>
        <w:spacing w:before="6"/>
        <w:jc w:val="both"/>
        <w:rPr>
          <w:rFonts w:ascii="Arial" w:hAnsi="Arial" w:cs="Arial"/>
          <w:b/>
          <w:color w:val="000080"/>
          <w:spacing w:val="-4"/>
          <w:w w:val="95"/>
          <w:sz w:val="28"/>
        </w:rPr>
      </w:pPr>
    </w:p>
    <w:p w14:paraId="4516DA1F" w14:textId="77777777" w:rsidR="00CA21BC" w:rsidRPr="00314299" w:rsidRDefault="00302472" w:rsidP="00CA21BC">
      <w:pPr>
        <w:jc w:val="both"/>
        <w:rPr>
          <w:rFonts w:ascii="Arial" w:hAnsi="Arial" w:cs="Arial"/>
          <w:b/>
          <w:color w:val="000080"/>
          <w:spacing w:val="-4"/>
          <w:w w:val="95"/>
          <w:sz w:val="28"/>
        </w:rPr>
      </w:pPr>
      <w:r>
        <w:rPr>
          <w:rFonts w:ascii="Arial" w:hAnsi="Arial" w:cs="Arial"/>
          <w:b/>
          <w:noProof/>
          <w:color w:val="000080"/>
          <w:spacing w:val="-4"/>
          <w:w w:val="95"/>
          <w:sz w:val="24"/>
          <w:lang w:eastAsia="it-IT"/>
        </w:rPr>
        <w:pict w14:anchorId="38C6B4EB">
          <v:shape id="Immagine 5" o:spid="_x0000_i1027" type="#_x0000_t75" style="width:258pt;height:186pt;visibility:visible;mso-wrap-style:square">
            <v:imagedata r:id="rId20" o:title=""/>
          </v:shape>
        </w:pict>
      </w:r>
      <w:r>
        <w:rPr>
          <w:noProof/>
        </w:rPr>
        <w:pict w14:anchorId="4B9546B7">
          <v:shape id="Text Box 12" o:spid="_x0000_s1140" type="#_x0000_t202" style="position:absolute;left:0;text-align:left;margin-left:269.5pt;margin-top:.85pt;width:242pt;height:180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" strokecolor="white">
            <v:textbox>
              <w:txbxContent>
                <w:p w14:paraId="3A177E6D" w14:textId="77777777" w:rsidR="00302472" w:rsidRDefault="00302472" w:rsidP="00CA21BC">
                  <w:pPr>
                    <w:rPr>
                      <w:rFonts w:cs="Calibri"/>
                    </w:rPr>
                  </w:pPr>
                </w:p>
                <w:p w14:paraId="3259FA62" w14:textId="77777777" w:rsidR="00302472" w:rsidRDefault="00302472" w:rsidP="00CA21BC">
                  <w:pPr>
                    <w:rPr>
                      <w:rFonts w:ascii="Arial" w:hAnsi="Arial"/>
                      <w:b/>
                      <w:color w:val="000080"/>
                      <w:sz w:val="28"/>
                    </w:rPr>
                  </w:pPr>
                  <w:r>
                    <w:rPr>
                      <w:rFonts w:ascii="Arial" w:hAnsi="Arial"/>
                      <w:b/>
                      <w:color w:val="000080"/>
                      <w:sz w:val="28"/>
                    </w:rPr>
                    <w:t>"GUGLIELMO MARCONI"</w:t>
                  </w:r>
                </w:p>
                <w:p w14:paraId="40E752D3" w14:textId="77777777" w:rsidR="00302472" w:rsidRDefault="00302472" w:rsidP="00CA21BC">
                  <w:pPr>
                    <w:rPr>
                      <w:rFonts w:ascii="Arial" w:hAnsi="Arial"/>
                      <w:b/>
                      <w:color w:val="000080"/>
                    </w:rPr>
                  </w:pPr>
                </w:p>
                <w:p w14:paraId="05613E99" w14:textId="77777777" w:rsidR="00302472" w:rsidRDefault="00302472" w:rsidP="00CA21BC">
                  <w:pPr>
                    <w:rPr>
                      <w:rFonts w:ascii="Arial" w:hAnsi="Arial"/>
                      <w:b/>
                      <w:color w:val="000080"/>
                    </w:rPr>
                  </w:pPr>
                  <w:r>
                    <w:rPr>
                      <w:rFonts w:ascii="Arial" w:hAnsi="Arial"/>
                      <w:b/>
                      <w:color w:val="000080"/>
                    </w:rPr>
                    <w:t>Via Cherubino Ferrario, 6</w:t>
                  </w:r>
                </w:p>
                <w:p w14:paraId="7EAB342B" w14:textId="77777777" w:rsidR="00302472" w:rsidRDefault="00302472" w:rsidP="00CA21BC">
                  <w:pPr>
                    <w:rPr>
                      <w:rFonts w:ascii="Arial" w:hAnsi="Arial"/>
                      <w:b/>
                      <w:color w:val="000080"/>
                    </w:rPr>
                  </w:pPr>
                </w:p>
                <w:p w14:paraId="08FD457E" w14:textId="77777777" w:rsidR="00302472" w:rsidRPr="00F255CD" w:rsidRDefault="00302472" w:rsidP="00CA21BC">
                  <w:pPr>
                    <w:rPr>
                      <w:rFonts w:ascii="Arial" w:hAnsi="Arial"/>
                      <w:b/>
                      <w:color w:val="000080"/>
                      <w:lang w:val="de-DE"/>
                    </w:rPr>
                  </w:pPr>
                  <w:r w:rsidRPr="00F255CD">
                    <w:rPr>
                      <w:rFonts w:ascii="Arial" w:hAnsi="Arial"/>
                      <w:b/>
                      <w:color w:val="000080"/>
                      <w:lang w:val="de-DE"/>
                    </w:rPr>
                    <w:t>Tel. 031 9349133</w:t>
                  </w:r>
                </w:p>
                <w:p w14:paraId="775FAD97" w14:textId="77777777" w:rsidR="00302472" w:rsidRPr="00F255CD" w:rsidRDefault="00302472" w:rsidP="00CA21BC">
                  <w:pPr>
                    <w:rPr>
                      <w:rFonts w:ascii="Arial" w:hAnsi="Arial"/>
                      <w:b/>
                      <w:color w:val="000080"/>
                      <w:lang w:val="de-DE"/>
                    </w:rPr>
                  </w:pPr>
                </w:p>
                <w:p w14:paraId="2C936A40" w14:textId="77777777" w:rsidR="00302472" w:rsidRPr="00F255CD" w:rsidRDefault="00302472" w:rsidP="00CA21BC">
                  <w:pPr>
                    <w:rPr>
                      <w:rFonts w:ascii="Arial" w:hAnsi="Arial"/>
                      <w:b/>
                      <w:color w:val="000080"/>
                      <w:lang w:val="de-DE"/>
                    </w:rPr>
                  </w:pPr>
                  <w:proofErr w:type="spellStart"/>
                  <w:r w:rsidRPr="00F255CD">
                    <w:rPr>
                      <w:rFonts w:ascii="Arial" w:hAnsi="Arial"/>
                      <w:b/>
                      <w:color w:val="000080"/>
                      <w:lang w:val="de-DE"/>
                    </w:rPr>
                    <w:t>E-mail</w:t>
                  </w:r>
                  <w:proofErr w:type="spellEnd"/>
                  <w:r w:rsidRPr="00F255CD">
                    <w:rPr>
                      <w:rFonts w:ascii="Arial" w:hAnsi="Arial"/>
                      <w:b/>
                      <w:color w:val="000080"/>
                      <w:lang w:val="de-DE"/>
                    </w:rPr>
                    <w:t>:</w:t>
                  </w:r>
                </w:p>
                <w:p w14:paraId="2E5FDE69" w14:textId="77777777" w:rsidR="00302472" w:rsidRPr="00F255CD" w:rsidRDefault="00302472" w:rsidP="00CA21BC">
                  <w:pPr>
                    <w:rPr>
                      <w:rFonts w:ascii="Arial" w:hAnsi="Arial"/>
                      <w:b/>
                      <w:color w:val="000080"/>
                      <w:lang w:val="de-DE"/>
                    </w:rPr>
                  </w:pPr>
                </w:p>
                <w:p w14:paraId="2EE42EB9" w14:textId="77777777" w:rsidR="00302472" w:rsidRPr="00F255CD" w:rsidRDefault="00302472" w:rsidP="00CA21BC">
                  <w:pPr>
                    <w:rPr>
                      <w:rFonts w:ascii="Arial" w:hAnsi="Arial"/>
                      <w:b/>
                      <w:color w:val="000080"/>
                      <w:lang w:val="de-DE"/>
                    </w:rPr>
                  </w:pPr>
                  <w:hyperlink r:id="rId21" w:history="1">
                    <w:r w:rsidRPr="00F255CD">
                      <w:rPr>
                        <w:rStyle w:val="Collegamentoipertestuale"/>
                        <w:rFonts w:ascii="Arial" w:hAnsi="Arial"/>
                        <w:b/>
                        <w:lang w:val="de-DE"/>
                      </w:rPr>
                      <w:t>primaria.appiano@icappianogentile.edu.it</w:t>
                    </w:r>
                  </w:hyperlink>
                </w:p>
                <w:p w14:paraId="02E13B1D" w14:textId="77777777" w:rsidR="00302472" w:rsidRPr="00F255CD" w:rsidRDefault="00302472" w:rsidP="00CA21BC">
                  <w:pPr>
                    <w:rPr>
                      <w:rFonts w:ascii="Arial" w:hAnsi="Arial"/>
                      <w:b/>
                      <w:color w:val="000080"/>
                      <w:lang w:val="de-DE"/>
                    </w:rPr>
                  </w:pPr>
                </w:p>
              </w:txbxContent>
            </v:textbox>
          </v:shape>
        </w:pict>
      </w:r>
    </w:p>
    <w:p w14:paraId="18BAC329" w14:textId="77777777" w:rsidR="00CA21BC" w:rsidRPr="00314299" w:rsidRDefault="00CA21BC" w:rsidP="00CA21BC">
      <w:pPr>
        <w:pStyle w:val="Corpotesto"/>
        <w:spacing w:line="256" w:lineRule="auto"/>
        <w:ind w:left="250" w:right="180"/>
        <w:jc w:val="both"/>
        <w:rPr>
          <w:rFonts w:ascii="Arial" w:hAnsi="Arial" w:cs="Arial"/>
          <w:spacing w:val="-5"/>
          <w:lang w:val="it-IT"/>
        </w:rPr>
      </w:pPr>
    </w:p>
    <w:p w14:paraId="4FDDC4F3" w14:textId="77777777" w:rsidR="00CA21BC" w:rsidRPr="00314299" w:rsidRDefault="00CA21BC">
      <w:pPr>
        <w:numPr>
          <w:ilvl w:val="0"/>
          <w:numId w:val="52"/>
        </w:numPr>
        <w:spacing w:before="6"/>
        <w:ind w:hanging="214"/>
        <w:jc w:val="both"/>
        <w:rPr>
          <w:rFonts w:ascii="Arial" w:hAnsi="Arial" w:cs="Arial"/>
          <w:b/>
          <w:color w:val="000080"/>
          <w:spacing w:val="-4"/>
          <w:w w:val="95"/>
          <w:sz w:val="28"/>
        </w:rPr>
      </w:pPr>
      <w:r w:rsidRPr="00314299">
        <w:rPr>
          <w:rFonts w:ascii="Arial" w:hAnsi="Arial" w:cs="Arial"/>
          <w:b/>
          <w:color w:val="000080"/>
          <w:spacing w:val="-4"/>
          <w:w w:val="95"/>
          <w:sz w:val="28"/>
        </w:rPr>
        <w:t>SPAZI E ATTREZZATURE</w:t>
      </w:r>
    </w:p>
    <w:p w14:paraId="09D97BF1" w14:textId="77777777" w:rsidR="00CA21BC" w:rsidRPr="00314299" w:rsidRDefault="00CA21BC" w:rsidP="00CA21BC">
      <w:pPr>
        <w:pStyle w:val="Corpotesto"/>
        <w:spacing w:line="256" w:lineRule="auto"/>
        <w:ind w:left="250" w:right="180"/>
        <w:jc w:val="both"/>
        <w:rPr>
          <w:rFonts w:ascii="Arial" w:hAnsi="Arial" w:cs="Arial"/>
          <w:spacing w:val="-5"/>
          <w:lang w:val="it-IT"/>
        </w:rPr>
      </w:pPr>
    </w:p>
    <w:p w14:paraId="777481F9" w14:textId="77777777" w:rsidR="00CA21BC" w:rsidRPr="00314299" w:rsidRDefault="00CA21BC" w:rsidP="00CA21BC">
      <w:pPr>
        <w:pStyle w:val="Corpotesto"/>
        <w:spacing w:line="256" w:lineRule="auto"/>
        <w:ind w:left="142" w:right="50"/>
        <w:jc w:val="both"/>
        <w:rPr>
          <w:rFonts w:ascii="Arial" w:hAnsi="Arial" w:cs="Arial"/>
          <w:lang w:val="it-IT"/>
        </w:rPr>
      </w:pPr>
      <w:r w:rsidRPr="00314299">
        <w:rPr>
          <w:rFonts w:ascii="Arial" w:hAnsi="Arial" w:cs="Arial"/>
          <w:lang w:val="it-IT"/>
        </w:rPr>
        <w:t xml:space="preserve">L'edificio scolastico è di recente costruzione, ultimato nell’estate del 2008. </w:t>
      </w:r>
      <w:r w:rsidRPr="00314299">
        <w:rPr>
          <w:rFonts w:ascii="Arial" w:hAnsi="Arial" w:cs="Arial"/>
          <w:spacing w:val="-3"/>
          <w:lang w:val="it-IT"/>
        </w:rPr>
        <w:t xml:space="preserve">Si </w:t>
      </w:r>
      <w:r w:rsidRPr="00314299">
        <w:rPr>
          <w:rFonts w:ascii="Arial" w:hAnsi="Arial" w:cs="Arial"/>
          <w:spacing w:val="-5"/>
          <w:lang w:val="it-IT"/>
        </w:rPr>
        <w:t xml:space="preserve">articola </w:t>
      </w:r>
      <w:r w:rsidRPr="00314299">
        <w:rPr>
          <w:rFonts w:ascii="Arial" w:hAnsi="Arial" w:cs="Arial"/>
          <w:spacing w:val="-3"/>
          <w:lang w:val="it-IT"/>
        </w:rPr>
        <w:t xml:space="preserve">su due </w:t>
      </w:r>
      <w:r w:rsidRPr="00314299">
        <w:rPr>
          <w:rFonts w:ascii="Arial" w:hAnsi="Arial" w:cs="Arial"/>
          <w:spacing w:val="-5"/>
          <w:lang w:val="it-IT"/>
        </w:rPr>
        <w:t xml:space="preserve">piani </w:t>
      </w:r>
      <w:r w:rsidRPr="00314299">
        <w:rPr>
          <w:rFonts w:ascii="Arial" w:hAnsi="Arial" w:cs="Arial"/>
          <w:spacing w:val="-4"/>
          <w:lang w:val="it-IT"/>
        </w:rPr>
        <w:t xml:space="preserve">e un seminterrato serviti </w:t>
      </w:r>
      <w:r w:rsidRPr="00314299">
        <w:rPr>
          <w:rFonts w:ascii="Arial" w:hAnsi="Arial" w:cs="Arial"/>
          <w:lang w:val="it-IT"/>
        </w:rPr>
        <w:t xml:space="preserve">da </w:t>
      </w:r>
      <w:r w:rsidRPr="00314299">
        <w:rPr>
          <w:rFonts w:ascii="Arial" w:hAnsi="Arial" w:cs="Arial"/>
          <w:spacing w:val="-5"/>
          <w:lang w:val="it-IT"/>
        </w:rPr>
        <w:t xml:space="preserve">ascensore, </w:t>
      </w:r>
      <w:r w:rsidRPr="00314299">
        <w:rPr>
          <w:rFonts w:ascii="Arial" w:hAnsi="Arial" w:cs="Arial"/>
          <w:spacing w:val="-3"/>
          <w:lang w:val="it-IT"/>
        </w:rPr>
        <w:t xml:space="preserve">due </w:t>
      </w:r>
      <w:r w:rsidRPr="00314299">
        <w:rPr>
          <w:rFonts w:ascii="Arial" w:hAnsi="Arial" w:cs="Arial"/>
          <w:spacing w:val="-4"/>
          <w:lang w:val="it-IT"/>
        </w:rPr>
        <w:t xml:space="preserve">scale </w:t>
      </w:r>
      <w:r w:rsidRPr="00314299">
        <w:rPr>
          <w:rFonts w:ascii="Arial" w:hAnsi="Arial" w:cs="Arial"/>
          <w:spacing w:val="-5"/>
          <w:lang w:val="it-IT"/>
        </w:rPr>
        <w:t xml:space="preserve">interne </w:t>
      </w:r>
      <w:r w:rsidRPr="00314299">
        <w:rPr>
          <w:rFonts w:ascii="Arial" w:hAnsi="Arial" w:cs="Arial"/>
          <w:lang w:val="it-IT"/>
        </w:rPr>
        <w:t xml:space="preserve">e </w:t>
      </w:r>
      <w:r w:rsidRPr="00314299">
        <w:rPr>
          <w:rFonts w:ascii="Arial" w:hAnsi="Arial" w:cs="Arial"/>
          <w:spacing w:val="-4"/>
          <w:lang w:val="it-IT"/>
        </w:rPr>
        <w:t xml:space="preserve">una scala </w:t>
      </w:r>
      <w:r w:rsidRPr="00314299">
        <w:rPr>
          <w:rFonts w:ascii="Arial" w:hAnsi="Arial" w:cs="Arial"/>
          <w:spacing w:val="-5"/>
          <w:lang w:val="it-IT"/>
        </w:rPr>
        <w:t xml:space="preserve">d'emergenza esterna. Tutte le aule collocate al piano terra accedono direttamente ad un ampio cortile interno, pavimentato in parte con autobloccanti e in parte occupato da prato; in questo grande spazio sono stati definiti alcuni campi da gioco per la pausa mensa. Nell’angolo adiacente alla mensa è previsto uno spazio usato per attività di giardinaggio, mentre nello spazio antistante la palestra si trova un “anfiteatro” utilizzato per feste, rappresentazioni o assemblee che coinvolgono tutte le classi. </w:t>
      </w:r>
    </w:p>
    <w:p w14:paraId="4BAB1ADA" w14:textId="77777777" w:rsidR="00CA21BC" w:rsidRPr="00314299" w:rsidRDefault="00CA21BC" w:rsidP="00CA21BC">
      <w:pPr>
        <w:ind w:left="142" w:right="50" w:hanging="34"/>
        <w:jc w:val="both"/>
        <w:rPr>
          <w:rFonts w:ascii="Arial" w:hAnsi="Arial" w:cs="Arial"/>
        </w:rPr>
      </w:pPr>
      <w:r w:rsidRPr="00314299">
        <w:rPr>
          <w:rFonts w:ascii="Arial" w:hAnsi="Arial" w:cs="Arial"/>
        </w:rPr>
        <w:t>Nella recinzione che circonda l’edificio scolastico si aprono l’ingresso pedonale riservato agli alunni e ai genitori e tre ingressi pedonali/carrai. Nell’area adiacente alla Scuola Secondaria di Primo grado si trova un parcheggio riservato agli insegnanti.</w:t>
      </w:r>
    </w:p>
    <w:p w14:paraId="7E31FE86" w14:textId="77777777" w:rsidR="00CA21BC" w:rsidRPr="00314299" w:rsidRDefault="00CA21BC" w:rsidP="00CA21BC">
      <w:pPr>
        <w:jc w:val="both"/>
        <w:rPr>
          <w:rFonts w:ascii="Arial" w:hAnsi="Arial" w:cs="Arial"/>
          <w:sz w:val="20"/>
        </w:rPr>
      </w:pPr>
    </w:p>
    <w:p w14:paraId="5EFE5902" w14:textId="77777777" w:rsidR="00CA21BC" w:rsidRPr="00314299" w:rsidRDefault="00CA21BC" w:rsidP="00CA21BC">
      <w:pPr>
        <w:ind w:left="142"/>
        <w:jc w:val="both"/>
        <w:rPr>
          <w:rFonts w:ascii="Arial" w:hAnsi="Arial" w:cs="Arial"/>
          <w:b/>
          <w:bCs/>
          <w:color w:val="047E32"/>
          <w:sz w:val="20"/>
        </w:rPr>
      </w:pPr>
    </w:p>
    <w:tbl>
      <w:tblPr>
        <w:tblW w:w="4918" w:type="pct"/>
        <w:tblInd w:w="145" w:type="dxa"/>
        <w:tblCellMar>
          <w:left w:w="0" w:type="dxa"/>
          <w:right w:w="0" w:type="dxa"/>
        </w:tblCellMar>
        <w:tblLook w:val="01E0" w:firstRow="1" w:lastRow="1" w:firstColumn="1" w:lastColumn="1" w:noHBand="0" w:noVBand="0"/>
      </w:tblPr>
      <w:tblGrid>
        <w:gridCol w:w="2062"/>
        <w:gridCol w:w="1960"/>
        <w:gridCol w:w="5623"/>
      </w:tblGrid>
      <w:tr w:rsidR="00CA21BC" w:rsidRPr="00314299" w14:paraId="62B10762" w14:textId="77777777" w:rsidTr="00E0613C">
        <w:trPr>
          <w:trHeight w:hRule="exact" w:val="888"/>
        </w:trPr>
        <w:tc>
          <w:tcPr>
            <w:tcW w:w="1069" w:type="pct"/>
            <w:tcBorders>
              <w:top w:val="single" w:sz="6" w:space="0" w:color="000000"/>
              <w:left w:val="single" w:sz="6" w:space="0" w:color="000000"/>
              <w:bottom w:val="single" w:sz="6" w:space="0" w:color="000000"/>
              <w:right w:val="single" w:sz="4" w:space="0" w:color="FFFFFF"/>
            </w:tcBorders>
            <w:shd w:val="clear" w:color="auto" w:fill="000080"/>
            <w:vAlign w:val="center"/>
            <w:hideMark/>
          </w:tcPr>
          <w:p w14:paraId="5EA98528" w14:textId="77777777" w:rsidR="00CA21BC" w:rsidRPr="00314299" w:rsidRDefault="00CA21BC" w:rsidP="00E0613C">
            <w:pPr>
              <w:pStyle w:val="TableParagraph"/>
              <w:ind w:left="198" w:right="199"/>
              <w:jc w:val="center"/>
              <w:rPr>
                <w:rFonts w:ascii="Arial" w:hAnsi="Arial" w:cs="Arial"/>
                <w:color w:val="FFFFFF"/>
                <w:sz w:val="20"/>
              </w:rPr>
            </w:pPr>
            <w:r w:rsidRPr="00314299">
              <w:rPr>
                <w:rFonts w:ascii="Arial" w:hAnsi="Arial" w:cs="Arial"/>
                <w:color w:val="FFFFFF"/>
                <w:sz w:val="20"/>
              </w:rPr>
              <w:t>Aula</w:t>
            </w:r>
          </w:p>
        </w:tc>
        <w:tc>
          <w:tcPr>
            <w:tcW w:w="1016" w:type="pct"/>
            <w:tcBorders>
              <w:top w:val="single" w:sz="6" w:space="0" w:color="000000"/>
              <w:left w:val="single" w:sz="4" w:space="0" w:color="FFFFFF"/>
              <w:bottom w:val="single" w:sz="6" w:space="0" w:color="000000"/>
              <w:right w:val="single" w:sz="4" w:space="0" w:color="FFFFFF"/>
            </w:tcBorders>
            <w:shd w:val="clear" w:color="auto" w:fill="000080"/>
            <w:vAlign w:val="center"/>
            <w:hideMark/>
          </w:tcPr>
          <w:p w14:paraId="28662ACC" w14:textId="77777777" w:rsidR="00CA21BC" w:rsidRPr="00314299" w:rsidRDefault="00CA21BC" w:rsidP="00E0613C">
            <w:pPr>
              <w:pStyle w:val="TableParagraph"/>
              <w:spacing w:line="256" w:lineRule="auto"/>
              <w:ind w:left="112"/>
              <w:jc w:val="center"/>
              <w:rPr>
                <w:rFonts w:ascii="Arial" w:hAnsi="Arial" w:cs="Arial"/>
                <w:color w:val="FFFFFF"/>
                <w:sz w:val="20"/>
              </w:rPr>
            </w:pPr>
            <w:r w:rsidRPr="00314299">
              <w:rPr>
                <w:rFonts w:ascii="Arial" w:hAnsi="Arial" w:cs="Arial"/>
                <w:color w:val="FFFFFF"/>
                <w:sz w:val="20"/>
              </w:rPr>
              <w:t xml:space="preserve">Discipline </w:t>
            </w:r>
            <w:r w:rsidRPr="00314299">
              <w:rPr>
                <w:rFonts w:ascii="Arial" w:hAnsi="Arial" w:cs="Arial"/>
                <w:color w:val="FFFFFF"/>
                <w:spacing w:val="-4"/>
                <w:sz w:val="20"/>
              </w:rPr>
              <w:t>interessate</w:t>
            </w:r>
          </w:p>
        </w:tc>
        <w:tc>
          <w:tcPr>
            <w:tcW w:w="2915" w:type="pct"/>
            <w:tcBorders>
              <w:top w:val="single" w:sz="6" w:space="0" w:color="000000"/>
              <w:left w:val="single" w:sz="4" w:space="0" w:color="FFFFFF"/>
              <w:bottom w:val="single" w:sz="6" w:space="0" w:color="000000"/>
              <w:right w:val="single" w:sz="6" w:space="0" w:color="000000"/>
            </w:tcBorders>
            <w:shd w:val="clear" w:color="auto" w:fill="000080"/>
            <w:vAlign w:val="center"/>
            <w:hideMark/>
          </w:tcPr>
          <w:p w14:paraId="728490B9" w14:textId="77777777" w:rsidR="00CA21BC" w:rsidRPr="00314299" w:rsidRDefault="00CA21BC" w:rsidP="00E0613C">
            <w:pPr>
              <w:pStyle w:val="TableParagraph"/>
              <w:jc w:val="center"/>
              <w:rPr>
                <w:rFonts w:ascii="Arial" w:hAnsi="Arial" w:cs="Arial"/>
                <w:color w:val="FFFFFF"/>
                <w:sz w:val="20"/>
              </w:rPr>
            </w:pPr>
            <w:r w:rsidRPr="00314299">
              <w:rPr>
                <w:rFonts w:ascii="Arial" w:hAnsi="Arial" w:cs="Arial"/>
                <w:color w:val="FFFFFF"/>
                <w:spacing w:val="-5"/>
                <w:sz w:val="20"/>
              </w:rPr>
              <w:t>Dotazione specifica</w:t>
            </w:r>
          </w:p>
        </w:tc>
      </w:tr>
      <w:tr w:rsidR="00CA21BC" w:rsidRPr="00314299" w14:paraId="50A7E249" w14:textId="77777777">
        <w:trPr>
          <w:trHeight w:hRule="exact" w:val="1428"/>
        </w:trPr>
        <w:tc>
          <w:tcPr>
            <w:tcW w:w="1069" w:type="pct"/>
            <w:tcBorders>
              <w:top w:val="single" w:sz="6" w:space="0" w:color="000000"/>
              <w:left w:val="single" w:sz="6" w:space="0" w:color="000000"/>
              <w:bottom w:val="single" w:sz="6" w:space="0" w:color="000000"/>
              <w:right w:val="single" w:sz="6" w:space="0" w:color="000000"/>
            </w:tcBorders>
            <w:shd w:val="clear" w:color="auto" w:fill="F2F2F2"/>
          </w:tcPr>
          <w:p w14:paraId="3C75364F" w14:textId="77777777" w:rsidR="00CA21BC" w:rsidRPr="00314299" w:rsidRDefault="00CA21BC" w:rsidP="00E0613C">
            <w:pPr>
              <w:pStyle w:val="TableParagraph"/>
              <w:tabs>
                <w:tab w:val="left" w:pos="463"/>
              </w:tabs>
              <w:spacing w:before="1"/>
              <w:rPr>
                <w:rFonts w:ascii="Arial" w:hAnsi="Arial" w:cs="Arial"/>
                <w:b/>
                <w:bCs/>
                <w:sz w:val="20"/>
              </w:rPr>
            </w:pPr>
          </w:p>
          <w:p w14:paraId="77B14A44" w14:textId="77777777" w:rsidR="00CA21BC" w:rsidRPr="00314299" w:rsidRDefault="00CA21BC" w:rsidP="00E0613C">
            <w:pPr>
              <w:pStyle w:val="TableParagraph"/>
              <w:tabs>
                <w:tab w:val="left" w:pos="463"/>
              </w:tabs>
              <w:ind w:left="199" w:right="199"/>
              <w:rPr>
                <w:rFonts w:ascii="Arial" w:hAnsi="Arial" w:cs="Arial"/>
                <w:sz w:val="20"/>
              </w:rPr>
            </w:pPr>
            <w:r w:rsidRPr="00314299">
              <w:rPr>
                <w:rFonts w:ascii="Arial" w:hAnsi="Arial" w:cs="Arial"/>
                <w:sz w:val="20"/>
              </w:rPr>
              <w:t>Aule di classe</w:t>
            </w:r>
          </w:p>
          <w:p w14:paraId="677AFD2D" w14:textId="77777777" w:rsidR="00CA21BC" w:rsidRPr="00314299" w:rsidRDefault="00CA21BC" w:rsidP="00E0613C">
            <w:pPr>
              <w:pStyle w:val="TableParagraph"/>
              <w:tabs>
                <w:tab w:val="left" w:pos="463"/>
              </w:tabs>
              <w:ind w:left="199" w:right="199"/>
              <w:rPr>
                <w:rFonts w:ascii="Arial" w:hAnsi="Arial" w:cs="Arial"/>
                <w:sz w:val="20"/>
              </w:rPr>
            </w:pPr>
          </w:p>
        </w:tc>
        <w:tc>
          <w:tcPr>
            <w:tcW w:w="1016" w:type="pct"/>
            <w:tcBorders>
              <w:top w:val="single" w:sz="6" w:space="0" w:color="000000"/>
              <w:left w:val="single" w:sz="6" w:space="0" w:color="000000"/>
              <w:bottom w:val="single" w:sz="6" w:space="0" w:color="000000"/>
              <w:right w:val="single" w:sz="6" w:space="0" w:color="000000"/>
            </w:tcBorders>
            <w:shd w:val="clear" w:color="auto" w:fill="F2F2F2"/>
          </w:tcPr>
          <w:p w14:paraId="744F8588" w14:textId="77777777" w:rsidR="00CA21BC" w:rsidRPr="00314299" w:rsidRDefault="00CA21BC" w:rsidP="00E0613C">
            <w:pPr>
              <w:pStyle w:val="TableParagraph"/>
              <w:tabs>
                <w:tab w:val="left" w:pos="463"/>
              </w:tabs>
              <w:spacing w:before="1"/>
              <w:rPr>
                <w:rFonts w:ascii="Arial" w:hAnsi="Arial" w:cs="Arial"/>
                <w:b/>
                <w:bCs/>
                <w:sz w:val="20"/>
              </w:rPr>
            </w:pPr>
          </w:p>
          <w:p w14:paraId="29C2989C" w14:textId="77777777" w:rsidR="00CA21BC" w:rsidRPr="00314299" w:rsidRDefault="00CA21BC" w:rsidP="00E0613C">
            <w:pPr>
              <w:pStyle w:val="TableParagraph"/>
              <w:ind w:left="119" w:right="707"/>
              <w:rPr>
                <w:rFonts w:ascii="Arial" w:hAnsi="Arial" w:cs="Arial"/>
                <w:sz w:val="20"/>
              </w:rPr>
            </w:pPr>
            <w:r w:rsidRPr="00314299">
              <w:rPr>
                <w:rFonts w:ascii="Arial" w:hAnsi="Arial" w:cs="Arial"/>
                <w:spacing w:val="2"/>
                <w:sz w:val="20"/>
              </w:rPr>
              <w:t>Tutte</w:t>
            </w:r>
          </w:p>
        </w:tc>
        <w:tc>
          <w:tcPr>
            <w:tcW w:w="2915" w:type="pct"/>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29656939" w14:textId="77777777" w:rsidR="00CA21BC" w:rsidRPr="00314299" w:rsidRDefault="00CA21BC" w:rsidP="00E0613C">
            <w:pPr>
              <w:pStyle w:val="TableParagraph"/>
              <w:tabs>
                <w:tab w:val="left" w:pos="463"/>
              </w:tabs>
              <w:ind w:left="31"/>
              <w:rPr>
                <w:rFonts w:ascii="Arial" w:hAnsi="Arial" w:cs="Arial"/>
                <w:spacing w:val="-5"/>
                <w:sz w:val="20"/>
              </w:rPr>
            </w:pPr>
            <w:r w:rsidRPr="00314299">
              <w:rPr>
                <w:rFonts w:ascii="Arial" w:hAnsi="Arial" w:cs="Arial"/>
                <w:spacing w:val="-5"/>
                <w:sz w:val="20"/>
              </w:rPr>
              <w:t>n. 15 con arredamento standard</w:t>
            </w:r>
            <w:r w:rsidRPr="00314299">
              <w:rPr>
                <w:rFonts w:ascii="Arial" w:hAnsi="Arial" w:cs="Arial"/>
                <w:spacing w:val="-4"/>
                <w:sz w:val="20"/>
              </w:rPr>
              <w:t xml:space="preserve">. In ognuna è presente </w:t>
            </w:r>
            <w:r>
              <w:rPr>
                <w:rFonts w:ascii="Arial" w:hAnsi="Arial" w:cs="Arial"/>
                <w:spacing w:val="-4"/>
                <w:sz w:val="20"/>
              </w:rPr>
              <w:t xml:space="preserve">monitor interattivo </w:t>
            </w:r>
            <w:r>
              <w:rPr>
                <w:rFonts w:ascii="Arial" w:hAnsi="Arial" w:cs="Arial"/>
                <w:spacing w:val="-6"/>
                <w:sz w:val="20"/>
              </w:rPr>
              <w:t>con computer,</w:t>
            </w:r>
            <w:r w:rsidRPr="00314299">
              <w:rPr>
                <w:rFonts w:ascii="Arial" w:hAnsi="Arial" w:cs="Arial"/>
                <w:spacing w:val="-6"/>
                <w:sz w:val="20"/>
              </w:rPr>
              <w:t xml:space="preserve"> </w:t>
            </w:r>
            <w:r w:rsidRPr="00314299">
              <w:rPr>
                <w:rFonts w:ascii="Arial" w:hAnsi="Arial" w:cs="Arial"/>
                <w:spacing w:val="-4"/>
                <w:sz w:val="20"/>
              </w:rPr>
              <w:t>validi supporti per</w:t>
            </w:r>
            <w:r w:rsidRPr="00314299">
              <w:rPr>
                <w:rFonts w:ascii="Arial" w:hAnsi="Arial" w:cs="Arial"/>
                <w:spacing w:val="-3"/>
                <w:sz w:val="20"/>
              </w:rPr>
              <w:t xml:space="preserve"> una </w:t>
            </w:r>
            <w:r w:rsidRPr="00314299">
              <w:rPr>
                <w:rFonts w:ascii="Arial" w:hAnsi="Arial" w:cs="Arial"/>
                <w:spacing w:val="-5"/>
                <w:sz w:val="20"/>
              </w:rPr>
              <w:t>didattica coinvolgente</w:t>
            </w:r>
            <w:r>
              <w:rPr>
                <w:rFonts w:ascii="Arial" w:hAnsi="Arial" w:cs="Arial"/>
                <w:spacing w:val="-5"/>
                <w:sz w:val="20"/>
              </w:rPr>
              <w:t xml:space="preserve">, </w:t>
            </w:r>
            <w:r w:rsidRPr="00314299">
              <w:rPr>
                <w:rFonts w:ascii="Arial" w:hAnsi="Arial" w:cs="Arial"/>
                <w:spacing w:val="-5"/>
                <w:sz w:val="20"/>
              </w:rPr>
              <w:t>capace di stimolare i diversi stili cognitivi dei ragazzi.</w:t>
            </w:r>
          </w:p>
          <w:p w14:paraId="32826D4D" w14:textId="77777777" w:rsidR="00CA21BC" w:rsidRPr="00314299" w:rsidRDefault="00CA21BC" w:rsidP="00E0613C">
            <w:pPr>
              <w:pStyle w:val="TableParagraph"/>
              <w:tabs>
                <w:tab w:val="left" w:pos="463"/>
              </w:tabs>
              <w:ind w:left="31"/>
              <w:rPr>
                <w:rFonts w:ascii="Arial" w:hAnsi="Arial" w:cs="Arial"/>
                <w:sz w:val="20"/>
              </w:rPr>
            </w:pPr>
            <w:r w:rsidRPr="00314299">
              <w:rPr>
                <w:rFonts w:ascii="Arial" w:hAnsi="Arial" w:cs="Arial"/>
                <w:spacing w:val="-5"/>
                <w:sz w:val="20"/>
              </w:rPr>
              <w:t>Collegamento ad Internet funzionale anche all’uso del registro elettronico.</w:t>
            </w:r>
          </w:p>
        </w:tc>
      </w:tr>
      <w:tr w:rsidR="00CA21BC" w:rsidRPr="00314299" w14:paraId="48DD5EC0" w14:textId="77777777" w:rsidTr="00E0613C">
        <w:trPr>
          <w:trHeight w:hRule="exact" w:val="1246"/>
        </w:trPr>
        <w:tc>
          <w:tcPr>
            <w:tcW w:w="1069" w:type="pct"/>
            <w:tcBorders>
              <w:top w:val="single" w:sz="6" w:space="0" w:color="000000"/>
              <w:left w:val="single" w:sz="6" w:space="0" w:color="000000"/>
              <w:bottom w:val="single" w:sz="6" w:space="0" w:color="000000"/>
              <w:right w:val="single" w:sz="6" w:space="0" w:color="000000"/>
            </w:tcBorders>
            <w:shd w:val="clear" w:color="auto" w:fill="FFFFFF"/>
          </w:tcPr>
          <w:p w14:paraId="53A0F704" w14:textId="77777777" w:rsidR="00CA21BC" w:rsidRPr="00314299" w:rsidRDefault="00CA21BC" w:rsidP="00E0613C">
            <w:pPr>
              <w:pStyle w:val="TableParagraph"/>
              <w:tabs>
                <w:tab w:val="left" w:pos="463"/>
              </w:tabs>
              <w:spacing w:line="256" w:lineRule="auto"/>
              <w:ind w:left="461" w:hanging="144"/>
              <w:rPr>
                <w:rFonts w:ascii="Arial" w:hAnsi="Arial" w:cs="Arial"/>
                <w:spacing w:val="-8"/>
                <w:sz w:val="20"/>
              </w:rPr>
            </w:pPr>
          </w:p>
          <w:p w14:paraId="61312EE4" w14:textId="77777777" w:rsidR="00CA21BC" w:rsidRPr="00314299" w:rsidRDefault="00CA21BC" w:rsidP="00E0613C">
            <w:pPr>
              <w:pStyle w:val="TableParagraph"/>
              <w:tabs>
                <w:tab w:val="left" w:pos="243"/>
              </w:tabs>
              <w:spacing w:line="256" w:lineRule="auto"/>
              <w:ind w:left="243"/>
              <w:rPr>
                <w:rFonts w:ascii="Arial" w:hAnsi="Arial" w:cs="Arial"/>
                <w:spacing w:val="-8"/>
                <w:sz w:val="20"/>
              </w:rPr>
            </w:pPr>
          </w:p>
          <w:p w14:paraId="36E0C3E2" w14:textId="77777777" w:rsidR="00CA21BC" w:rsidRPr="00314299" w:rsidRDefault="00CA21BC" w:rsidP="00E0613C">
            <w:pPr>
              <w:pStyle w:val="TableParagraph"/>
              <w:tabs>
                <w:tab w:val="left" w:pos="243"/>
              </w:tabs>
              <w:spacing w:line="256" w:lineRule="auto"/>
              <w:ind w:left="243"/>
              <w:rPr>
                <w:rFonts w:ascii="Arial" w:hAnsi="Arial" w:cs="Arial"/>
                <w:sz w:val="20"/>
              </w:rPr>
            </w:pPr>
            <w:r w:rsidRPr="00314299">
              <w:rPr>
                <w:rFonts w:ascii="Arial" w:hAnsi="Arial" w:cs="Arial"/>
                <w:spacing w:val="-8"/>
                <w:sz w:val="20"/>
              </w:rPr>
              <w:t xml:space="preserve">Laboratorio </w:t>
            </w:r>
            <w:r w:rsidRPr="00314299">
              <w:rPr>
                <w:rFonts w:ascii="Arial" w:hAnsi="Arial" w:cs="Arial"/>
                <w:spacing w:val="-5"/>
                <w:sz w:val="20"/>
              </w:rPr>
              <w:t>Artistico</w:t>
            </w:r>
          </w:p>
        </w:tc>
        <w:tc>
          <w:tcPr>
            <w:tcW w:w="1016" w:type="pct"/>
            <w:tcBorders>
              <w:top w:val="single" w:sz="6" w:space="0" w:color="000000"/>
              <w:left w:val="single" w:sz="6" w:space="0" w:color="000000"/>
              <w:bottom w:val="single" w:sz="6" w:space="0" w:color="000000"/>
              <w:right w:val="single" w:sz="6" w:space="0" w:color="000000"/>
            </w:tcBorders>
            <w:shd w:val="clear" w:color="auto" w:fill="FFFFFF"/>
          </w:tcPr>
          <w:p w14:paraId="67C793E2" w14:textId="77777777" w:rsidR="00CA21BC" w:rsidRPr="00314299" w:rsidRDefault="00CA21BC" w:rsidP="00E0613C">
            <w:pPr>
              <w:pStyle w:val="TableParagraph"/>
              <w:tabs>
                <w:tab w:val="left" w:pos="463"/>
              </w:tabs>
              <w:ind w:left="146"/>
              <w:rPr>
                <w:rFonts w:ascii="Arial" w:hAnsi="Arial" w:cs="Arial"/>
                <w:spacing w:val="-5"/>
                <w:sz w:val="20"/>
              </w:rPr>
            </w:pPr>
          </w:p>
          <w:p w14:paraId="6E813CAF" w14:textId="77777777" w:rsidR="00CA21BC" w:rsidRPr="00314299" w:rsidRDefault="00CA21BC" w:rsidP="00E0613C">
            <w:pPr>
              <w:pStyle w:val="TableParagraph"/>
              <w:tabs>
                <w:tab w:val="left" w:pos="463"/>
              </w:tabs>
              <w:ind w:left="146"/>
              <w:rPr>
                <w:rFonts w:ascii="Arial" w:hAnsi="Arial" w:cs="Arial"/>
                <w:spacing w:val="-5"/>
                <w:sz w:val="20"/>
              </w:rPr>
            </w:pPr>
          </w:p>
          <w:p w14:paraId="6F0201E1" w14:textId="77777777" w:rsidR="00CA21BC" w:rsidRPr="00314299" w:rsidRDefault="00CA21BC" w:rsidP="00E0613C">
            <w:pPr>
              <w:pStyle w:val="TableParagraph"/>
              <w:tabs>
                <w:tab w:val="left" w:pos="463"/>
              </w:tabs>
              <w:ind w:left="146"/>
              <w:rPr>
                <w:rFonts w:ascii="Arial" w:hAnsi="Arial" w:cs="Arial"/>
                <w:sz w:val="20"/>
              </w:rPr>
            </w:pPr>
            <w:r w:rsidRPr="00314299">
              <w:rPr>
                <w:rFonts w:ascii="Arial" w:hAnsi="Arial" w:cs="Arial"/>
                <w:spacing w:val="-5"/>
                <w:sz w:val="20"/>
              </w:rPr>
              <w:t xml:space="preserve">Arte </w:t>
            </w:r>
            <w:r w:rsidRPr="00314299">
              <w:rPr>
                <w:rFonts w:ascii="Arial" w:hAnsi="Arial" w:cs="Arial"/>
                <w:sz w:val="20"/>
              </w:rPr>
              <w:t xml:space="preserve">e </w:t>
            </w:r>
            <w:r w:rsidRPr="00314299">
              <w:rPr>
                <w:rFonts w:ascii="Arial" w:hAnsi="Arial" w:cs="Arial"/>
                <w:spacing w:val="-10"/>
                <w:sz w:val="20"/>
              </w:rPr>
              <w:t>Immagine</w:t>
            </w:r>
          </w:p>
        </w:tc>
        <w:tc>
          <w:tcPr>
            <w:tcW w:w="291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0EFBC4" w14:textId="77777777" w:rsidR="00CA21BC" w:rsidRPr="00314299" w:rsidRDefault="00CA21BC" w:rsidP="00E0613C">
            <w:pPr>
              <w:pStyle w:val="TableParagraph"/>
              <w:tabs>
                <w:tab w:val="left" w:pos="463"/>
              </w:tabs>
              <w:rPr>
                <w:rFonts w:ascii="Arial" w:hAnsi="Arial" w:cs="Arial"/>
                <w:sz w:val="20"/>
                <w:szCs w:val="20"/>
              </w:rPr>
            </w:pPr>
            <w:r w:rsidRPr="00314299">
              <w:rPr>
                <w:rFonts w:ascii="Arial" w:hAnsi="Arial" w:cs="Arial"/>
                <w:spacing w:val="-3"/>
                <w:sz w:val="20"/>
                <w:szCs w:val="20"/>
              </w:rPr>
              <w:t xml:space="preserve">Laboratorio con tavoli </w:t>
            </w:r>
            <w:r w:rsidRPr="00314299">
              <w:rPr>
                <w:rFonts w:ascii="Arial" w:hAnsi="Arial" w:cs="Arial"/>
                <w:sz w:val="20"/>
                <w:szCs w:val="20"/>
              </w:rPr>
              <w:t xml:space="preserve">da </w:t>
            </w:r>
            <w:r w:rsidRPr="00314299">
              <w:rPr>
                <w:rFonts w:ascii="Arial" w:hAnsi="Arial" w:cs="Arial"/>
                <w:spacing w:val="-3"/>
                <w:sz w:val="20"/>
                <w:szCs w:val="20"/>
              </w:rPr>
              <w:t xml:space="preserve">lavoro </w:t>
            </w:r>
            <w:r w:rsidRPr="00314299">
              <w:rPr>
                <w:rFonts w:ascii="Arial" w:hAnsi="Arial" w:cs="Arial"/>
                <w:sz w:val="20"/>
                <w:szCs w:val="20"/>
              </w:rPr>
              <w:t xml:space="preserve">e </w:t>
            </w:r>
            <w:r w:rsidRPr="00314299">
              <w:rPr>
                <w:rFonts w:ascii="Arial" w:hAnsi="Arial" w:cs="Arial"/>
                <w:spacing w:val="-3"/>
                <w:sz w:val="20"/>
                <w:szCs w:val="20"/>
              </w:rPr>
              <w:t>scaffali con materiali e strumenti utili alle attività di disegno, manipolazione…</w:t>
            </w:r>
          </w:p>
        </w:tc>
      </w:tr>
      <w:tr w:rsidR="00CA21BC" w:rsidRPr="00314299" w14:paraId="10BDA229" w14:textId="77777777">
        <w:trPr>
          <w:trHeight w:hRule="exact" w:val="1320"/>
        </w:trPr>
        <w:tc>
          <w:tcPr>
            <w:tcW w:w="1069" w:type="pct"/>
            <w:tcBorders>
              <w:top w:val="single" w:sz="6" w:space="0" w:color="000000"/>
              <w:left w:val="single" w:sz="6" w:space="0" w:color="000000"/>
              <w:bottom w:val="single" w:sz="6" w:space="0" w:color="000000"/>
              <w:right w:val="single" w:sz="6" w:space="0" w:color="000000"/>
            </w:tcBorders>
            <w:shd w:val="clear" w:color="auto" w:fill="F2F2F2"/>
          </w:tcPr>
          <w:p w14:paraId="6F88CFB4" w14:textId="77777777" w:rsidR="00CA21BC" w:rsidRPr="00314299" w:rsidRDefault="00CA21BC" w:rsidP="00E0613C">
            <w:pPr>
              <w:pStyle w:val="TableParagraph"/>
              <w:tabs>
                <w:tab w:val="left" w:pos="463"/>
              </w:tabs>
              <w:spacing w:line="256" w:lineRule="auto"/>
              <w:ind w:left="461" w:hanging="144"/>
              <w:rPr>
                <w:rFonts w:ascii="Arial" w:hAnsi="Arial" w:cs="Arial"/>
                <w:spacing w:val="-8"/>
                <w:sz w:val="20"/>
              </w:rPr>
            </w:pPr>
          </w:p>
          <w:p w14:paraId="6E951211" w14:textId="77777777" w:rsidR="00CA21BC" w:rsidRPr="00314299" w:rsidRDefault="00CA21BC" w:rsidP="00E0613C">
            <w:pPr>
              <w:pStyle w:val="TableParagraph"/>
              <w:tabs>
                <w:tab w:val="left" w:pos="463"/>
              </w:tabs>
              <w:spacing w:line="256" w:lineRule="auto"/>
              <w:ind w:left="461" w:hanging="144"/>
              <w:rPr>
                <w:rFonts w:ascii="Arial" w:hAnsi="Arial" w:cs="Arial"/>
                <w:spacing w:val="-8"/>
                <w:sz w:val="20"/>
              </w:rPr>
            </w:pPr>
          </w:p>
          <w:p w14:paraId="67E302BF" w14:textId="77777777" w:rsidR="00CA21BC" w:rsidRDefault="00CA21BC" w:rsidP="00E0613C">
            <w:pPr>
              <w:pStyle w:val="TableParagraph"/>
              <w:tabs>
                <w:tab w:val="left" w:pos="463"/>
              </w:tabs>
              <w:spacing w:line="256" w:lineRule="auto"/>
              <w:ind w:left="461" w:hanging="144"/>
              <w:rPr>
                <w:rFonts w:ascii="Arial" w:hAnsi="Arial" w:cs="Arial"/>
                <w:spacing w:val="-8"/>
                <w:sz w:val="20"/>
              </w:rPr>
            </w:pPr>
            <w:r>
              <w:rPr>
                <w:rFonts w:ascii="Arial" w:hAnsi="Arial" w:cs="Arial"/>
                <w:spacing w:val="-8"/>
                <w:sz w:val="20"/>
              </w:rPr>
              <w:t>Laboratorio</w:t>
            </w:r>
          </w:p>
          <w:p w14:paraId="0AED3ADF" w14:textId="77777777" w:rsidR="00CA21BC" w:rsidRPr="00314299" w:rsidRDefault="00CA21BC" w:rsidP="00E0613C">
            <w:pPr>
              <w:pStyle w:val="TableParagraph"/>
              <w:tabs>
                <w:tab w:val="left" w:pos="463"/>
              </w:tabs>
              <w:spacing w:line="256" w:lineRule="auto"/>
              <w:ind w:left="461" w:hanging="144"/>
              <w:rPr>
                <w:rFonts w:ascii="Arial" w:hAnsi="Arial" w:cs="Arial"/>
                <w:spacing w:val="-8"/>
                <w:sz w:val="20"/>
              </w:rPr>
            </w:pPr>
            <w:r w:rsidRPr="00314299">
              <w:rPr>
                <w:rFonts w:ascii="Arial" w:hAnsi="Arial" w:cs="Arial"/>
                <w:spacing w:val="-8"/>
                <w:sz w:val="20"/>
              </w:rPr>
              <w:t>scientifico</w:t>
            </w:r>
          </w:p>
        </w:tc>
        <w:tc>
          <w:tcPr>
            <w:tcW w:w="1016" w:type="pct"/>
            <w:tcBorders>
              <w:top w:val="single" w:sz="6" w:space="0" w:color="000000"/>
              <w:left w:val="single" w:sz="6" w:space="0" w:color="000000"/>
              <w:bottom w:val="single" w:sz="6" w:space="0" w:color="000000"/>
              <w:right w:val="single" w:sz="6" w:space="0" w:color="000000"/>
            </w:tcBorders>
            <w:shd w:val="clear" w:color="auto" w:fill="F2F2F2"/>
          </w:tcPr>
          <w:p w14:paraId="49F83C8D" w14:textId="77777777" w:rsidR="00CA21BC" w:rsidRPr="00314299" w:rsidRDefault="00CA21BC" w:rsidP="00E0613C">
            <w:pPr>
              <w:pStyle w:val="TableParagraph"/>
              <w:tabs>
                <w:tab w:val="left" w:pos="463"/>
              </w:tabs>
              <w:ind w:left="146"/>
              <w:rPr>
                <w:rFonts w:ascii="Arial" w:hAnsi="Arial" w:cs="Arial"/>
                <w:spacing w:val="-5"/>
                <w:sz w:val="20"/>
              </w:rPr>
            </w:pPr>
          </w:p>
          <w:p w14:paraId="5337C842" w14:textId="77777777" w:rsidR="00CA21BC" w:rsidRPr="00314299" w:rsidRDefault="00CA21BC" w:rsidP="00E0613C">
            <w:pPr>
              <w:pStyle w:val="TableParagraph"/>
              <w:tabs>
                <w:tab w:val="left" w:pos="463"/>
              </w:tabs>
              <w:ind w:left="146"/>
              <w:rPr>
                <w:rFonts w:ascii="Arial" w:hAnsi="Arial" w:cs="Arial"/>
                <w:spacing w:val="-5"/>
                <w:sz w:val="20"/>
              </w:rPr>
            </w:pPr>
          </w:p>
          <w:p w14:paraId="1E0A806B" w14:textId="77777777" w:rsidR="00CA21BC" w:rsidRPr="00314299" w:rsidRDefault="00CA21BC" w:rsidP="00E0613C">
            <w:pPr>
              <w:pStyle w:val="TableParagraph"/>
              <w:tabs>
                <w:tab w:val="left" w:pos="463"/>
              </w:tabs>
              <w:ind w:left="146"/>
              <w:rPr>
                <w:rFonts w:ascii="Arial" w:hAnsi="Arial" w:cs="Arial"/>
                <w:spacing w:val="-5"/>
                <w:sz w:val="20"/>
              </w:rPr>
            </w:pPr>
            <w:r w:rsidRPr="00314299">
              <w:rPr>
                <w:rFonts w:ascii="Arial" w:hAnsi="Arial" w:cs="Arial"/>
                <w:spacing w:val="-5"/>
                <w:sz w:val="20"/>
              </w:rPr>
              <w:t>Scienze/Matematica</w:t>
            </w:r>
          </w:p>
        </w:tc>
        <w:tc>
          <w:tcPr>
            <w:tcW w:w="2915" w:type="pct"/>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13ED46B1" w14:textId="77777777" w:rsidR="00CA21BC" w:rsidRPr="00314299" w:rsidRDefault="00CA21BC" w:rsidP="00E0613C">
            <w:pPr>
              <w:pStyle w:val="TableParagraph"/>
              <w:tabs>
                <w:tab w:val="left" w:pos="463"/>
              </w:tabs>
              <w:ind w:left="26"/>
              <w:rPr>
                <w:rFonts w:ascii="Arial" w:hAnsi="Arial" w:cs="Arial"/>
                <w:spacing w:val="-3"/>
                <w:sz w:val="20"/>
              </w:rPr>
            </w:pPr>
            <w:r w:rsidRPr="00314299">
              <w:rPr>
                <w:rFonts w:ascii="Arial" w:hAnsi="Arial" w:cs="Arial"/>
                <w:spacing w:val="-3"/>
                <w:sz w:val="20"/>
              </w:rPr>
              <w:t>Laboratorio con lunghi tavoli da lavoro e numerosi scaffali su cui sono a disposizione materiali utili alla realizzazione di esperimenti e strumenti per attività di misurazione e calcolo.</w:t>
            </w:r>
          </w:p>
        </w:tc>
      </w:tr>
      <w:tr w:rsidR="00CA21BC" w:rsidRPr="00314299" w14:paraId="2B4C54F9" w14:textId="77777777" w:rsidTr="00E0613C">
        <w:trPr>
          <w:trHeight w:hRule="exact" w:val="868"/>
        </w:trPr>
        <w:tc>
          <w:tcPr>
            <w:tcW w:w="1069" w:type="pct"/>
            <w:tcBorders>
              <w:top w:val="single" w:sz="6" w:space="0" w:color="000000"/>
              <w:left w:val="single" w:sz="6" w:space="0" w:color="000000"/>
              <w:bottom w:val="single" w:sz="6" w:space="0" w:color="000000"/>
              <w:right w:val="single" w:sz="6" w:space="0" w:color="000000"/>
            </w:tcBorders>
            <w:shd w:val="clear" w:color="auto" w:fill="FFFFFF"/>
          </w:tcPr>
          <w:p w14:paraId="5602B8AA" w14:textId="77777777" w:rsidR="00CA21BC" w:rsidRPr="00314299" w:rsidRDefault="00CA21BC" w:rsidP="00E0613C">
            <w:pPr>
              <w:pStyle w:val="TableParagraph"/>
              <w:tabs>
                <w:tab w:val="left" w:pos="463"/>
              </w:tabs>
              <w:spacing w:before="7"/>
              <w:rPr>
                <w:rFonts w:ascii="Arial" w:hAnsi="Arial" w:cs="Arial"/>
                <w:b/>
                <w:bCs/>
                <w:sz w:val="20"/>
              </w:rPr>
            </w:pPr>
          </w:p>
          <w:p w14:paraId="41732D52" w14:textId="77777777" w:rsidR="00CA21BC" w:rsidRPr="00314299" w:rsidRDefault="00CA21BC" w:rsidP="00E0613C">
            <w:pPr>
              <w:pStyle w:val="TableParagraph"/>
              <w:tabs>
                <w:tab w:val="left" w:pos="463"/>
              </w:tabs>
              <w:ind w:left="243" w:right="9"/>
              <w:rPr>
                <w:rFonts w:ascii="Arial" w:hAnsi="Arial" w:cs="Arial"/>
                <w:sz w:val="20"/>
              </w:rPr>
            </w:pPr>
            <w:r w:rsidRPr="00314299">
              <w:rPr>
                <w:rFonts w:ascii="Arial" w:hAnsi="Arial" w:cs="Arial"/>
                <w:sz w:val="20"/>
              </w:rPr>
              <w:t>Informatica</w:t>
            </w:r>
          </w:p>
        </w:tc>
        <w:tc>
          <w:tcPr>
            <w:tcW w:w="1016" w:type="pct"/>
            <w:tcBorders>
              <w:top w:val="single" w:sz="6" w:space="0" w:color="000000"/>
              <w:left w:val="single" w:sz="6" w:space="0" w:color="000000"/>
              <w:bottom w:val="single" w:sz="6" w:space="0" w:color="000000"/>
              <w:right w:val="single" w:sz="6" w:space="0" w:color="000000"/>
            </w:tcBorders>
            <w:shd w:val="clear" w:color="auto" w:fill="FFFFFF"/>
          </w:tcPr>
          <w:p w14:paraId="7A9E7B47" w14:textId="77777777" w:rsidR="00CA21BC" w:rsidRPr="00314299" w:rsidRDefault="00CA21BC" w:rsidP="00E0613C">
            <w:pPr>
              <w:pStyle w:val="TableParagraph"/>
              <w:tabs>
                <w:tab w:val="left" w:pos="463"/>
              </w:tabs>
              <w:spacing w:before="11"/>
              <w:rPr>
                <w:rFonts w:ascii="Arial" w:hAnsi="Arial" w:cs="Arial"/>
                <w:b/>
                <w:bCs/>
                <w:sz w:val="20"/>
              </w:rPr>
            </w:pPr>
          </w:p>
          <w:p w14:paraId="2CEC407D" w14:textId="77777777" w:rsidR="00CA21BC" w:rsidRPr="00314299" w:rsidRDefault="00CA21BC" w:rsidP="00E0613C">
            <w:pPr>
              <w:pStyle w:val="TableParagraph"/>
              <w:ind w:left="119"/>
              <w:rPr>
                <w:rFonts w:ascii="Arial" w:hAnsi="Arial" w:cs="Arial"/>
                <w:sz w:val="20"/>
              </w:rPr>
            </w:pPr>
            <w:r w:rsidRPr="00314299">
              <w:rPr>
                <w:rFonts w:ascii="Arial" w:hAnsi="Arial" w:cs="Arial"/>
                <w:sz w:val="20"/>
              </w:rPr>
              <w:t>Tutte</w:t>
            </w:r>
          </w:p>
        </w:tc>
        <w:tc>
          <w:tcPr>
            <w:tcW w:w="2915" w:type="pct"/>
            <w:tcBorders>
              <w:top w:val="single" w:sz="6" w:space="0" w:color="000000"/>
              <w:left w:val="single" w:sz="6" w:space="0" w:color="000000"/>
              <w:bottom w:val="single" w:sz="6" w:space="0" w:color="000000"/>
              <w:right w:val="single" w:sz="6" w:space="0" w:color="000000"/>
            </w:tcBorders>
            <w:shd w:val="clear" w:color="auto" w:fill="FFFFFF"/>
          </w:tcPr>
          <w:p w14:paraId="7E72D240" w14:textId="77777777" w:rsidR="00CA21BC" w:rsidRPr="00314299" w:rsidRDefault="00CA21BC" w:rsidP="00E0613C">
            <w:pPr>
              <w:pStyle w:val="TableParagraph"/>
              <w:tabs>
                <w:tab w:val="left" w:pos="463"/>
              </w:tabs>
              <w:spacing w:before="5"/>
              <w:jc w:val="both"/>
              <w:rPr>
                <w:rFonts w:ascii="Arial" w:hAnsi="Arial" w:cs="Arial"/>
                <w:b/>
                <w:bCs/>
                <w:sz w:val="20"/>
              </w:rPr>
            </w:pPr>
          </w:p>
          <w:p w14:paraId="15F8CF19" w14:textId="77777777" w:rsidR="00CA21BC" w:rsidRPr="00EC7091" w:rsidRDefault="00CA21BC" w:rsidP="00E0613C">
            <w:pPr>
              <w:pStyle w:val="TableParagraph"/>
              <w:tabs>
                <w:tab w:val="left" w:pos="463"/>
              </w:tabs>
              <w:spacing w:line="264" w:lineRule="auto"/>
              <w:ind w:right="98"/>
              <w:jc w:val="both"/>
              <w:rPr>
                <w:rFonts w:ascii="Arial" w:hAnsi="Arial" w:cs="Arial"/>
                <w:spacing w:val="-5"/>
                <w:sz w:val="20"/>
              </w:rPr>
            </w:pPr>
            <w:r w:rsidRPr="00314299">
              <w:rPr>
                <w:rFonts w:ascii="Arial" w:hAnsi="Arial" w:cs="Arial"/>
                <w:spacing w:val="-4"/>
                <w:sz w:val="20"/>
              </w:rPr>
              <w:t xml:space="preserve">Aula </w:t>
            </w:r>
            <w:r w:rsidRPr="00314299">
              <w:rPr>
                <w:rFonts w:ascii="Arial" w:hAnsi="Arial" w:cs="Arial"/>
                <w:spacing w:val="-5"/>
                <w:sz w:val="20"/>
              </w:rPr>
              <w:t xml:space="preserve">multimediale con postazione master + </w:t>
            </w:r>
            <w:r w:rsidRPr="00314299">
              <w:rPr>
                <w:rFonts w:ascii="Arial" w:hAnsi="Arial" w:cs="Arial"/>
                <w:spacing w:val="-3"/>
                <w:sz w:val="20"/>
              </w:rPr>
              <w:t xml:space="preserve">14 </w:t>
            </w:r>
            <w:r w:rsidRPr="00314299">
              <w:rPr>
                <w:rFonts w:ascii="Arial" w:hAnsi="Arial" w:cs="Arial"/>
                <w:spacing w:val="-5"/>
                <w:sz w:val="20"/>
              </w:rPr>
              <w:t>postazioni alunni.</w:t>
            </w:r>
          </w:p>
          <w:p w14:paraId="052DB0A7" w14:textId="77777777" w:rsidR="00CA21BC" w:rsidRDefault="00CA21BC" w:rsidP="00E0613C">
            <w:pPr>
              <w:pStyle w:val="TableParagraph"/>
              <w:tabs>
                <w:tab w:val="left" w:pos="463"/>
              </w:tabs>
              <w:spacing w:line="264" w:lineRule="auto"/>
              <w:ind w:right="98"/>
              <w:jc w:val="both"/>
              <w:rPr>
                <w:rFonts w:ascii="Arial" w:hAnsi="Arial" w:cs="Arial"/>
                <w:sz w:val="20"/>
              </w:rPr>
            </w:pPr>
            <w:r w:rsidRPr="00314299">
              <w:rPr>
                <w:rFonts w:ascii="Arial" w:hAnsi="Arial" w:cs="Arial"/>
                <w:sz w:val="20"/>
              </w:rPr>
              <w:t>In dotazione un carrello con 25 tablet.</w:t>
            </w:r>
          </w:p>
          <w:p w14:paraId="44DE9D7B" w14:textId="77777777" w:rsidR="00CA21BC" w:rsidRPr="00314299" w:rsidRDefault="00CA21BC" w:rsidP="00E0613C">
            <w:pPr>
              <w:pStyle w:val="TableParagraph"/>
              <w:tabs>
                <w:tab w:val="left" w:pos="463"/>
              </w:tabs>
              <w:spacing w:line="264" w:lineRule="auto"/>
              <w:ind w:right="98"/>
              <w:jc w:val="both"/>
              <w:rPr>
                <w:rFonts w:ascii="Arial" w:hAnsi="Arial" w:cs="Arial"/>
                <w:sz w:val="20"/>
              </w:rPr>
            </w:pPr>
          </w:p>
        </w:tc>
      </w:tr>
      <w:tr w:rsidR="00CA21BC" w:rsidRPr="00314299" w14:paraId="30C4EA58" w14:textId="77777777">
        <w:trPr>
          <w:trHeight w:hRule="exact" w:val="1464"/>
        </w:trPr>
        <w:tc>
          <w:tcPr>
            <w:tcW w:w="1069" w:type="pct"/>
            <w:tcBorders>
              <w:top w:val="single" w:sz="6" w:space="0" w:color="000000"/>
              <w:left w:val="single" w:sz="6" w:space="0" w:color="000000"/>
              <w:bottom w:val="single" w:sz="6" w:space="0" w:color="000000"/>
              <w:right w:val="single" w:sz="6" w:space="0" w:color="000000"/>
            </w:tcBorders>
            <w:shd w:val="clear" w:color="auto" w:fill="F2F2F2"/>
          </w:tcPr>
          <w:p w14:paraId="2A648D67" w14:textId="77777777" w:rsidR="00CA21BC" w:rsidRPr="00314299" w:rsidRDefault="00CA21BC" w:rsidP="00E0613C">
            <w:pPr>
              <w:pStyle w:val="TableParagraph"/>
              <w:ind w:left="379" w:right="9"/>
              <w:rPr>
                <w:rFonts w:ascii="Arial" w:hAnsi="Arial" w:cs="Arial"/>
                <w:sz w:val="20"/>
              </w:rPr>
            </w:pPr>
          </w:p>
          <w:p w14:paraId="6E91840E" w14:textId="77777777" w:rsidR="00CA21BC" w:rsidRPr="00314299" w:rsidRDefault="00CA21BC" w:rsidP="00E0613C">
            <w:pPr>
              <w:pStyle w:val="TableParagraph"/>
              <w:ind w:left="133" w:right="9"/>
              <w:rPr>
                <w:rFonts w:ascii="Arial" w:hAnsi="Arial" w:cs="Arial"/>
                <w:sz w:val="20"/>
              </w:rPr>
            </w:pPr>
            <w:r w:rsidRPr="00314299">
              <w:rPr>
                <w:rFonts w:ascii="Arial" w:hAnsi="Arial" w:cs="Arial"/>
                <w:spacing w:val="-7"/>
                <w:sz w:val="20"/>
              </w:rPr>
              <w:t xml:space="preserve"> Laboratorio </w:t>
            </w:r>
            <w:r w:rsidRPr="00314299">
              <w:rPr>
                <w:rFonts w:ascii="Arial" w:hAnsi="Arial" w:cs="Arial"/>
                <w:spacing w:val="-4"/>
                <w:sz w:val="20"/>
              </w:rPr>
              <w:t xml:space="preserve">di </w:t>
            </w:r>
            <w:r w:rsidRPr="00314299">
              <w:rPr>
                <w:rFonts w:ascii="Arial" w:hAnsi="Arial" w:cs="Arial"/>
                <w:spacing w:val="-8"/>
                <w:sz w:val="20"/>
              </w:rPr>
              <w:t>Musica</w:t>
            </w:r>
          </w:p>
        </w:tc>
        <w:tc>
          <w:tcPr>
            <w:tcW w:w="1016" w:type="pct"/>
            <w:tcBorders>
              <w:top w:val="single" w:sz="6" w:space="0" w:color="000000"/>
              <w:left w:val="single" w:sz="6" w:space="0" w:color="000000"/>
              <w:bottom w:val="single" w:sz="6" w:space="0" w:color="000000"/>
              <w:right w:val="single" w:sz="6" w:space="0" w:color="000000"/>
            </w:tcBorders>
            <w:shd w:val="clear" w:color="auto" w:fill="F2F2F2"/>
          </w:tcPr>
          <w:p w14:paraId="5F83EC8B" w14:textId="77777777" w:rsidR="00CA21BC" w:rsidRPr="00314299" w:rsidRDefault="00CA21BC" w:rsidP="00E0613C">
            <w:pPr>
              <w:pStyle w:val="TableParagraph"/>
              <w:ind w:firstLine="442"/>
              <w:rPr>
                <w:rFonts w:ascii="Arial" w:hAnsi="Arial" w:cs="Arial"/>
                <w:sz w:val="20"/>
              </w:rPr>
            </w:pPr>
          </w:p>
          <w:p w14:paraId="63167A38" w14:textId="77777777" w:rsidR="00CA21BC" w:rsidRPr="00314299" w:rsidRDefault="00CA21BC" w:rsidP="00E0613C">
            <w:pPr>
              <w:pStyle w:val="TableParagraph"/>
              <w:ind w:left="229"/>
              <w:rPr>
                <w:rFonts w:ascii="Arial" w:hAnsi="Arial" w:cs="Arial"/>
                <w:sz w:val="20"/>
              </w:rPr>
            </w:pPr>
            <w:r w:rsidRPr="00314299">
              <w:rPr>
                <w:rFonts w:ascii="Arial" w:hAnsi="Arial" w:cs="Arial"/>
                <w:spacing w:val="-8"/>
                <w:sz w:val="20"/>
              </w:rPr>
              <w:t>Musica</w:t>
            </w:r>
          </w:p>
        </w:tc>
        <w:tc>
          <w:tcPr>
            <w:tcW w:w="2915" w:type="pct"/>
            <w:tcBorders>
              <w:top w:val="single" w:sz="6" w:space="0" w:color="000000"/>
              <w:left w:val="single" w:sz="6" w:space="0" w:color="000000"/>
              <w:bottom w:val="single" w:sz="6" w:space="0" w:color="000000"/>
              <w:right w:val="single" w:sz="6" w:space="0" w:color="000000"/>
            </w:tcBorders>
            <w:shd w:val="clear" w:color="auto" w:fill="F2F2F2"/>
          </w:tcPr>
          <w:p w14:paraId="705B9B7F" w14:textId="77777777" w:rsidR="00CA21BC" w:rsidRPr="00314299" w:rsidRDefault="00CA21BC" w:rsidP="00E0613C">
            <w:pPr>
              <w:pStyle w:val="TableParagraph"/>
              <w:spacing w:before="5"/>
              <w:rPr>
                <w:rFonts w:ascii="Arial" w:hAnsi="Arial" w:cs="Arial"/>
                <w:b/>
                <w:bCs/>
                <w:sz w:val="20"/>
              </w:rPr>
            </w:pPr>
          </w:p>
          <w:p w14:paraId="05693939" w14:textId="77777777" w:rsidR="00CA21BC" w:rsidRPr="00314299" w:rsidRDefault="00CA21BC" w:rsidP="00E0613C">
            <w:pPr>
              <w:pStyle w:val="TableParagraph"/>
              <w:spacing w:before="5"/>
              <w:rPr>
                <w:rFonts w:ascii="Arial" w:hAnsi="Arial" w:cs="Arial"/>
                <w:b/>
                <w:bCs/>
                <w:sz w:val="20"/>
              </w:rPr>
            </w:pPr>
            <w:r w:rsidRPr="00314299">
              <w:rPr>
                <w:rFonts w:ascii="Arial" w:hAnsi="Arial" w:cs="Arial"/>
                <w:sz w:val="20"/>
              </w:rPr>
              <w:t xml:space="preserve">Aula dotata di lavagna pentagrammata e di un grande armadio dove sono collocati i diversi strumenti musicali in dotazione al plesso, tra cui “lo strumentario </w:t>
            </w:r>
            <w:proofErr w:type="spellStart"/>
            <w:r w:rsidRPr="00314299">
              <w:rPr>
                <w:rFonts w:ascii="Arial" w:hAnsi="Arial" w:cs="Arial"/>
                <w:sz w:val="20"/>
              </w:rPr>
              <w:t>Orff</w:t>
            </w:r>
            <w:proofErr w:type="spellEnd"/>
            <w:r w:rsidRPr="00314299">
              <w:rPr>
                <w:rFonts w:ascii="Arial" w:hAnsi="Arial" w:cs="Arial"/>
                <w:sz w:val="20"/>
              </w:rPr>
              <w:t>” e gli impianti di amplificazione.</w:t>
            </w:r>
          </w:p>
        </w:tc>
      </w:tr>
      <w:tr w:rsidR="00CA21BC" w:rsidRPr="00314299" w14:paraId="489C7E7F" w14:textId="77777777" w:rsidTr="00E0613C">
        <w:trPr>
          <w:trHeight w:hRule="exact" w:val="1254"/>
        </w:trPr>
        <w:tc>
          <w:tcPr>
            <w:tcW w:w="1069" w:type="pct"/>
            <w:tcBorders>
              <w:top w:val="single" w:sz="6" w:space="0" w:color="000000"/>
              <w:left w:val="single" w:sz="6" w:space="0" w:color="000000"/>
              <w:bottom w:val="single" w:sz="6" w:space="0" w:color="000000"/>
              <w:right w:val="single" w:sz="6" w:space="0" w:color="000000"/>
            </w:tcBorders>
            <w:shd w:val="clear" w:color="auto" w:fill="FFFFFF"/>
          </w:tcPr>
          <w:p w14:paraId="0D5EF303" w14:textId="77777777" w:rsidR="00CA21BC" w:rsidRPr="00314299" w:rsidRDefault="00CA21BC" w:rsidP="00E0613C">
            <w:pPr>
              <w:pStyle w:val="TableParagraph"/>
              <w:tabs>
                <w:tab w:val="left" w:pos="157"/>
              </w:tabs>
              <w:spacing w:before="8"/>
              <w:rPr>
                <w:rFonts w:ascii="Arial" w:hAnsi="Arial" w:cs="Arial"/>
                <w:b/>
                <w:bCs/>
                <w:sz w:val="20"/>
              </w:rPr>
            </w:pPr>
          </w:p>
          <w:p w14:paraId="0E9D60AE" w14:textId="77777777" w:rsidR="00CA21BC" w:rsidRPr="00314299" w:rsidRDefault="00CA21BC" w:rsidP="00E0613C">
            <w:pPr>
              <w:pStyle w:val="TableParagraph"/>
              <w:tabs>
                <w:tab w:val="left" w:pos="157"/>
              </w:tabs>
              <w:ind w:left="157" w:right="9"/>
              <w:rPr>
                <w:rFonts w:ascii="Arial" w:hAnsi="Arial" w:cs="Arial"/>
                <w:spacing w:val="-7"/>
                <w:sz w:val="20"/>
              </w:rPr>
            </w:pPr>
            <w:r w:rsidRPr="00314299">
              <w:rPr>
                <w:rFonts w:ascii="Arial" w:hAnsi="Arial" w:cs="Arial"/>
                <w:spacing w:val="-7"/>
                <w:sz w:val="20"/>
              </w:rPr>
              <w:t xml:space="preserve"> Biblioteca</w:t>
            </w:r>
          </w:p>
          <w:p w14:paraId="4692BB97" w14:textId="77777777" w:rsidR="00CA21BC" w:rsidRPr="00314299" w:rsidRDefault="00CA21BC" w:rsidP="00E0613C">
            <w:pPr>
              <w:pStyle w:val="TableParagraph"/>
              <w:tabs>
                <w:tab w:val="left" w:pos="157"/>
              </w:tabs>
              <w:ind w:left="379" w:right="9"/>
              <w:rPr>
                <w:rFonts w:ascii="Arial" w:hAnsi="Arial" w:cs="Arial"/>
                <w:sz w:val="20"/>
              </w:rPr>
            </w:pPr>
          </w:p>
        </w:tc>
        <w:tc>
          <w:tcPr>
            <w:tcW w:w="1016" w:type="pct"/>
            <w:tcBorders>
              <w:top w:val="single" w:sz="6" w:space="0" w:color="000000"/>
              <w:left w:val="single" w:sz="6" w:space="0" w:color="000000"/>
              <w:bottom w:val="single" w:sz="6" w:space="0" w:color="000000"/>
              <w:right w:val="single" w:sz="6" w:space="0" w:color="000000"/>
            </w:tcBorders>
            <w:shd w:val="clear" w:color="auto" w:fill="FFFFFF"/>
          </w:tcPr>
          <w:p w14:paraId="06337B88" w14:textId="77777777" w:rsidR="00CA21BC" w:rsidRPr="00314299" w:rsidRDefault="00CA21BC" w:rsidP="00E0613C">
            <w:pPr>
              <w:pStyle w:val="TableParagraph"/>
              <w:tabs>
                <w:tab w:val="left" w:pos="157"/>
              </w:tabs>
              <w:spacing w:before="8"/>
              <w:rPr>
                <w:rFonts w:ascii="Arial" w:hAnsi="Arial" w:cs="Arial"/>
                <w:b/>
                <w:bCs/>
                <w:sz w:val="20"/>
              </w:rPr>
            </w:pPr>
          </w:p>
          <w:p w14:paraId="0016C490" w14:textId="77777777" w:rsidR="00CA21BC" w:rsidRPr="00314299" w:rsidRDefault="00CA21BC" w:rsidP="00E0613C">
            <w:pPr>
              <w:pStyle w:val="TableParagraph"/>
              <w:ind w:left="229"/>
              <w:rPr>
                <w:rFonts w:ascii="Arial" w:hAnsi="Arial" w:cs="Arial"/>
                <w:sz w:val="20"/>
              </w:rPr>
            </w:pPr>
            <w:r w:rsidRPr="00314299">
              <w:rPr>
                <w:rFonts w:ascii="Arial" w:hAnsi="Arial" w:cs="Arial"/>
                <w:sz w:val="20"/>
              </w:rPr>
              <w:t>Tutte</w:t>
            </w:r>
          </w:p>
        </w:tc>
        <w:tc>
          <w:tcPr>
            <w:tcW w:w="2915" w:type="pct"/>
            <w:tcBorders>
              <w:top w:val="single" w:sz="6" w:space="0" w:color="000000"/>
              <w:left w:val="single" w:sz="6" w:space="0" w:color="000000"/>
              <w:bottom w:val="single" w:sz="6" w:space="0" w:color="000000"/>
              <w:right w:val="single" w:sz="6" w:space="0" w:color="000000"/>
            </w:tcBorders>
            <w:shd w:val="clear" w:color="auto" w:fill="FFFFFF"/>
          </w:tcPr>
          <w:p w14:paraId="047F659D" w14:textId="77777777" w:rsidR="00CA21BC" w:rsidRPr="00314299" w:rsidRDefault="00CA21BC" w:rsidP="00E0613C">
            <w:pPr>
              <w:pStyle w:val="TableParagraph"/>
              <w:tabs>
                <w:tab w:val="left" w:pos="157"/>
              </w:tabs>
              <w:spacing w:before="5"/>
              <w:rPr>
                <w:rFonts w:ascii="Arial" w:hAnsi="Arial" w:cs="Arial"/>
                <w:spacing w:val="-3"/>
                <w:sz w:val="20"/>
              </w:rPr>
            </w:pPr>
          </w:p>
          <w:p w14:paraId="2669EC57" w14:textId="77777777" w:rsidR="00CA21BC" w:rsidRPr="00314299" w:rsidRDefault="00CA21BC" w:rsidP="00E0613C">
            <w:pPr>
              <w:pStyle w:val="TableParagraph"/>
              <w:tabs>
                <w:tab w:val="left" w:pos="157"/>
              </w:tabs>
              <w:spacing w:before="5"/>
              <w:jc w:val="both"/>
              <w:rPr>
                <w:rFonts w:ascii="Arial" w:hAnsi="Arial" w:cs="Arial"/>
                <w:spacing w:val="-3"/>
                <w:sz w:val="20"/>
              </w:rPr>
            </w:pPr>
            <w:r w:rsidRPr="00314299">
              <w:rPr>
                <w:rFonts w:ascii="Arial" w:hAnsi="Arial" w:cs="Arial"/>
                <w:spacing w:val="-3"/>
                <w:sz w:val="20"/>
              </w:rPr>
              <w:t xml:space="preserve">Spazio luminoso e accogliente in cui sono presenti scaffali con libri selezionati per le diverse classi, una sezione dedicata all’inglese ed una con i materiali prodotti nei Progetti </w:t>
            </w:r>
            <w:proofErr w:type="spellStart"/>
            <w:r w:rsidRPr="00314299">
              <w:rPr>
                <w:rFonts w:ascii="Arial" w:hAnsi="Arial" w:cs="Arial"/>
                <w:spacing w:val="-3"/>
                <w:sz w:val="20"/>
              </w:rPr>
              <w:t>Comenius</w:t>
            </w:r>
            <w:proofErr w:type="spellEnd"/>
            <w:r w:rsidRPr="00314299">
              <w:rPr>
                <w:rFonts w:ascii="Arial" w:hAnsi="Arial" w:cs="Arial"/>
                <w:spacing w:val="-3"/>
                <w:sz w:val="20"/>
              </w:rPr>
              <w:t>.</w:t>
            </w:r>
          </w:p>
        </w:tc>
      </w:tr>
      <w:tr w:rsidR="00CA21BC" w:rsidRPr="00314299" w14:paraId="7FFC5033" w14:textId="77777777">
        <w:trPr>
          <w:trHeight w:hRule="exact" w:val="1268"/>
        </w:trPr>
        <w:tc>
          <w:tcPr>
            <w:tcW w:w="1069" w:type="pct"/>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36AD9AF0" w14:textId="77777777" w:rsidR="00CA21BC" w:rsidRPr="00314299" w:rsidRDefault="00CA21BC" w:rsidP="00E0613C">
            <w:pPr>
              <w:pStyle w:val="TableParagraph"/>
              <w:ind w:right="9"/>
              <w:rPr>
                <w:rFonts w:ascii="Arial" w:hAnsi="Arial" w:cs="Arial"/>
                <w:sz w:val="20"/>
              </w:rPr>
            </w:pPr>
            <w:r w:rsidRPr="00314299">
              <w:rPr>
                <w:rFonts w:ascii="Arial" w:hAnsi="Arial" w:cs="Arial"/>
                <w:spacing w:val="-6"/>
                <w:sz w:val="20"/>
              </w:rPr>
              <w:t xml:space="preserve">    Aule </w:t>
            </w:r>
            <w:r w:rsidRPr="00314299">
              <w:rPr>
                <w:rFonts w:ascii="Arial" w:hAnsi="Arial" w:cs="Arial"/>
                <w:spacing w:val="-8"/>
                <w:sz w:val="20"/>
              </w:rPr>
              <w:t xml:space="preserve">polifunzionali </w:t>
            </w:r>
          </w:p>
        </w:tc>
        <w:tc>
          <w:tcPr>
            <w:tcW w:w="1016" w:type="pct"/>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3D1DC9FF" w14:textId="77777777" w:rsidR="00CA21BC" w:rsidRPr="00314299" w:rsidRDefault="00CA21BC" w:rsidP="00E0613C">
            <w:pPr>
              <w:pStyle w:val="TableParagraph"/>
              <w:ind w:left="229"/>
              <w:rPr>
                <w:rFonts w:ascii="Arial" w:hAnsi="Arial" w:cs="Arial"/>
                <w:sz w:val="20"/>
              </w:rPr>
            </w:pPr>
            <w:r w:rsidRPr="00314299">
              <w:rPr>
                <w:rFonts w:ascii="Arial" w:hAnsi="Arial" w:cs="Arial"/>
                <w:sz w:val="20"/>
              </w:rPr>
              <w:t>Tutte</w:t>
            </w:r>
          </w:p>
        </w:tc>
        <w:tc>
          <w:tcPr>
            <w:tcW w:w="2915" w:type="pct"/>
            <w:tcBorders>
              <w:top w:val="single" w:sz="6" w:space="0" w:color="000000"/>
              <w:left w:val="single" w:sz="6" w:space="0" w:color="000000"/>
              <w:bottom w:val="single" w:sz="6" w:space="0" w:color="000000"/>
              <w:right w:val="single" w:sz="6" w:space="0" w:color="000000"/>
            </w:tcBorders>
            <w:shd w:val="clear" w:color="auto" w:fill="F2F2F2"/>
            <w:vAlign w:val="center"/>
            <w:hideMark/>
          </w:tcPr>
          <w:p w14:paraId="3ADB0930" w14:textId="77777777" w:rsidR="00CA21BC" w:rsidRPr="00314299" w:rsidRDefault="00CA21BC" w:rsidP="00E0613C">
            <w:pPr>
              <w:pStyle w:val="TableParagraph"/>
              <w:spacing w:line="256" w:lineRule="auto"/>
              <w:ind w:right="100"/>
              <w:jc w:val="both"/>
              <w:rPr>
                <w:rFonts w:ascii="Arial" w:hAnsi="Arial" w:cs="Arial"/>
                <w:sz w:val="20"/>
              </w:rPr>
            </w:pPr>
            <w:r w:rsidRPr="00314299">
              <w:rPr>
                <w:rFonts w:ascii="Arial" w:hAnsi="Arial" w:cs="Arial"/>
                <w:sz w:val="20"/>
              </w:rPr>
              <w:t>n. 2 aule per lavori individualizzati e/o a piccoli gruppi, finalizzati ad attività di recupero o potenziamento oppure a percorsi di attività alternativa all’ IRC.</w:t>
            </w:r>
          </w:p>
        </w:tc>
      </w:tr>
      <w:tr w:rsidR="00CA21BC" w:rsidRPr="00314299" w14:paraId="085D4940" w14:textId="77777777" w:rsidTr="00E0613C">
        <w:trPr>
          <w:trHeight w:hRule="exact" w:val="1426"/>
        </w:trPr>
        <w:tc>
          <w:tcPr>
            <w:tcW w:w="1069" w:type="pct"/>
            <w:tcBorders>
              <w:top w:val="single" w:sz="6" w:space="0" w:color="000000"/>
              <w:left w:val="single" w:sz="6" w:space="0" w:color="000000"/>
              <w:bottom w:val="single" w:sz="6" w:space="0" w:color="000000"/>
              <w:right w:val="single" w:sz="6" w:space="0" w:color="000000"/>
            </w:tcBorders>
            <w:shd w:val="clear" w:color="auto" w:fill="FFFFFF"/>
          </w:tcPr>
          <w:p w14:paraId="0D9DA599" w14:textId="77777777" w:rsidR="00CA21BC" w:rsidRPr="00314299" w:rsidRDefault="00CA21BC" w:rsidP="00E0613C">
            <w:pPr>
              <w:pStyle w:val="TableParagraph"/>
              <w:spacing w:before="140"/>
              <w:ind w:left="142" w:right="136"/>
              <w:rPr>
                <w:rFonts w:ascii="Arial" w:hAnsi="Arial" w:cs="Arial"/>
                <w:spacing w:val="-6"/>
                <w:sz w:val="20"/>
              </w:rPr>
            </w:pPr>
          </w:p>
          <w:p w14:paraId="73E695CD" w14:textId="77777777" w:rsidR="00CA21BC" w:rsidRPr="00314299" w:rsidRDefault="00CA21BC" w:rsidP="00E0613C">
            <w:pPr>
              <w:pStyle w:val="TableParagraph"/>
              <w:spacing w:before="140"/>
              <w:ind w:left="142" w:right="136"/>
              <w:rPr>
                <w:rFonts w:ascii="Arial" w:hAnsi="Arial" w:cs="Arial"/>
                <w:sz w:val="20"/>
              </w:rPr>
            </w:pPr>
            <w:r w:rsidRPr="00314299">
              <w:rPr>
                <w:rFonts w:ascii="Arial" w:hAnsi="Arial" w:cs="Arial"/>
                <w:spacing w:val="-6"/>
                <w:sz w:val="20"/>
              </w:rPr>
              <w:t xml:space="preserve">Aula </w:t>
            </w:r>
            <w:r w:rsidRPr="00314299">
              <w:rPr>
                <w:rFonts w:ascii="Arial" w:hAnsi="Arial" w:cs="Arial"/>
                <w:spacing w:val="-4"/>
                <w:sz w:val="20"/>
              </w:rPr>
              <w:t>riunioni</w:t>
            </w:r>
          </w:p>
        </w:tc>
        <w:tc>
          <w:tcPr>
            <w:tcW w:w="1016" w:type="pct"/>
            <w:tcBorders>
              <w:top w:val="single" w:sz="6" w:space="0" w:color="000000"/>
              <w:left w:val="single" w:sz="6" w:space="0" w:color="000000"/>
              <w:bottom w:val="single" w:sz="6" w:space="0" w:color="000000"/>
              <w:right w:val="single" w:sz="6" w:space="0" w:color="000000"/>
            </w:tcBorders>
            <w:shd w:val="clear" w:color="auto" w:fill="FFFFFF"/>
          </w:tcPr>
          <w:p w14:paraId="700DD4A7" w14:textId="77777777" w:rsidR="00CA21BC" w:rsidRPr="00314299" w:rsidRDefault="00CA21BC" w:rsidP="00E0613C">
            <w:pPr>
              <w:pStyle w:val="TableParagraph"/>
              <w:rPr>
                <w:rFonts w:ascii="Arial" w:hAnsi="Arial" w:cs="Arial"/>
                <w:b/>
                <w:bCs/>
                <w:sz w:val="20"/>
              </w:rPr>
            </w:pPr>
          </w:p>
          <w:p w14:paraId="5DA3FC2F" w14:textId="77777777" w:rsidR="00CA21BC" w:rsidRPr="00314299" w:rsidRDefault="00CA21BC" w:rsidP="00E0613C">
            <w:pPr>
              <w:pStyle w:val="TableParagraph"/>
              <w:spacing w:before="10"/>
              <w:rPr>
                <w:rFonts w:ascii="Arial" w:hAnsi="Arial" w:cs="Arial"/>
                <w:b/>
                <w:bCs/>
                <w:sz w:val="20"/>
              </w:rPr>
            </w:pPr>
          </w:p>
          <w:p w14:paraId="770E781A" w14:textId="77777777" w:rsidR="00CA21BC" w:rsidRPr="00314299" w:rsidRDefault="00CA21BC" w:rsidP="00E0613C">
            <w:pPr>
              <w:pStyle w:val="TableParagraph"/>
              <w:ind w:left="9" w:right="475" w:firstLine="220"/>
              <w:rPr>
                <w:rFonts w:ascii="Arial" w:hAnsi="Arial" w:cs="Arial"/>
                <w:sz w:val="20"/>
              </w:rPr>
            </w:pPr>
            <w:r w:rsidRPr="00314299">
              <w:rPr>
                <w:rFonts w:ascii="Arial" w:hAnsi="Arial" w:cs="Arial"/>
                <w:spacing w:val="-8"/>
                <w:sz w:val="20"/>
              </w:rPr>
              <w:t>Tutte</w:t>
            </w:r>
          </w:p>
        </w:tc>
        <w:tc>
          <w:tcPr>
            <w:tcW w:w="2915" w:type="pct"/>
            <w:tcBorders>
              <w:top w:val="single" w:sz="6" w:space="0" w:color="000000"/>
              <w:left w:val="single" w:sz="6" w:space="0" w:color="000000"/>
              <w:bottom w:val="single" w:sz="6" w:space="0" w:color="000000"/>
              <w:right w:val="single" w:sz="6" w:space="0" w:color="000000"/>
            </w:tcBorders>
            <w:shd w:val="clear" w:color="auto" w:fill="FFFFFF"/>
            <w:hideMark/>
          </w:tcPr>
          <w:p w14:paraId="01228645" w14:textId="77777777" w:rsidR="00CA21BC" w:rsidRPr="00314299" w:rsidRDefault="00CA21BC" w:rsidP="00E0613C">
            <w:pPr>
              <w:pStyle w:val="TableParagraph"/>
              <w:spacing w:line="264" w:lineRule="auto"/>
              <w:ind w:right="93"/>
              <w:rPr>
                <w:rFonts w:ascii="Arial" w:hAnsi="Arial" w:cs="Arial"/>
                <w:spacing w:val="-3"/>
                <w:sz w:val="20"/>
              </w:rPr>
            </w:pPr>
            <w:r w:rsidRPr="00314299">
              <w:rPr>
                <w:rFonts w:ascii="Arial" w:hAnsi="Arial" w:cs="Arial"/>
                <w:bCs/>
                <w:sz w:val="20"/>
              </w:rPr>
              <w:t>Aula molto ampia con</w:t>
            </w:r>
            <w:r w:rsidRPr="00314299">
              <w:rPr>
                <w:rFonts w:ascii="Arial" w:hAnsi="Arial" w:cs="Arial"/>
                <w:spacing w:val="-4"/>
                <w:sz w:val="20"/>
              </w:rPr>
              <w:t xml:space="preserve"> </w:t>
            </w:r>
            <w:r w:rsidRPr="00314299">
              <w:rPr>
                <w:rFonts w:ascii="Arial" w:hAnsi="Arial" w:cs="Arial"/>
                <w:spacing w:val="-3"/>
                <w:sz w:val="20"/>
              </w:rPr>
              <w:t xml:space="preserve">60 </w:t>
            </w:r>
            <w:r w:rsidRPr="00314299">
              <w:rPr>
                <w:rFonts w:ascii="Arial" w:hAnsi="Arial" w:cs="Arial"/>
                <w:spacing w:val="-5"/>
                <w:sz w:val="20"/>
              </w:rPr>
              <w:t xml:space="preserve">poltroncine e tavoli, dotata </w:t>
            </w:r>
            <w:r w:rsidRPr="00314299">
              <w:rPr>
                <w:rFonts w:ascii="Arial" w:hAnsi="Arial" w:cs="Arial"/>
                <w:spacing w:val="-3"/>
                <w:sz w:val="20"/>
              </w:rPr>
              <w:t xml:space="preserve">di </w:t>
            </w:r>
            <w:proofErr w:type="spellStart"/>
            <w:r w:rsidRPr="00314299">
              <w:rPr>
                <w:rFonts w:ascii="Arial" w:hAnsi="Arial" w:cs="Arial"/>
                <w:spacing w:val="-5"/>
                <w:sz w:val="20"/>
              </w:rPr>
              <w:t>Lim</w:t>
            </w:r>
            <w:proofErr w:type="spellEnd"/>
            <w:r w:rsidRPr="00314299">
              <w:rPr>
                <w:rFonts w:ascii="Arial" w:hAnsi="Arial" w:cs="Arial"/>
                <w:spacing w:val="-5"/>
                <w:sz w:val="20"/>
              </w:rPr>
              <w:t xml:space="preserve"> e videoproiettore</w:t>
            </w:r>
            <w:r w:rsidRPr="00314299">
              <w:rPr>
                <w:rFonts w:ascii="Arial" w:hAnsi="Arial" w:cs="Arial"/>
                <w:spacing w:val="-3"/>
                <w:sz w:val="20"/>
              </w:rPr>
              <w:t>. Vi si svolgono tutti gli Interclasse Genitori, le assemblee aperte al pubblico e gli incontri con gli esperti esterni.</w:t>
            </w:r>
          </w:p>
          <w:p w14:paraId="2485AC42" w14:textId="77777777" w:rsidR="00CA21BC" w:rsidRDefault="00CA21BC" w:rsidP="00E0613C">
            <w:pPr>
              <w:pStyle w:val="TableParagraph"/>
              <w:spacing w:line="264" w:lineRule="auto"/>
              <w:ind w:right="93"/>
              <w:rPr>
                <w:rFonts w:ascii="Arial" w:hAnsi="Arial" w:cs="Arial"/>
                <w:spacing w:val="-3"/>
                <w:sz w:val="20"/>
              </w:rPr>
            </w:pPr>
            <w:r w:rsidRPr="00314299">
              <w:rPr>
                <w:rFonts w:ascii="Arial" w:hAnsi="Arial" w:cs="Arial"/>
                <w:spacing w:val="-3"/>
                <w:sz w:val="20"/>
              </w:rPr>
              <w:t>Qui si colloca anche lo Sportello di Consulenza.</w:t>
            </w:r>
          </w:p>
          <w:p w14:paraId="372E1361" w14:textId="77777777" w:rsidR="00CA21BC" w:rsidRDefault="00CA21BC" w:rsidP="00E0613C">
            <w:pPr>
              <w:pStyle w:val="TableParagraph"/>
              <w:spacing w:line="264" w:lineRule="auto"/>
              <w:ind w:right="93"/>
              <w:rPr>
                <w:rFonts w:ascii="Arial" w:hAnsi="Arial" w:cs="Arial"/>
                <w:spacing w:val="-3"/>
                <w:sz w:val="20"/>
              </w:rPr>
            </w:pPr>
          </w:p>
          <w:p w14:paraId="7DAA4671" w14:textId="77777777" w:rsidR="00CA21BC" w:rsidRPr="00314299" w:rsidRDefault="00CA21BC" w:rsidP="00E0613C">
            <w:pPr>
              <w:pStyle w:val="TableParagraph"/>
              <w:spacing w:line="264" w:lineRule="auto"/>
              <w:ind w:right="93"/>
              <w:rPr>
                <w:rFonts w:ascii="Arial" w:hAnsi="Arial" w:cs="Arial"/>
                <w:sz w:val="20"/>
              </w:rPr>
            </w:pPr>
          </w:p>
        </w:tc>
      </w:tr>
      <w:tr w:rsidR="00CA21BC" w:rsidRPr="00314299" w14:paraId="583985FC" w14:textId="77777777">
        <w:trPr>
          <w:trHeight w:hRule="exact" w:val="1552"/>
        </w:trPr>
        <w:tc>
          <w:tcPr>
            <w:tcW w:w="1069" w:type="pct"/>
            <w:tcBorders>
              <w:top w:val="single" w:sz="6" w:space="0" w:color="000000"/>
              <w:left w:val="single" w:sz="6" w:space="0" w:color="000000"/>
              <w:bottom w:val="single" w:sz="6" w:space="0" w:color="000000"/>
              <w:right w:val="single" w:sz="6" w:space="0" w:color="000000"/>
            </w:tcBorders>
            <w:shd w:val="clear" w:color="auto" w:fill="F2F2F2"/>
          </w:tcPr>
          <w:p w14:paraId="7DCFDAD0" w14:textId="77777777" w:rsidR="00CA21BC" w:rsidRPr="00314299" w:rsidRDefault="00CA21BC" w:rsidP="00E0613C">
            <w:pPr>
              <w:pStyle w:val="TableParagraph"/>
              <w:ind w:left="157" w:right="9"/>
              <w:rPr>
                <w:rFonts w:ascii="Arial" w:hAnsi="Arial" w:cs="Arial"/>
                <w:spacing w:val="-7"/>
                <w:sz w:val="20"/>
              </w:rPr>
            </w:pPr>
          </w:p>
          <w:p w14:paraId="2A0A511B" w14:textId="77777777" w:rsidR="00CA21BC" w:rsidRPr="00314299" w:rsidRDefault="00CA21BC" w:rsidP="00E0613C">
            <w:pPr>
              <w:pStyle w:val="TableParagraph"/>
              <w:ind w:left="157" w:right="9"/>
              <w:rPr>
                <w:rFonts w:ascii="Arial" w:hAnsi="Arial" w:cs="Arial"/>
                <w:b/>
                <w:bCs/>
                <w:sz w:val="20"/>
              </w:rPr>
            </w:pPr>
            <w:r w:rsidRPr="00314299">
              <w:rPr>
                <w:rFonts w:ascii="Arial" w:hAnsi="Arial" w:cs="Arial"/>
                <w:spacing w:val="-7"/>
                <w:sz w:val="20"/>
              </w:rPr>
              <w:t>Aula pre-scuola         post-scuola</w:t>
            </w:r>
          </w:p>
        </w:tc>
        <w:tc>
          <w:tcPr>
            <w:tcW w:w="1016" w:type="pct"/>
            <w:tcBorders>
              <w:top w:val="single" w:sz="6" w:space="0" w:color="000000"/>
              <w:left w:val="single" w:sz="6" w:space="0" w:color="000000"/>
              <w:bottom w:val="single" w:sz="6" w:space="0" w:color="000000"/>
              <w:right w:val="single" w:sz="6" w:space="0" w:color="000000"/>
            </w:tcBorders>
            <w:shd w:val="clear" w:color="auto" w:fill="F2F2F2"/>
          </w:tcPr>
          <w:p w14:paraId="68D62FE1" w14:textId="77777777" w:rsidR="00CA21BC" w:rsidRPr="00314299" w:rsidRDefault="00CA21BC" w:rsidP="00E0613C">
            <w:pPr>
              <w:pStyle w:val="TableParagraph"/>
              <w:spacing w:before="105" w:line="264" w:lineRule="auto"/>
              <w:ind w:left="302" w:right="293" w:firstLine="57"/>
              <w:rPr>
                <w:rFonts w:ascii="Arial" w:hAnsi="Arial" w:cs="Arial"/>
                <w:spacing w:val="-8"/>
                <w:sz w:val="20"/>
              </w:rPr>
            </w:pPr>
          </w:p>
        </w:tc>
        <w:tc>
          <w:tcPr>
            <w:tcW w:w="2915" w:type="pct"/>
            <w:tcBorders>
              <w:top w:val="single" w:sz="6" w:space="0" w:color="000000"/>
              <w:left w:val="single" w:sz="6" w:space="0" w:color="000000"/>
              <w:bottom w:val="single" w:sz="6" w:space="0" w:color="000000"/>
              <w:right w:val="single" w:sz="6" w:space="0" w:color="000000"/>
            </w:tcBorders>
            <w:shd w:val="clear" w:color="auto" w:fill="F2F2F2"/>
          </w:tcPr>
          <w:p w14:paraId="7BF7B7FB" w14:textId="77777777" w:rsidR="00CA21BC" w:rsidRPr="00314299" w:rsidRDefault="00CA21BC" w:rsidP="00E0613C">
            <w:pPr>
              <w:pStyle w:val="TableParagraph"/>
              <w:spacing w:before="8"/>
              <w:rPr>
                <w:rFonts w:ascii="Arial" w:hAnsi="Arial" w:cs="Arial"/>
                <w:bCs/>
                <w:sz w:val="20"/>
              </w:rPr>
            </w:pPr>
          </w:p>
          <w:p w14:paraId="695A11F1" w14:textId="77777777" w:rsidR="00CA21BC" w:rsidRPr="00314299" w:rsidRDefault="00CA21BC" w:rsidP="00E0613C">
            <w:pPr>
              <w:pStyle w:val="TableParagraph"/>
              <w:spacing w:before="8"/>
              <w:jc w:val="both"/>
              <w:rPr>
                <w:rFonts w:ascii="Arial" w:hAnsi="Arial" w:cs="Arial"/>
                <w:bCs/>
                <w:sz w:val="20"/>
              </w:rPr>
            </w:pPr>
            <w:r w:rsidRPr="00314299">
              <w:rPr>
                <w:rFonts w:ascii="Arial" w:hAnsi="Arial" w:cs="Arial"/>
                <w:bCs/>
                <w:sz w:val="20"/>
              </w:rPr>
              <w:t>Aula molto spaziosa riservata agli alunni iscritti ai servizi di pre-scuola e post-scuola.</w:t>
            </w:r>
          </w:p>
          <w:p w14:paraId="3F6F2AD6" w14:textId="77777777" w:rsidR="00CA21BC" w:rsidRPr="00314299" w:rsidRDefault="00CA21BC" w:rsidP="00E0613C">
            <w:pPr>
              <w:pStyle w:val="TableParagraph"/>
              <w:spacing w:before="8"/>
              <w:jc w:val="both"/>
              <w:rPr>
                <w:rFonts w:ascii="Arial" w:hAnsi="Arial" w:cs="Arial"/>
                <w:bCs/>
                <w:sz w:val="20"/>
              </w:rPr>
            </w:pPr>
            <w:r w:rsidRPr="00314299">
              <w:rPr>
                <w:rFonts w:ascii="Arial" w:hAnsi="Arial" w:cs="Arial"/>
                <w:bCs/>
                <w:sz w:val="20"/>
              </w:rPr>
              <w:t>È dotata di tavoli e armadi con materiale vario e giochi.</w:t>
            </w:r>
          </w:p>
          <w:p w14:paraId="26CB16E1" w14:textId="77777777" w:rsidR="00CA21BC" w:rsidRPr="00314299" w:rsidRDefault="00CA21BC" w:rsidP="00E0613C">
            <w:pPr>
              <w:pStyle w:val="TableParagraph"/>
              <w:spacing w:before="8"/>
              <w:jc w:val="both"/>
              <w:rPr>
                <w:rFonts w:ascii="Arial" w:hAnsi="Arial" w:cs="Arial"/>
                <w:bCs/>
                <w:sz w:val="20"/>
              </w:rPr>
            </w:pPr>
            <w:r w:rsidRPr="00314299">
              <w:rPr>
                <w:rFonts w:ascii="Arial" w:hAnsi="Arial" w:cs="Arial"/>
                <w:sz w:val="20"/>
              </w:rPr>
              <w:t>Durante le ore di lezione è spesso utilizzata per lavori a piccoli gruppi.</w:t>
            </w:r>
          </w:p>
        </w:tc>
      </w:tr>
      <w:tr w:rsidR="00CA21BC" w:rsidRPr="00314299" w14:paraId="50212A63" w14:textId="77777777" w:rsidTr="00E0613C">
        <w:trPr>
          <w:trHeight w:hRule="exact" w:val="1119"/>
        </w:trPr>
        <w:tc>
          <w:tcPr>
            <w:tcW w:w="1069" w:type="pct"/>
            <w:tcBorders>
              <w:top w:val="single" w:sz="6" w:space="0" w:color="000000"/>
              <w:left w:val="single" w:sz="6" w:space="0" w:color="000000"/>
              <w:bottom w:val="single" w:sz="6" w:space="0" w:color="000000"/>
              <w:right w:val="single" w:sz="6" w:space="0" w:color="000000"/>
            </w:tcBorders>
            <w:shd w:val="clear" w:color="auto" w:fill="FFFFFF"/>
          </w:tcPr>
          <w:p w14:paraId="31D602FE" w14:textId="77777777" w:rsidR="00CA21BC" w:rsidRPr="00314299" w:rsidRDefault="00CA21BC" w:rsidP="00E0613C">
            <w:pPr>
              <w:rPr>
                <w:rFonts w:ascii="Arial" w:hAnsi="Arial" w:cs="Arial"/>
                <w:sz w:val="20"/>
              </w:rPr>
            </w:pPr>
          </w:p>
          <w:p w14:paraId="7A3D9A12" w14:textId="77777777" w:rsidR="00CA21BC" w:rsidRPr="00314299" w:rsidRDefault="00CA21BC" w:rsidP="00E0613C">
            <w:pPr>
              <w:ind w:left="157"/>
              <w:rPr>
                <w:rFonts w:ascii="Arial" w:hAnsi="Arial" w:cs="Arial"/>
                <w:sz w:val="20"/>
              </w:rPr>
            </w:pPr>
            <w:r w:rsidRPr="00314299">
              <w:rPr>
                <w:rFonts w:ascii="Arial" w:hAnsi="Arial" w:cs="Arial"/>
                <w:sz w:val="20"/>
              </w:rPr>
              <w:t>Aula Insegnanti</w:t>
            </w:r>
          </w:p>
        </w:tc>
        <w:tc>
          <w:tcPr>
            <w:tcW w:w="1016" w:type="pct"/>
            <w:tcBorders>
              <w:top w:val="single" w:sz="6" w:space="0" w:color="000000"/>
              <w:left w:val="single" w:sz="6" w:space="0" w:color="000000"/>
              <w:bottom w:val="single" w:sz="6" w:space="0" w:color="000000"/>
              <w:right w:val="single" w:sz="6" w:space="0" w:color="000000"/>
            </w:tcBorders>
            <w:shd w:val="clear" w:color="auto" w:fill="FFFFFF"/>
          </w:tcPr>
          <w:p w14:paraId="284C8F8A" w14:textId="77777777" w:rsidR="00CA21BC" w:rsidRPr="00314299" w:rsidRDefault="00CA21BC" w:rsidP="00E0613C">
            <w:pPr>
              <w:rPr>
                <w:rFonts w:ascii="Arial" w:hAnsi="Arial" w:cs="Arial"/>
                <w:sz w:val="20"/>
              </w:rPr>
            </w:pPr>
          </w:p>
          <w:p w14:paraId="1C2B634C" w14:textId="77777777" w:rsidR="00CA21BC" w:rsidRPr="00314299" w:rsidRDefault="00CA21BC" w:rsidP="00E0613C">
            <w:pPr>
              <w:ind w:firstLine="229"/>
              <w:rPr>
                <w:rFonts w:ascii="Arial" w:hAnsi="Arial" w:cs="Arial"/>
                <w:sz w:val="20"/>
              </w:rPr>
            </w:pPr>
            <w:r w:rsidRPr="00314299">
              <w:rPr>
                <w:rFonts w:ascii="Arial" w:hAnsi="Arial" w:cs="Arial"/>
                <w:sz w:val="20"/>
              </w:rPr>
              <w:t>Tutte</w:t>
            </w:r>
          </w:p>
        </w:tc>
        <w:tc>
          <w:tcPr>
            <w:tcW w:w="2915" w:type="pct"/>
            <w:tcBorders>
              <w:top w:val="single" w:sz="6" w:space="0" w:color="000000"/>
              <w:left w:val="single" w:sz="6" w:space="0" w:color="000000"/>
              <w:bottom w:val="single" w:sz="6" w:space="0" w:color="000000"/>
              <w:right w:val="single" w:sz="6" w:space="0" w:color="000000"/>
            </w:tcBorders>
            <w:shd w:val="clear" w:color="auto" w:fill="FFFFFF"/>
          </w:tcPr>
          <w:p w14:paraId="478D1CFF" w14:textId="77777777" w:rsidR="00CA21BC" w:rsidRPr="00314299" w:rsidRDefault="00CA21BC" w:rsidP="00E0613C">
            <w:pPr>
              <w:rPr>
                <w:rFonts w:ascii="Arial" w:hAnsi="Arial" w:cs="Arial"/>
                <w:sz w:val="20"/>
              </w:rPr>
            </w:pPr>
          </w:p>
          <w:p w14:paraId="0B9E39EF" w14:textId="77777777" w:rsidR="00CA21BC" w:rsidRPr="00314299" w:rsidRDefault="00CA21BC" w:rsidP="00E0613C">
            <w:pPr>
              <w:jc w:val="both"/>
              <w:rPr>
                <w:rFonts w:ascii="Arial" w:hAnsi="Arial" w:cs="Arial"/>
                <w:sz w:val="20"/>
              </w:rPr>
            </w:pPr>
            <w:r w:rsidRPr="00314299">
              <w:rPr>
                <w:rFonts w:ascii="Arial" w:hAnsi="Arial" w:cs="Arial"/>
                <w:sz w:val="20"/>
              </w:rPr>
              <w:t xml:space="preserve">Locale a disposizione degli insegnanti per riunioni e progettazione.                                                                                               È presente una postazione PC. </w:t>
            </w:r>
          </w:p>
        </w:tc>
      </w:tr>
      <w:tr w:rsidR="00CA21BC" w:rsidRPr="00314299" w14:paraId="1BD90EC6" w14:textId="77777777">
        <w:trPr>
          <w:trHeight w:hRule="exact" w:val="1677"/>
        </w:trPr>
        <w:tc>
          <w:tcPr>
            <w:tcW w:w="1069" w:type="pct"/>
            <w:tcBorders>
              <w:top w:val="single" w:sz="6" w:space="0" w:color="000000"/>
              <w:left w:val="single" w:sz="6" w:space="0" w:color="000000"/>
              <w:bottom w:val="single" w:sz="6" w:space="0" w:color="000000"/>
              <w:right w:val="single" w:sz="6" w:space="0" w:color="000000"/>
            </w:tcBorders>
            <w:shd w:val="clear" w:color="auto" w:fill="F2F2F2"/>
          </w:tcPr>
          <w:p w14:paraId="23640A62" w14:textId="77777777" w:rsidR="00CA21BC" w:rsidRPr="00314299" w:rsidRDefault="00CA21BC" w:rsidP="00E0613C">
            <w:pPr>
              <w:pStyle w:val="TableParagraph"/>
              <w:spacing w:before="6"/>
              <w:rPr>
                <w:rFonts w:ascii="Arial" w:hAnsi="Arial" w:cs="Arial"/>
                <w:b/>
                <w:bCs/>
                <w:sz w:val="20"/>
              </w:rPr>
            </w:pPr>
          </w:p>
          <w:p w14:paraId="4FEF1317" w14:textId="77777777" w:rsidR="00CA21BC" w:rsidRPr="00314299" w:rsidRDefault="00CA21BC" w:rsidP="00E0613C">
            <w:pPr>
              <w:pStyle w:val="TableParagraph"/>
              <w:ind w:left="157" w:right="9"/>
              <w:rPr>
                <w:rFonts w:ascii="Arial" w:hAnsi="Arial" w:cs="Arial"/>
                <w:spacing w:val="-7"/>
                <w:sz w:val="20"/>
              </w:rPr>
            </w:pPr>
          </w:p>
          <w:p w14:paraId="21BC29C1" w14:textId="77777777" w:rsidR="00CA21BC" w:rsidRPr="00314299" w:rsidRDefault="00CA21BC" w:rsidP="00E0613C">
            <w:pPr>
              <w:pStyle w:val="TableParagraph"/>
              <w:ind w:left="157" w:right="9"/>
              <w:rPr>
                <w:rFonts w:ascii="Arial" w:hAnsi="Arial" w:cs="Arial"/>
                <w:sz w:val="20"/>
              </w:rPr>
            </w:pPr>
            <w:r w:rsidRPr="00314299">
              <w:rPr>
                <w:rFonts w:ascii="Arial" w:hAnsi="Arial" w:cs="Arial"/>
                <w:spacing w:val="-7"/>
                <w:sz w:val="20"/>
              </w:rPr>
              <w:t>Palestra</w:t>
            </w:r>
          </w:p>
        </w:tc>
        <w:tc>
          <w:tcPr>
            <w:tcW w:w="1016" w:type="pct"/>
            <w:tcBorders>
              <w:top w:val="single" w:sz="6" w:space="0" w:color="000000"/>
              <w:left w:val="single" w:sz="6" w:space="0" w:color="000000"/>
              <w:bottom w:val="single" w:sz="6" w:space="0" w:color="000000"/>
              <w:right w:val="single" w:sz="6" w:space="0" w:color="000000"/>
            </w:tcBorders>
            <w:shd w:val="clear" w:color="auto" w:fill="F2F2F2"/>
          </w:tcPr>
          <w:p w14:paraId="4A9AA721" w14:textId="77777777" w:rsidR="00CA21BC" w:rsidRPr="00314299" w:rsidRDefault="00CA21BC" w:rsidP="00E0613C">
            <w:pPr>
              <w:pStyle w:val="TableParagraph"/>
              <w:spacing w:before="105" w:line="264" w:lineRule="auto"/>
              <w:ind w:right="293" w:firstLine="229"/>
              <w:rPr>
                <w:rFonts w:ascii="Arial" w:hAnsi="Arial" w:cs="Arial"/>
                <w:sz w:val="20"/>
              </w:rPr>
            </w:pPr>
          </w:p>
          <w:p w14:paraId="2A0A8AE9" w14:textId="77777777" w:rsidR="00CA21BC" w:rsidRPr="00314299" w:rsidRDefault="00CA21BC" w:rsidP="00E0613C">
            <w:pPr>
              <w:pStyle w:val="TableParagraph"/>
              <w:spacing w:before="105" w:line="264" w:lineRule="auto"/>
              <w:ind w:left="229" w:right="293"/>
              <w:rPr>
                <w:rFonts w:ascii="Arial" w:hAnsi="Arial" w:cs="Arial"/>
                <w:sz w:val="20"/>
              </w:rPr>
            </w:pPr>
            <w:r w:rsidRPr="00314299">
              <w:rPr>
                <w:rFonts w:ascii="Arial" w:hAnsi="Arial" w:cs="Arial"/>
                <w:sz w:val="20"/>
              </w:rPr>
              <w:t>Educazione fisica</w:t>
            </w:r>
          </w:p>
          <w:p w14:paraId="717FD207" w14:textId="77777777" w:rsidR="00CA21BC" w:rsidRPr="00314299" w:rsidRDefault="00CA21BC" w:rsidP="00E0613C">
            <w:pPr>
              <w:pStyle w:val="TableParagraph"/>
              <w:spacing w:before="105" w:line="264" w:lineRule="auto"/>
              <w:ind w:right="293" w:firstLine="229"/>
              <w:rPr>
                <w:rFonts w:ascii="Arial" w:hAnsi="Arial" w:cs="Arial"/>
                <w:sz w:val="20"/>
              </w:rPr>
            </w:pPr>
          </w:p>
          <w:p w14:paraId="4FA93806" w14:textId="77777777" w:rsidR="00CA21BC" w:rsidRPr="00314299" w:rsidRDefault="00CA21BC" w:rsidP="00E0613C">
            <w:pPr>
              <w:pStyle w:val="TableParagraph"/>
              <w:spacing w:before="105" w:line="264" w:lineRule="auto"/>
              <w:ind w:right="293" w:firstLine="229"/>
              <w:rPr>
                <w:rFonts w:ascii="Arial" w:hAnsi="Arial" w:cs="Arial"/>
                <w:sz w:val="20"/>
              </w:rPr>
            </w:pPr>
            <w:r w:rsidRPr="00314299">
              <w:rPr>
                <w:rFonts w:ascii="Arial" w:hAnsi="Arial" w:cs="Arial"/>
                <w:sz w:val="20"/>
              </w:rPr>
              <w:t xml:space="preserve">  </w:t>
            </w:r>
          </w:p>
          <w:p w14:paraId="29D72429" w14:textId="77777777" w:rsidR="00CA21BC" w:rsidRPr="00314299" w:rsidRDefault="00CA21BC" w:rsidP="00E0613C">
            <w:pPr>
              <w:pStyle w:val="TableParagraph"/>
              <w:spacing w:before="105" w:line="264" w:lineRule="auto"/>
              <w:ind w:right="293" w:firstLine="229"/>
              <w:rPr>
                <w:rFonts w:ascii="Arial" w:hAnsi="Arial" w:cs="Arial"/>
                <w:sz w:val="20"/>
              </w:rPr>
            </w:pPr>
          </w:p>
          <w:p w14:paraId="3D92F48A" w14:textId="77777777" w:rsidR="00CA21BC" w:rsidRPr="00314299" w:rsidRDefault="00CA21BC" w:rsidP="00E0613C">
            <w:pPr>
              <w:pStyle w:val="TableParagraph"/>
              <w:spacing w:before="105" w:line="264" w:lineRule="auto"/>
              <w:ind w:right="293" w:firstLine="229"/>
              <w:rPr>
                <w:rFonts w:ascii="Arial" w:hAnsi="Arial" w:cs="Arial"/>
                <w:sz w:val="20"/>
              </w:rPr>
            </w:pPr>
          </w:p>
          <w:p w14:paraId="49BC1C16" w14:textId="77777777" w:rsidR="00CA21BC" w:rsidRPr="00314299" w:rsidRDefault="00CA21BC" w:rsidP="00E0613C">
            <w:pPr>
              <w:pStyle w:val="TableParagraph"/>
              <w:spacing w:before="105" w:line="264" w:lineRule="auto"/>
              <w:ind w:right="293"/>
              <w:rPr>
                <w:rFonts w:ascii="Arial" w:hAnsi="Arial" w:cs="Arial"/>
                <w:sz w:val="20"/>
              </w:rPr>
            </w:pPr>
          </w:p>
          <w:p w14:paraId="508E5C8C" w14:textId="77777777" w:rsidR="00CA21BC" w:rsidRPr="00314299" w:rsidRDefault="00CA21BC" w:rsidP="00E0613C">
            <w:pPr>
              <w:pStyle w:val="TableParagraph"/>
              <w:spacing w:before="105" w:line="264" w:lineRule="auto"/>
              <w:ind w:left="229" w:right="293"/>
              <w:rPr>
                <w:rFonts w:ascii="Arial" w:hAnsi="Arial" w:cs="Arial"/>
                <w:sz w:val="20"/>
              </w:rPr>
            </w:pPr>
          </w:p>
        </w:tc>
        <w:tc>
          <w:tcPr>
            <w:tcW w:w="2915" w:type="pct"/>
            <w:tcBorders>
              <w:top w:val="single" w:sz="6" w:space="0" w:color="000000"/>
              <w:left w:val="single" w:sz="6" w:space="0" w:color="000000"/>
              <w:bottom w:val="single" w:sz="6" w:space="0" w:color="000000"/>
              <w:right w:val="single" w:sz="6" w:space="0" w:color="000000"/>
            </w:tcBorders>
            <w:shd w:val="clear" w:color="auto" w:fill="F2F2F2"/>
          </w:tcPr>
          <w:p w14:paraId="00813790" w14:textId="77777777" w:rsidR="00CA21BC" w:rsidRPr="00314299" w:rsidRDefault="00CA21BC" w:rsidP="00E0613C">
            <w:pPr>
              <w:pStyle w:val="TableParagraph"/>
              <w:ind w:right="92"/>
              <w:rPr>
                <w:rFonts w:ascii="Arial" w:hAnsi="Arial" w:cs="Arial"/>
                <w:spacing w:val="-4"/>
                <w:sz w:val="20"/>
              </w:rPr>
            </w:pPr>
          </w:p>
          <w:p w14:paraId="783D3479" w14:textId="77777777" w:rsidR="00CA21BC" w:rsidRPr="00314299" w:rsidRDefault="00CA21BC" w:rsidP="00E0613C">
            <w:pPr>
              <w:pStyle w:val="TableParagraph"/>
              <w:ind w:right="92"/>
              <w:rPr>
                <w:rFonts w:ascii="Arial" w:hAnsi="Arial" w:cs="Arial"/>
                <w:spacing w:val="-5"/>
                <w:sz w:val="20"/>
              </w:rPr>
            </w:pPr>
            <w:r w:rsidRPr="00314299">
              <w:rPr>
                <w:rFonts w:ascii="Arial" w:hAnsi="Arial" w:cs="Arial"/>
                <w:spacing w:val="-4"/>
                <w:sz w:val="20"/>
              </w:rPr>
              <w:t xml:space="preserve">Palestra di medie dimensioni in cui è </w:t>
            </w:r>
            <w:r w:rsidRPr="00314299">
              <w:rPr>
                <w:rFonts w:ascii="Arial" w:hAnsi="Arial" w:cs="Arial"/>
                <w:spacing w:val="-5"/>
                <w:sz w:val="20"/>
              </w:rPr>
              <w:t xml:space="preserve">segnato </w:t>
            </w:r>
            <w:r w:rsidRPr="00314299">
              <w:rPr>
                <w:rFonts w:ascii="Arial" w:hAnsi="Arial" w:cs="Arial"/>
                <w:sz w:val="20"/>
              </w:rPr>
              <w:t xml:space="preserve">un </w:t>
            </w:r>
            <w:r w:rsidRPr="00314299">
              <w:rPr>
                <w:rFonts w:ascii="Arial" w:hAnsi="Arial" w:cs="Arial"/>
                <w:spacing w:val="-5"/>
                <w:sz w:val="20"/>
              </w:rPr>
              <w:t xml:space="preserve">campo </w:t>
            </w:r>
            <w:r w:rsidRPr="00314299">
              <w:rPr>
                <w:rFonts w:ascii="Arial" w:hAnsi="Arial" w:cs="Arial"/>
                <w:spacing w:val="-4"/>
                <w:sz w:val="20"/>
              </w:rPr>
              <w:t xml:space="preserve">per </w:t>
            </w:r>
            <w:r w:rsidRPr="00314299">
              <w:rPr>
                <w:rFonts w:ascii="Arial" w:hAnsi="Arial" w:cs="Arial"/>
                <w:spacing w:val="-3"/>
                <w:sz w:val="20"/>
              </w:rPr>
              <w:t xml:space="preserve">il </w:t>
            </w:r>
            <w:r w:rsidRPr="00314299">
              <w:rPr>
                <w:rFonts w:ascii="Arial" w:hAnsi="Arial" w:cs="Arial"/>
                <w:spacing w:val="-4"/>
                <w:sz w:val="20"/>
              </w:rPr>
              <w:t xml:space="preserve">gioco della </w:t>
            </w:r>
            <w:r w:rsidRPr="00314299">
              <w:rPr>
                <w:rFonts w:ascii="Arial" w:hAnsi="Arial" w:cs="Arial"/>
                <w:spacing w:val="-5"/>
                <w:sz w:val="20"/>
              </w:rPr>
              <w:t xml:space="preserve">pallavolo </w:t>
            </w:r>
            <w:r w:rsidRPr="00314299">
              <w:rPr>
                <w:rFonts w:ascii="Arial" w:hAnsi="Arial" w:cs="Arial"/>
                <w:sz w:val="20"/>
              </w:rPr>
              <w:t xml:space="preserve">e </w:t>
            </w:r>
            <w:r w:rsidRPr="00314299">
              <w:rPr>
                <w:rFonts w:ascii="Arial" w:hAnsi="Arial" w:cs="Arial"/>
                <w:spacing w:val="-4"/>
                <w:sz w:val="20"/>
              </w:rPr>
              <w:t xml:space="preserve">della </w:t>
            </w:r>
            <w:r w:rsidRPr="00314299">
              <w:rPr>
                <w:rFonts w:ascii="Arial" w:hAnsi="Arial" w:cs="Arial"/>
                <w:spacing w:val="-5"/>
                <w:sz w:val="20"/>
              </w:rPr>
              <w:t xml:space="preserve">pallacanestro, dotata di </w:t>
            </w:r>
            <w:r w:rsidRPr="00314299">
              <w:rPr>
                <w:rFonts w:ascii="Arial" w:hAnsi="Arial" w:cs="Arial"/>
                <w:spacing w:val="-4"/>
                <w:sz w:val="20"/>
              </w:rPr>
              <w:t>piccoli e grandi attrezzi per l’attività motoria.</w:t>
            </w:r>
          </w:p>
          <w:p w14:paraId="5F1309C1" w14:textId="77777777" w:rsidR="00CA21BC" w:rsidRPr="00314299" w:rsidRDefault="00CA21BC" w:rsidP="00E0613C">
            <w:pPr>
              <w:pStyle w:val="TableParagraph"/>
              <w:ind w:right="92"/>
              <w:rPr>
                <w:rFonts w:ascii="Arial" w:hAnsi="Arial" w:cs="Arial"/>
                <w:spacing w:val="-4"/>
                <w:sz w:val="20"/>
              </w:rPr>
            </w:pPr>
            <w:r w:rsidRPr="00314299">
              <w:rPr>
                <w:rFonts w:ascii="Arial" w:hAnsi="Arial" w:cs="Arial"/>
                <w:spacing w:val="-4"/>
                <w:sz w:val="20"/>
              </w:rPr>
              <w:t xml:space="preserve">Sono </w:t>
            </w:r>
            <w:r w:rsidRPr="00314299">
              <w:rPr>
                <w:rFonts w:ascii="Arial" w:hAnsi="Arial" w:cs="Arial"/>
                <w:spacing w:val="-5"/>
                <w:sz w:val="20"/>
              </w:rPr>
              <w:t xml:space="preserve">presenti </w:t>
            </w:r>
            <w:r w:rsidRPr="00314299">
              <w:rPr>
                <w:rFonts w:ascii="Arial" w:hAnsi="Arial" w:cs="Arial"/>
                <w:spacing w:val="-3"/>
                <w:sz w:val="20"/>
              </w:rPr>
              <w:t xml:space="preserve">un </w:t>
            </w:r>
            <w:r w:rsidRPr="00314299">
              <w:rPr>
                <w:rFonts w:ascii="Arial" w:hAnsi="Arial" w:cs="Arial"/>
                <w:spacing w:val="-4"/>
                <w:sz w:val="20"/>
              </w:rPr>
              <w:t xml:space="preserve">piccolo </w:t>
            </w:r>
            <w:r w:rsidRPr="00314299">
              <w:rPr>
                <w:rFonts w:ascii="Arial" w:hAnsi="Arial" w:cs="Arial"/>
                <w:spacing w:val="-5"/>
                <w:sz w:val="20"/>
              </w:rPr>
              <w:t xml:space="preserve">ambulatorio </w:t>
            </w:r>
            <w:r w:rsidRPr="00314299">
              <w:rPr>
                <w:rFonts w:ascii="Arial" w:hAnsi="Arial" w:cs="Arial"/>
                <w:spacing w:val="-4"/>
                <w:sz w:val="20"/>
              </w:rPr>
              <w:t>medico e un bagno con doccia.</w:t>
            </w:r>
          </w:p>
          <w:p w14:paraId="786A29F8" w14:textId="77777777" w:rsidR="00CA21BC" w:rsidRPr="00314299" w:rsidRDefault="00CA21BC" w:rsidP="00E0613C">
            <w:pPr>
              <w:pStyle w:val="TableParagraph"/>
              <w:ind w:left="100" w:right="92"/>
              <w:rPr>
                <w:rFonts w:ascii="Arial" w:hAnsi="Arial" w:cs="Arial"/>
                <w:sz w:val="20"/>
              </w:rPr>
            </w:pPr>
          </w:p>
        </w:tc>
      </w:tr>
      <w:tr w:rsidR="00CA21BC" w:rsidRPr="00314299" w14:paraId="141D90CF" w14:textId="77777777" w:rsidTr="00E0613C">
        <w:trPr>
          <w:trHeight w:hRule="exact" w:val="1371"/>
        </w:trPr>
        <w:tc>
          <w:tcPr>
            <w:tcW w:w="1069" w:type="pct"/>
            <w:tcBorders>
              <w:top w:val="single" w:sz="6" w:space="0" w:color="000000"/>
              <w:left w:val="single" w:sz="6" w:space="0" w:color="000000"/>
              <w:bottom w:val="single" w:sz="6" w:space="0" w:color="000000"/>
              <w:right w:val="single" w:sz="6" w:space="0" w:color="000000"/>
            </w:tcBorders>
            <w:shd w:val="clear" w:color="auto" w:fill="FFFFFF"/>
          </w:tcPr>
          <w:p w14:paraId="7118892F" w14:textId="77777777" w:rsidR="00CA21BC" w:rsidRPr="00314299" w:rsidRDefault="00CA21BC" w:rsidP="00E0613C">
            <w:pPr>
              <w:pStyle w:val="TableParagraph"/>
              <w:ind w:left="143" w:right="136"/>
              <w:rPr>
                <w:rFonts w:ascii="Arial" w:hAnsi="Arial" w:cs="Arial"/>
                <w:spacing w:val="-7"/>
                <w:sz w:val="20"/>
              </w:rPr>
            </w:pPr>
          </w:p>
          <w:p w14:paraId="5553C64F" w14:textId="77777777" w:rsidR="00CA21BC" w:rsidRPr="00314299" w:rsidRDefault="00CA21BC" w:rsidP="00E0613C">
            <w:pPr>
              <w:pStyle w:val="TableParagraph"/>
              <w:ind w:left="143" w:right="136"/>
              <w:rPr>
                <w:rFonts w:ascii="Arial" w:hAnsi="Arial" w:cs="Arial"/>
                <w:spacing w:val="-7"/>
                <w:sz w:val="20"/>
              </w:rPr>
            </w:pPr>
          </w:p>
          <w:p w14:paraId="09EBB6D2" w14:textId="77777777" w:rsidR="00CA21BC" w:rsidRPr="00314299" w:rsidRDefault="00CA21BC" w:rsidP="00E0613C">
            <w:pPr>
              <w:pStyle w:val="TableParagraph"/>
              <w:ind w:left="143" w:right="136"/>
              <w:rPr>
                <w:rFonts w:ascii="Arial" w:hAnsi="Arial" w:cs="Arial"/>
                <w:sz w:val="20"/>
              </w:rPr>
            </w:pPr>
            <w:r w:rsidRPr="00314299">
              <w:rPr>
                <w:rFonts w:ascii="Arial" w:hAnsi="Arial" w:cs="Arial"/>
                <w:spacing w:val="-7"/>
                <w:sz w:val="20"/>
              </w:rPr>
              <w:t>Mensa</w:t>
            </w:r>
          </w:p>
        </w:tc>
        <w:tc>
          <w:tcPr>
            <w:tcW w:w="1016" w:type="pct"/>
            <w:tcBorders>
              <w:top w:val="single" w:sz="6" w:space="0" w:color="000000"/>
              <w:left w:val="single" w:sz="6" w:space="0" w:color="000000"/>
              <w:bottom w:val="single" w:sz="6" w:space="0" w:color="000000"/>
              <w:right w:val="single" w:sz="6" w:space="0" w:color="000000"/>
            </w:tcBorders>
            <w:shd w:val="clear" w:color="auto" w:fill="FFFFFF"/>
          </w:tcPr>
          <w:p w14:paraId="32D13BE7" w14:textId="77777777" w:rsidR="00CA21BC" w:rsidRPr="00314299" w:rsidRDefault="00CA21BC" w:rsidP="00E0613C">
            <w:pPr>
              <w:pStyle w:val="TableParagraph"/>
              <w:rPr>
                <w:rFonts w:ascii="Arial" w:hAnsi="Arial" w:cs="Arial"/>
                <w:b/>
                <w:bCs/>
                <w:sz w:val="20"/>
              </w:rPr>
            </w:pPr>
          </w:p>
          <w:p w14:paraId="1FF3EDCD" w14:textId="77777777" w:rsidR="00CA21BC" w:rsidRPr="00314299" w:rsidRDefault="00CA21BC" w:rsidP="00E0613C">
            <w:pPr>
              <w:pStyle w:val="TableParagraph"/>
              <w:spacing w:before="10"/>
              <w:rPr>
                <w:rFonts w:ascii="Arial" w:hAnsi="Arial" w:cs="Arial"/>
                <w:b/>
                <w:bCs/>
                <w:sz w:val="20"/>
              </w:rPr>
            </w:pPr>
          </w:p>
          <w:p w14:paraId="6BF6A5FD" w14:textId="77777777" w:rsidR="00CA21BC" w:rsidRPr="00314299" w:rsidRDefault="00CA21BC" w:rsidP="00E0613C">
            <w:pPr>
              <w:pStyle w:val="TableParagraph"/>
              <w:ind w:left="418"/>
              <w:rPr>
                <w:rFonts w:ascii="Arial" w:hAnsi="Arial" w:cs="Arial"/>
                <w:sz w:val="20"/>
              </w:rPr>
            </w:pPr>
          </w:p>
        </w:tc>
        <w:tc>
          <w:tcPr>
            <w:tcW w:w="2915" w:type="pct"/>
            <w:tcBorders>
              <w:top w:val="single" w:sz="6" w:space="0" w:color="000000"/>
              <w:left w:val="single" w:sz="6" w:space="0" w:color="000000"/>
              <w:bottom w:val="single" w:sz="6" w:space="0" w:color="000000"/>
              <w:right w:val="single" w:sz="6" w:space="0" w:color="000000"/>
            </w:tcBorders>
            <w:shd w:val="clear" w:color="auto" w:fill="FFFFFF"/>
          </w:tcPr>
          <w:p w14:paraId="704AD6EA" w14:textId="77777777" w:rsidR="00CA21BC" w:rsidRPr="00314299" w:rsidRDefault="00CA21BC" w:rsidP="00E0613C">
            <w:pPr>
              <w:pStyle w:val="TableParagraph"/>
              <w:spacing w:line="252" w:lineRule="exact"/>
              <w:ind w:left="100"/>
              <w:rPr>
                <w:rFonts w:ascii="Arial" w:hAnsi="Arial" w:cs="Arial"/>
                <w:spacing w:val="-5"/>
                <w:sz w:val="20"/>
              </w:rPr>
            </w:pPr>
          </w:p>
          <w:p w14:paraId="0223C087" w14:textId="77777777" w:rsidR="00CA21BC" w:rsidRPr="00314299" w:rsidRDefault="00CA21BC" w:rsidP="00E0613C">
            <w:pPr>
              <w:pStyle w:val="TableParagraph"/>
              <w:spacing w:line="252" w:lineRule="exact"/>
              <w:ind w:left="100"/>
              <w:rPr>
                <w:rFonts w:ascii="Arial" w:hAnsi="Arial" w:cs="Arial"/>
                <w:spacing w:val="-5"/>
                <w:sz w:val="20"/>
              </w:rPr>
            </w:pPr>
          </w:p>
          <w:p w14:paraId="309DB5B7" w14:textId="77777777" w:rsidR="00CA21BC" w:rsidRPr="00314299" w:rsidRDefault="00CA21BC" w:rsidP="00E0613C">
            <w:pPr>
              <w:pStyle w:val="TableParagraph"/>
              <w:spacing w:line="252" w:lineRule="exact"/>
              <w:ind w:left="100"/>
              <w:rPr>
                <w:rFonts w:ascii="Arial" w:hAnsi="Arial" w:cs="Arial"/>
                <w:sz w:val="20"/>
              </w:rPr>
            </w:pPr>
            <w:r w:rsidRPr="00314299">
              <w:rPr>
                <w:rFonts w:ascii="Arial" w:hAnsi="Arial" w:cs="Arial"/>
                <w:spacing w:val="-5"/>
                <w:sz w:val="20"/>
              </w:rPr>
              <w:t xml:space="preserve">Locale </w:t>
            </w:r>
            <w:r w:rsidRPr="00314299">
              <w:rPr>
                <w:rFonts w:ascii="Arial" w:hAnsi="Arial" w:cs="Arial"/>
                <w:spacing w:val="-3"/>
                <w:sz w:val="20"/>
              </w:rPr>
              <w:t>ampio e luminoso che può accogliere fino a 275 persone</w:t>
            </w:r>
          </w:p>
          <w:p w14:paraId="2D50E994" w14:textId="77777777" w:rsidR="00CA21BC" w:rsidRPr="00314299" w:rsidRDefault="00CA21BC" w:rsidP="00E0613C">
            <w:pPr>
              <w:pStyle w:val="TableParagraph"/>
              <w:spacing w:line="252" w:lineRule="exact"/>
              <w:ind w:left="100"/>
              <w:rPr>
                <w:rFonts w:ascii="Arial" w:hAnsi="Arial" w:cs="Arial"/>
                <w:sz w:val="20"/>
              </w:rPr>
            </w:pPr>
          </w:p>
        </w:tc>
      </w:tr>
    </w:tbl>
    <w:p w14:paraId="4D4917F6" w14:textId="77777777" w:rsidR="00CA21BC" w:rsidRPr="00314299" w:rsidRDefault="00CA21BC" w:rsidP="00CA21BC">
      <w:pPr>
        <w:spacing w:before="6"/>
        <w:jc w:val="both"/>
        <w:rPr>
          <w:rFonts w:ascii="Arial" w:hAnsi="Arial" w:cs="Arial"/>
          <w:b/>
          <w:color w:val="000080"/>
          <w:spacing w:val="-4"/>
          <w:w w:val="95"/>
          <w:sz w:val="20"/>
        </w:rPr>
      </w:pPr>
    </w:p>
    <w:p w14:paraId="08290C24" w14:textId="77777777" w:rsidR="00CA21BC" w:rsidRPr="00314299" w:rsidRDefault="00CA21BC" w:rsidP="00CA21BC">
      <w:pPr>
        <w:spacing w:before="6"/>
        <w:jc w:val="both"/>
        <w:rPr>
          <w:rFonts w:ascii="Arial" w:hAnsi="Arial" w:cs="Arial"/>
          <w:b/>
          <w:color w:val="000080"/>
          <w:spacing w:val="-4"/>
          <w:w w:val="95"/>
          <w:sz w:val="28"/>
        </w:rPr>
      </w:pPr>
      <w:r w:rsidRPr="00314299">
        <w:rPr>
          <w:rFonts w:ascii="Arial" w:hAnsi="Arial" w:cs="Arial"/>
          <w:b/>
          <w:color w:val="000080"/>
          <w:spacing w:val="-4"/>
          <w:w w:val="95"/>
          <w:sz w:val="28"/>
        </w:rPr>
        <w:br w:type="page"/>
      </w:r>
      <w:r w:rsidRPr="00314299">
        <w:rPr>
          <w:rFonts w:ascii="Arial" w:hAnsi="Arial" w:cs="Arial"/>
          <w:b/>
          <w:color w:val="000080"/>
          <w:spacing w:val="-4"/>
          <w:w w:val="95"/>
          <w:sz w:val="28"/>
        </w:rPr>
        <w:lastRenderedPageBreak/>
        <w:t xml:space="preserve">b) TEMPO SCUOLA </w:t>
      </w:r>
    </w:p>
    <w:p w14:paraId="29C37767" w14:textId="77777777" w:rsidR="00CA21BC" w:rsidRPr="00314299" w:rsidRDefault="00CA21BC" w:rsidP="00CA21BC">
      <w:pPr>
        <w:spacing w:before="6"/>
        <w:jc w:val="both"/>
        <w:rPr>
          <w:rFonts w:ascii="Arial" w:hAnsi="Arial" w:cs="Arial"/>
          <w:b/>
          <w:color w:val="000080"/>
          <w:spacing w:val="-4"/>
          <w:w w:val="95"/>
          <w:sz w:val="28"/>
        </w:rPr>
      </w:pPr>
    </w:p>
    <w:tbl>
      <w:tblPr>
        <w:tblW w:w="9705" w:type="dxa"/>
        <w:tblInd w:w="108" w:type="dxa"/>
        <w:tblLayout w:type="fixed"/>
        <w:tblCellMar>
          <w:left w:w="0" w:type="dxa"/>
          <w:right w:w="0" w:type="dxa"/>
        </w:tblCellMar>
        <w:tblLook w:val="01E0" w:firstRow="1" w:lastRow="1" w:firstColumn="1" w:lastColumn="1" w:noHBand="0" w:noVBand="0"/>
      </w:tblPr>
      <w:tblGrid>
        <w:gridCol w:w="2759"/>
        <w:gridCol w:w="3192"/>
        <w:gridCol w:w="3754"/>
      </w:tblGrid>
      <w:tr w:rsidR="00CA21BC" w:rsidRPr="00314299" w14:paraId="414445A2" w14:textId="77777777" w:rsidTr="00E0613C">
        <w:trPr>
          <w:trHeight w:hRule="exact" w:val="1018"/>
        </w:trPr>
        <w:tc>
          <w:tcPr>
            <w:tcW w:w="2757" w:type="dxa"/>
            <w:tcBorders>
              <w:top w:val="single" w:sz="4" w:space="0" w:color="000000"/>
              <w:left w:val="single" w:sz="4" w:space="0" w:color="000000"/>
              <w:bottom w:val="single" w:sz="4" w:space="0" w:color="000000"/>
              <w:right w:val="single" w:sz="4" w:space="0" w:color="FFFFFF"/>
            </w:tcBorders>
            <w:shd w:val="clear" w:color="auto" w:fill="000080"/>
            <w:vAlign w:val="center"/>
          </w:tcPr>
          <w:p w14:paraId="4AC87858" w14:textId="77777777" w:rsidR="00CA21BC" w:rsidRPr="00314299" w:rsidRDefault="00CA21BC" w:rsidP="00E0613C">
            <w:pPr>
              <w:pStyle w:val="TableParagraph"/>
              <w:jc w:val="center"/>
              <w:rPr>
                <w:rFonts w:ascii="Arial" w:hAnsi="Arial" w:cs="Arial"/>
                <w:b/>
                <w:bCs/>
                <w:color w:val="FFFFFF"/>
                <w:sz w:val="20"/>
              </w:rPr>
            </w:pPr>
          </w:p>
          <w:p w14:paraId="07BD9E37" w14:textId="77777777" w:rsidR="00CA21BC" w:rsidRPr="00314299" w:rsidRDefault="00CA21BC" w:rsidP="00E0613C">
            <w:pPr>
              <w:pStyle w:val="TableParagraph"/>
              <w:spacing w:before="8"/>
              <w:jc w:val="center"/>
              <w:rPr>
                <w:rFonts w:ascii="Arial" w:hAnsi="Arial" w:cs="Arial"/>
                <w:b/>
                <w:bCs/>
                <w:color w:val="FFFFFF"/>
                <w:sz w:val="20"/>
              </w:rPr>
            </w:pPr>
            <w:r w:rsidRPr="00314299">
              <w:rPr>
                <w:rFonts w:ascii="Arial" w:hAnsi="Arial" w:cs="Arial"/>
                <w:b/>
                <w:color w:val="FFFFFF"/>
                <w:sz w:val="20"/>
              </w:rPr>
              <w:t xml:space="preserve">ORARIO </w:t>
            </w:r>
          </w:p>
          <w:p w14:paraId="106B5A15" w14:textId="77777777" w:rsidR="00CA21BC" w:rsidRPr="00314299" w:rsidRDefault="00CA21BC" w:rsidP="00E0613C">
            <w:pPr>
              <w:pStyle w:val="TableParagraph"/>
              <w:ind w:left="103"/>
              <w:jc w:val="center"/>
              <w:rPr>
                <w:rFonts w:ascii="Arial" w:hAnsi="Arial" w:cs="Arial"/>
                <w:b/>
                <w:color w:val="FFFFFF"/>
                <w:sz w:val="20"/>
              </w:rPr>
            </w:pPr>
            <w:r w:rsidRPr="00314299">
              <w:rPr>
                <w:rFonts w:ascii="Arial" w:hAnsi="Arial" w:cs="Arial"/>
                <w:b/>
                <w:color w:val="FFFFFF"/>
                <w:sz w:val="20"/>
              </w:rPr>
              <w:t>SCUOLA PRIMARIA</w:t>
            </w:r>
          </w:p>
          <w:p w14:paraId="016B90A7" w14:textId="77777777" w:rsidR="00CA21BC" w:rsidRPr="00314299" w:rsidRDefault="00CA21BC" w:rsidP="00E0613C">
            <w:pPr>
              <w:pStyle w:val="TableParagraph"/>
              <w:ind w:left="103"/>
              <w:jc w:val="center"/>
              <w:rPr>
                <w:rFonts w:ascii="Arial" w:hAnsi="Arial" w:cs="Arial"/>
                <w:b/>
                <w:color w:val="FFFFFF"/>
                <w:sz w:val="20"/>
              </w:rPr>
            </w:pPr>
          </w:p>
        </w:tc>
        <w:tc>
          <w:tcPr>
            <w:tcW w:w="3190" w:type="dxa"/>
            <w:tcBorders>
              <w:top w:val="single" w:sz="4" w:space="0" w:color="000000"/>
              <w:left w:val="single" w:sz="4" w:space="0" w:color="FFFFFF"/>
              <w:bottom w:val="single" w:sz="4" w:space="0" w:color="000000"/>
              <w:right w:val="single" w:sz="4" w:space="0" w:color="FFFFFF"/>
            </w:tcBorders>
            <w:shd w:val="clear" w:color="auto" w:fill="000080"/>
            <w:vAlign w:val="center"/>
            <w:hideMark/>
          </w:tcPr>
          <w:p w14:paraId="169912EA" w14:textId="77777777" w:rsidR="00CA21BC" w:rsidRPr="00314299" w:rsidRDefault="00CA21BC" w:rsidP="00E0613C">
            <w:pPr>
              <w:pStyle w:val="TableParagraph"/>
              <w:ind w:left="103" w:right="967"/>
              <w:jc w:val="center"/>
              <w:rPr>
                <w:rFonts w:ascii="Arial" w:hAnsi="Arial" w:cs="Arial"/>
                <w:b/>
                <w:color w:val="FFFFFF"/>
                <w:sz w:val="20"/>
              </w:rPr>
            </w:pPr>
            <w:r w:rsidRPr="00314299">
              <w:rPr>
                <w:rFonts w:ascii="Arial" w:hAnsi="Arial" w:cs="Arial"/>
                <w:b/>
                <w:color w:val="FFFFFF"/>
                <w:sz w:val="20"/>
              </w:rPr>
              <w:t>ORARIO</w:t>
            </w:r>
            <w:r w:rsidRPr="00314299">
              <w:rPr>
                <w:rFonts w:ascii="Arial" w:hAnsi="Arial" w:cs="Arial"/>
                <w:b/>
                <w:color w:val="FFFFFF"/>
                <w:spacing w:val="-2"/>
                <w:sz w:val="20"/>
              </w:rPr>
              <w:t xml:space="preserve"> </w:t>
            </w:r>
            <w:r w:rsidRPr="00314299">
              <w:rPr>
                <w:rFonts w:ascii="Arial" w:hAnsi="Arial" w:cs="Arial"/>
                <w:b/>
                <w:color w:val="FFFFFF"/>
                <w:sz w:val="20"/>
              </w:rPr>
              <w:t>MATTINO</w:t>
            </w:r>
          </w:p>
        </w:tc>
        <w:tc>
          <w:tcPr>
            <w:tcW w:w="3751" w:type="dxa"/>
            <w:tcBorders>
              <w:top w:val="single" w:sz="4" w:space="0" w:color="000000"/>
              <w:left w:val="single" w:sz="4" w:space="0" w:color="FFFFFF"/>
              <w:bottom w:val="single" w:sz="4" w:space="0" w:color="000000"/>
              <w:right w:val="single" w:sz="4" w:space="0" w:color="000000"/>
            </w:tcBorders>
            <w:shd w:val="clear" w:color="auto" w:fill="000080"/>
            <w:vAlign w:val="center"/>
            <w:hideMark/>
          </w:tcPr>
          <w:p w14:paraId="09774FFD" w14:textId="77777777" w:rsidR="00CA21BC" w:rsidRPr="00314299" w:rsidRDefault="00CA21BC" w:rsidP="00E0613C">
            <w:pPr>
              <w:pStyle w:val="TableParagraph"/>
              <w:ind w:left="100" w:right="1116"/>
              <w:jc w:val="center"/>
              <w:rPr>
                <w:rFonts w:ascii="Arial" w:hAnsi="Arial" w:cs="Arial"/>
                <w:b/>
                <w:color w:val="FFFFFF"/>
                <w:sz w:val="20"/>
              </w:rPr>
            </w:pPr>
            <w:r w:rsidRPr="00314299">
              <w:rPr>
                <w:rFonts w:ascii="Arial" w:hAnsi="Arial" w:cs="Arial"/>
                <w:b/>
                <w:color w:val="FFFFFF"/>
                <w:sz w:val="20"/>
              </w:rPr>
              <w:t>ORARIO</w:t>
            </w:r>
            <w:r w:rsidRPr="00314299">
              <w:rPr>
                <w:rFonts w:ascii="Arial" w:hAnsi="Arial" w:cs="Arial"/>
                <w:b/>
                <w:color w:val="FFFFFF"/>
                <w:spacing w:val="-8"/>
                <w:sz w:val="20"/>
              </w:rPr>
              <w:t xml:space="preserve"> </w:t>
            </w:r>
            <w:r w:rsidRPr="00314299">
              <w:rPr>
                <w:rFonts w:ascii="Arial" w:hAnsi="Arial" w:cs="Arial"/>
                <w:b/>
                <w:color w:val="FFFFFF"/>
                <w:sz w:val="20"/>
              </w:rPr>
              <w:t>POMERIGGIO</w:t>
            </w:r>
          </w:p>
        </w:tc>
      </w:tr>
      <w:tr w:rsidR="00CA21BC" w:rsidRPr="00314299" w14:paraId="4AB5689D" w14:textId="77777777" w:rsidTr="00E0613C">
        <w:trPr>
          <w:trHeight w:hRule="exact" w:val="2629"/>
        </w:trPr>
        <w:tc>
          <w:tcPr>
            <w:tcW w:w="2757" w:type="dxa"/>
            <w:tcBorders>
              <w:top w:val="single" w:sz="4" w:space="0" w:color="000000"/>
              <w:left w:val="single" w:sz="4" w:space="0" w:color="000000"/>
              <w:bottom w:val="single" w:sz="4" w:space="0" w:color="000000"/>
              <w:right w:val="single" w:sz="4" w:space="0" w:color="000000"/>
            </w:tcBorders>
            <w:shd w:val="clear" w:color="auto" w:fill="F3F3F3"/>
          </w:tcPr>
          <w:p w14:paraId="73303A31" w14:textId="77777777" w:rsidR="00CA21BC" w:rsidRPr="00314299" w:rsidRDefault="00CA21BC" w:rsidP="00E0613C">
            <w:pPr>
              <w:pStyle w:val="TableParagraph"/>
              <w:spacing w:before="5"/>
              <w:rPr>
                <w:rFonts w:ascii="Arial" w:hAnsi="Arial" w:cs="Arial"/>
                <w:b/>
                <w:bCs/>
                <w:sz w:val="20"/>
              </w:rPr>
            </w:pPr>
          </w:p>
          <w:p w14:paraId="1C356656" w14:textId="77777777" w:rsidR="00CA21BC" w:rsidRPr="00314299" w:rsidRDefault="00CA21BC" w:rsidP="00E0613C">
            <w:pPr>
              <w:pStyle w:val="TableParagraph"/>
              <w:ind w:left="103"/>
              <w:rPr>
                <w:rFonts w:ascii="Arial" w:hAnsi="Arial" w:cs="Arial"/>
                <w:b/>
                <w:color w:val="000080"/>
                <w:sz w:val="20"/>
              </w:rPr>
            </w:pPr>
          </w:p>
          <w:p w14:paraId="47A3A086" w14:textId="77777777" w:rsidR="00CA21BC" w:rsidRPr="00314299" w:rsidRDefault="00CA21BC" w:rsidP="00E0613C">
            <w:pPr>
              <w:pStyle w:val="TableParagraph"/>
              <w:ind w:left="103"/>
              <w:rPr>
                <w:rFonts w:ascii="Arial" w:hAnsi="Arial" w:cs="Arial"/>
                <w:b/>
                <w:color w:val="000080"/>
                <w:sz w:val="20"/>
              </w:rPr>
            </w:pPr>
          </w:p>
          <w:p w14:paraId="6B51FFC1" w14:textId="77777777" w:rsidR="00CA21BC" w:rsidRPr="00314299" w:rsidRDefault="00CA21BC" w:rsidP="00E0613C">
            <w:pPr>
              <w:pStyle w:val="TableParagraph"/>
              <w:ind w:left="103"/>
              <w:rPr>
                <w:rFonts w:ascii="Arial" w:hAnsi="Arial" w:cs="Arial"/>
                <w:b/>
                <w:color w:val="000080"/>
                <w:sz w:val="20"/>
              </w:rPr>
            </w:pPr>
          </w:p>
          <w:p w14:paraId="43CD8F77" w14:textId="77777777" w:rsidR="00CA21BC" w:rsidRPr="00314299" w:rsidRDefault="00CA21BC" w:rsidP="00E0613C">
            <w:pPr>
              <w:pStyle w:val="TableParagraph"/>
              <w:ind w:left="103"/>
              <w:rPr>
                <w:rFonts w:ascii="Arial" w:hAnsi="Arial" w:cs="Arial"/>
                <w:color w:val="000080"/>
                <w:sz w:val="20"/>
              </w:rPr>
            </w:pPr>
            <w:r w:rsidRPr="00314299">
              <w:rPr>
                <w:rFonts w:ascii="Arial" w:hAnsi="Arial" w:cs="Arial"/>
                <w:b/>
                <w:color w:val="000080"/>
                <w:sz w:val="20"/>
              </w:rPr>
              <w:t>APPIANO</w:t>
            </w:r>
            <w:r w:rsidRPr="00314299">
              <w:rPr>
                <w:rFonts w:ascii="Arial" w:hAnsi="Arial" w:cs="Arial"/>
                <w:b/>
                <w:color w:val="000080"/>
                <w:spacing w:val="-8"/>
                <w:sz w:val="20"/>
              </w:rPr>
              <w:t xml:space="preserve"> </w:t>
            </w:r>
            <w:r w:rsidRPr="00314299">
              <w:rPr>
                <w:rFonts w:ascii="Arial" w:hAnsi="Arial" w:cs="Arial"/>
                <w:b/>
                <w:color w:val="000080"/>
                <w:sz w:val="20"/>
              </w:rPr>
              <w:t>GENTILE</w:t>
            </w:r>
          </w:p>
        </w:tc>
        <w:tc>
          <w:tcPr>
            <w:tcW w:w="3190" w:type="dxa"/>
            <w:tcBorders>
              <w:top w:val="single" w:sz="4" w:space="0" w:color="000000"/>
              <w:left w:val="single" w:sz="4" w:space="0" w:color="000000"/>
              <w:bottom w:val="single" w:sz="4" w:space="0" w:color="000000"/>
              <w:right w:val="single" w:sz="4" w:space="0" w:color="000000"/>
            </w:tcBorders>
            <w:shd w:val="clear" w:color="auto" w:fill="F3F3F3"/>
          </w:tcPr>
          <w:p w14:paraId="4005A7EA" w14:textId="77777777" w:rsidR="00CA21BC" w:rsidRPr="00314299" w:rsidRDefault="00CA21BC" w:rsidP="00E0613C">
            <w:pPr>
              <w:pStyle w:val="TableParagraph"/>
              <w:spacing w:before="1"/>
              <w:rPr>
                <w:rFonts w:ascii="Arial" w:hAnsi="Arial" w:cs="Arial"/>
                <w:b/>
                <w:bCs/>
                <w:color w:val="000080"/>
                <w:sz w:val="18"/>
              </w:rPr>
            </w:pPr>
          </w:p>
          <w:p w14:paraId="34079420" w14:textId="77777777" w:rsidR="00CA21BC" w:rsidRPr="00314299" w:rsidRDefault="00CA21BC" w:rsidP="00E0613C">
            <w:pPr>
              <w:pStyle w:val="TableParagraph"/>
              <w:ind w:left="153" w:right="967"/>
              <w:rPr>
                <w:rFonts w:ascii="Arial" w:hAnsi="Arial" w:cs="Arial"/>
                <w:color w:val="000080"/>
                <w:sz w:val="18"/>
              </w:rPr>
            </w:pPr>
          </w:p>
          <w:p w14:paraId="21CA5A7B" w14:textId="77777777" w:rsidR="00CA21BC" w:rsidRPr="00314299" w:rsidRDefault="00CA21BC" w:rsidP="00E0613C">
            <w:pPr>
              <w:pStyle w:val="TableParagraph"/>
              <w:ind w:left="153" w:right="967"/>
              <w:rPr>
                <w:rFonts w:ascii="Arial" w:hAnsi="Arial" w:cs="Arial"/>
                <w:color w:val="000080"/>
                <w:sz w:val="18"/>
              </w:rPr>
            </w:pPr>
            <w:r w:rsidRPr="00314299">
              <w:rPr>
                <w:rFonts w:ascii="Arial" w:hAnsi="Arial" w:cs="Arial"/>
                <w:color w:val="000080"/>
                <w:sz w:val="18"/>
              </w:rPr>
              <w:t>LUNEDÌ- MERCOLEDÌ- GIOVEDÌ-</w:t>
            </w:r>
            <w:r w:rsidRPr="00314299">
              <w:rPr>
                <w:rFonts w:ascii="Arial" w:hAnsi="Arial" w:cs="Arial"/>
                <w:color w:val="000080"/>
                <w:spacing w:val="-4"/>
                <w:sz w:val="18"/>
              </w:rPr>
              <w:t xml:space="preserve"> </w:t>
            </w:r>
            <w:r w:rsidRPr="00314299">
              <w:rPr>
                <w:rFonts w:ascii="Arial" w:hAnsi="Arial" w:cs="Arial"/>
                <w:color w:val="000080"/>
                <w:sz w:val="18"/>
              </w:rPr>
              <w:t>VENERDÌ</w:t>
            </w:r>
          </w:p>
          <w:p w14:paraId="6AFDE5C4" w14:textId="77777777" w:rsidR="00CA21BC" w:rsidRDefault="00CA21BC" w:rsidP="00E0613C">
            <w:pPr>
              <w:pStyle w:val="TableParagraph"/>
              <w:spacing w:line="206" w:lineRule="exact"/>
              <w:ind w:left="153" w:right="106"/>
              <w:rPr>
                <w:rFonts w:ascii="Arial" w:hAnsi="Arial" w:cs="Arial"/>
                <w:color w:val="000080"/>
                <w:sz w:val="18"/>
              </w:rPr>
            </w:pPr>
            <w:r>
              <w:rPr>
                <w:rFonts w:ascii="Arial" w:hAnsi="Arial" w:cs="Arial"/>
                <w:color w:val="000080"/>
                <w:sz w:val="18"/>
              </w:rPr>
              <w:t>0</w:t>
            </w:r>
            <w:r w:rsidRPr="00314299">
              <w:rPr>
                <w:rFonts w:ascii="Arial" w:hAnsi="Arial" w:cs="Arial"/>
                <w:color w:val="000080"/>
                <w:sz w:val="18"/>
              </w:rPr>
              <w:t>8.20 – 12.30</w:t>
            </w:r>
            <w:r>
              <w:rPr>
                <w:rFonts w:ascii="Arial" w:hAnsi="Arial" w:cs="Arial"/>
                <w:color w:val="000080"/>
                <w:sz w:val="18"/>
              </w:rPr>
              <w:t xml:space="preserve"> classi I – II – III - IV</w:t>
            </w:r>
          </w:p>
          <w:p w14:paraId="29647C2D" w14:textId="77777777" w:rsidR="00CA21BC" w:rsidRDefault="00CA21BC" w:rsidP="00E0613C">
            <w:pPr>
              <w:pStyle w:val="TableParagraph"/>
              <w:spacing w:line="206" w:lineRule="exact"/>
              <w:ind w:left="153" w:right="106"/>
              <w:rPr>
                <w:rFonts w:ascii="Arial" w:hAnsi="Arial" w:cs="Arial"/>
                <w:color w:val="000080"/>
                <w:sz w:val="18"/>
              </w:rPr>
            </w:pPr>
            <w:r>
              <w:rPr>
                <w:rFonts w:ascii="Arial" w:hAnsi="Arial" w:cs="Arial"/>
                <w:color w:val="000080"/>
                <w:sz w:val="18"/>
              </w:rPr>
              <w:t>08.20 – 13.00 classi V</w:t>
            </w:r>
          </w:p>
          <w:p w14:paraId="0EFC9A73" w14:textId="77777777" w:rsidR="00CA21BC" w:rsidRPr="00314299" w:rsidRDefault="00CA21BC" w:rsidP="00E0613C">
            <w:pPr>
              <w:pStyle w:val="TableParagraph"/>
              <w:spacing w:line="206" w:lineRule="exact"/>
              <w:ind w:right="106"/>
              <w:rPr>
                <w:rFonts w:ascii="Arial" w:hAnsi="Arial" w:cs="Arial"/>
                <w:color w:val="000080"/>
                <w:sz w:val="18"/>
              </w:rPr>
            </w:pPr>
            <w:r w:rsidRPr="00314299">
              <w:rPr>
                <w:rFonts w:ascii="Arial" w:hAnsi="Arial" w:cs="Arial"/>
                <w:color w:val="000080"/>
                <w:sz w:val="18"/>
              </w:rPr>
              <w:t xml:space="preserve">  </w:t>
            </w:r>
          </w:p>
          <w:p w14:paraId="0BBDE7ED" w14:textId="77777777" w:rsidR="00CA21BC" w:rsidRPr="00314299" w:rsidRDefault="00CA21BC" w:rsidP="00E0613C">
            <w:pPr>
              <w:pStyle w:val="TableParagraph"/>
              <w:spacing w:before="1"/>
              <w:ind w:left="153"/>
              <w:rPr>
                <w:rFonts w:ascii="Arial" w:hAnsi="Arial" w:cs="Arial"/>
                <w:b/>
                <w:bCs/>
                <w:color w:val="000080"/>
                <w:sz w:val="18"/>
              </w:rPr>
            </w:pPr>
          </w:p>
          <w:p w14:paraId="0F7720C7" w14:textId="77777777" w:rsidR="00CA21BC" w:rsidRPr="00314299" w:rsidRDefault="00CA21BC" w:rsidP="00E0613C">
            <w:pPr>
              <w:pStyle w:val="TableParagraph"/>
              <w:spacing w:line="207" w:lineRule="exact"/>
              <w:ind w:left="153" w:right="967"/>
              <w:rPr>
                <w:rFonts w:ascii="Arial" w:hAnsi="Arial" w:cs="Arial"/>
                <w:color w:val="000080"/>
                <w:sz w:val="18"/>
              </w:rPr>
            </w:pPr>
            <w:r w:rsidRPr="00314299">
              <w:rPr>
                <w:rFonts w:ascii="Arial" w:hAnsi="Arial" w:cs="Arial"/>
                <w:color w:val="000080"/>
                <w:sz w:val="18"/>
              </w:rPr>
              <w:t>MARTEDÌ</w:t>
            </w:r>
          </w:p>
          <w:p w14:paraId="6831362D" w14:textId="77777777" w:rsidR="00CA21BC" w:rsidRPr="00314299" w:rsidRDefault="00CA21BC" w:rsidP="00E0613C">
            <w:pPr>
              <w:pStyle w:val="TableParagraph"/>
              <w:spacing w:line="207" w:lineRule="exact"/>
              <w:ind w:left="153" w:right="106"/>
              <w:rPr>
                <w:rFonts w:ascii="Arial" w:hAnsi="Arial" w:cs="Arial"/>
                <w:color w:val="000080"/>
                <w:sz w:val="18"/>
              </w:rPr>
            </w:pPr>
            <w:r>
              <w:rPr>
                <w:rFonts w:ascii="Arial" w:hAnsi="Arial" w:cs="Arial"/>
                <w:color w:val="000080"/>
                <w:sz w:val="18"/>
              </w:rPr>
              <w:t>0</w:t>
            </w:r>
            <w:r w:rsidRPr="00314299">
              <w:rPr>
                <w:rFonts w:ascii="Arial" w:hAnsi="Arial" w:cs="Arial"/>
                <w:color w:val="000080"/>
                <w:sz w:val="18"/>
              </w:rPr>
              <w:t xml:space="preserve">8.20 – 12.40 </w:t>
            </w:r>
          </w:p>
        </w:tc>
        <w:tc>
          <w:tcPr>
            <w:tcW w:w="3751" w:type="dxa"/>
            <w:tcBorders>
              <w:top w:val="single" w:sz="4" w:space="0" w:color="000000"/>
              <w:left w:val="single" w:sz="4" w:space="0" w:color="000000"/>
              <w:bottom w:val="single" w:sz="4" w:space="0" w:color="000000"/>
              <w:right w:val="single" w:sz="4" w:space="0" w:color="000000"/>
            </w:tcBorders>
            <w:shd w:val="clear" w:color="auto" w:fill="F3F3F3"/>
          </w:tcPr>
          <w:p w14:paraId="42F84BEB" w14:textId="77777777" w:rsidR="00CA21BC" w:rsidRPr="00314299" w:rsidRDefault="00CA21BC" w:rsidP="00E0613C">
            <w:pPr>
              <w:pStyle w:val="TableParagraph"/>
              <w:spacing w:before="1"/>
              <w:rPr>
                <w:rFonts w:ascii="Arial" w:hAnsi="Arial" w:cs="Arial"/>
                <w:b/>
                <w:bCs/>
                <w:color w:val="000080"/>
                <w:sz w:val="18"/>
              </w:rPr>
            </w:pPr>
          </w:p>
          <w:p w14:paraId="4A853B9B" w14:textId="77777777" w:rsidR="00CA21BC" w:rsidRPr="00314299" w:rsidRDefault="00CA21BC" w:rsidP="00E0613C">
            <w:pPr>
              <w:pStyle w:val="TableParagraph"/>
              <w:ind w:left="100" w:right="303" w:firstLine="10"/>
              <w:rPr>
                <w:rFonts w:ascii="Arial" w:hAnsi="Arial" w:cs="Arial"/>
                <w:color w:val="000080"/>
                <w:sz w:val="18"/>
              </w:rPr>
            </w:pPr>
          </w:p>
          <w:p w14:paraId="744C7CDA" w14:textId="77777777" w:rsidR="00CA21BC" w:rsidRPr="00314299" w:rsidRDefault="00CA21BC" w:rsidP="00E0613C">
            <w:pPr>
              <w:pStyle w:val="TableParagraph"/>
              <w:ind w:left="100" w:right="303" w:firstLine="10"/>
              <w:rPr>
                <w:rFonts w:ascii="Arial" w:hAnsi="Arial" w:cs="Arial"/>
                <w:color w:val="000080"/>
                <w:sz w:val="18"/>
              </w:rPr>
            </w:pPr>
            <w:r w:rsidRPr="00314299">
              <w:rPr>
                <w:rFonts w:ascii="Arial" w:hAnsi="Arial" w:cs="Arial"/>
                <w:color w:val="000080"/>
                <w:sz w:val="18"/>
              </w:rPr>
              <w:t>LUNEDÌ – MERCOLEDÌ - GIOVEDÌ</w:t>
            </w:r>
          </w:p>
          <w:p w14:paraId="355EA557" w14:textId="77777777" w:rsidR="00CA21BC" w:rsidRPr="00314299" w:rsidRDefault="00CA21BC" w:rsidP="00E0613C">
            <w:pPr>
              <w:pStyle w:val="TableParagraph"/>
              <w:ind w:left="100" w:right="1754" w:firstLine="10"/>
              <w:rPr>
                <w:rFonts w:ascii="Arial" w:hAnsi="Arial" w:cs="Arial"/>
                <w:color w:val="000080"/>
                <w:sz w:val="18"/>
              </w:rPr>
            </w:pPr>
            <w:r w:rsidRPr="00314299">
              <w:rPr>
                <w:rFonts w:ascii="Arial" w:hAnsi="Arial" w:cs="Arial"/>
                <w:color w:val="000080"/>
                <w:sz w:val="18"/>
              </w:rPr>
              <w:t>14.00 –</w:t>
            </w:r>
            <w:r w:rsidRPr="00314299">
              <w:rPr>
                <w:rFonts w:ascii="Arial" w:hAnsi="Arial" w:cs="Arial"/>
                <w:color w:val="000080"/>
                <w:spacing w:val="-4"/>
                <w:sz w:val="18"/>
              </w:rPr>
              <w:t xml:space="preserve"> </w:t>
            </w:r>
            <w:r w:rsidRPr="00314299">
              <w:rPr>
                <w:rFonts w:ascii="Arial" w:hAnsi="Arial" w:cs="Arial"/>
                <w:color w:val="000080"/>
                <w:sz w:val="18"/>
              </w:rPr>
              <w:t>16.00</w:t>
            </w:r>
          </w:p>
          <w:p w14:paraId="0AF9D50C" w14:textId="77777777" w:rsidR="00CA21BC" w:rsidRPr="00314299" w:rsidRDefault="00CA21BC" w:rsidP="00E0613C">
            <w:pPr>
              <w:pStyle w:val="TableParagraph"/>
              <w:spacing w:before="1"/>
              <w:rPr>
                <w:rFonts w:ascii="Arial" w:hAnsi="Arial" w:cs="Arial"/>
                <w:b/>
                <w:bCs/>
                <w:color w:val="000080"/>
                <w:sz w:val="18"/>
              </w:rPr>
            </w:pPr>
          </w:p>
          <w:p w14:paraId="2D6EEA0E" w14:textId="77777777" w:rsidR="00CA21BC" w:rsidRPr="00314299" w:rsidRDefault="00CA21BC" w:rsidP="00E0613C">
            <w:pPr>
              <w:pStyle w:val="TableParagraph"/>
              <w:ind w:left="100" w:right="2414" w:firstLine="10"/>
              <w:rPr>
                <w:rFonts w:ascii="Arial" w:hAnsi="Arial" w:cs="Arial"/>
                <w:color w:val="000080"/>
                <w:sz w:val="18"/>
              </w:rPr>
            </w:pPr>
          </w:p>
          <w:p w14:paraId="1315D383" w14:textId="77777777" w:rsidR="00CA21BC" w:rsidRPr="00314299" w:rsidRDefault="00CA21BC" w:rsidP="00E0613C">
            <w:pPr>
              <w:pStyle w:val="TableParagraph"/>
              <w:ind w:left="100" w:right="2414" w:firstLine="10"/>
              <w:rPr>
                <w:rFonts w:ascii="Arial" w:hAnsi="Arial" w:cs="Arial"/>
                <w:color w:val="000080"/>
                <w:sz w:val="18"/>
              </w:rPr>
            </w:pPr>
            <w:r w:rsidRPr="00314299">
              <w:rPr>
                <w:rFonts w:ascii="Arial" w:hAnsi="Arial" w:cs="Arial"/>
                <w:color w:val="000080"/>
                <w:sz w:val="18"/>
              </w:rPr>
              <w:t xml:space="preserve">VENERDÌ </w:t>
            </w:r>
          </w:p>
          <w:p w14:paraId="475FF373" w14:textId="77777777" w:rsidR="00CA21BC" w:rsidRPr="00314299" w:rsidRDefault="00CA21BC" w:rsidP="00E0613C">
            <w:pPr>
              <w:pStyle w:val="TableParagraph"/>
              <w:ind w:left="100" w:right="2414" w:firstLine="10"/>
              <w:rPr>
                <w:rFonts w:ascii="Arial" w:hAnsi="Arial" w:cs="Arial"/>
                <w:color w:val="000080"/>
                <w:sz w:val="18"/>
              </w:rPr>
            </w:pPr>
            <w:r w:rsidRPr="00314299">
              <w:rPr>
                <w:rFonts w:ascii="Arial" w:hAnsi="Arial" w:cs="Arial"/>
                <w:color w:val="000080"/>
                <w:sz w:val="18"/>
              </w:rPr>
              <w:t>14.00 –</w:t>
            </w:r>
            <w:r w:rsidRPr="00314299">
              <w:rPr>
                <w:rFonts w:ascii="Arial" w:hAnsi="Arial" w:cs="Arial"/>
                <w:color w:val="000080"/>
                <w:spacing w:val="-3"/>
                <w:sz w:val="18"/>
              </w:rPr>
              <w:t xml:space="preserve"> 1</w:t>
            </w:r>
            <w:r w:rsidRPr="00314299">
              <w:rPr>
                <w:rFonts w:ascii="Arial" w:hAnsi="Arial" w:cs="Arial"/>
                <w:color w:val="000080"/>
                <w:sz w:val="18"/>
              </w:rPr>
              <w:t>6.00</w:t>
            </w:r>
          </w:p>
          <w:p w14:paraId="470B58B8" w14:textId="77777777" w:rsidR="00CA21BC" w:rsidRPr="00314299" w:rsidRDefault="00CA21BC" w:rsidP="00E0613C">
            <w:pPr>
              <w:pStyle w:val="TableParagraph"/>
              <w:spacing w:line="206" w:lineRule="exact"/>
              <w:ind w:left="100" w:right="582" w:firstLine="10"/>
              <w:rPr>
                <w:rFonts w:ascii="Arial" w:hAnsi="Arial" w:cs="Arial"/>
                <w:color w:val="000080"/>
                <w:sz w:val="18"/>
              </w:rPr>
            </w:pPr>
            <w:r w:rsidRPr="00314299">
              <w:rPr>
                <w:rFonts w:ascii="Arial" w:hAnsi="Arial" w:cs="Arial"/>
                <w:color w:val="000080"/>
                <w:sz w:val="18"/>
              </w:rPr>
              <w:t xml:space="preserve">Alunni iscritti ai laboratori opzionali </w:t>
            </w:r>
          </w:p>
          <w:p w14:paraId="195771CC" w14:textId="77777777" w:rsidR="00CA21BC" w:rsidRPr="00314299" w:rsidRDefault="00CA21BC" w:rsidP="00E0613C">
            <w:pPr>
              <w:pStyle w:val="TableParagraph"/>
              <w:spacing w:line="206" w:lineRule="exact"/>
              <w:ind w:left="100" w:right="307" w:firstLine="10"/>
              <w:rPr>
                <w:rFonts w:ascii="Arial" w:hAnsi="Arial" w:cs="Arial"/>
                <w:color w:val="000080"/>
                <w:sz w:val="18"/>
              </w:rPr>
            </w:pPr>
            <w:r>
              <w:rPr>
                <w:rFonts w:ascii="Arial" w:hAnsi="Arial" w:cs="Arial"/>
                <w:color w:val="000080"/>
                <w:sz w:val="18"/>
              </w:rPr>
              <w:t>(a.s. 2022-23</w:t>
            </w:r>
            <w:r w:rsidRPr="00314299">
              <w:rPr>
                <w:rFonts w:ascii="Arial" w:hAnsi="Arial" w:cs="Arial"/>
                <w:color w:val="000080"/>
                <w:sz w:val="18"/>
              </w:rPr>
              <w:t xml:space="preserve"> solo classi IV-V</w:t>
            </w:r>
            <w:r>
              <w:rPr>
                <w:rFonts w:ascii="Arial" w:hAnsi="Arial" w:cs="Arial"/>
                <w:color w:val="000080"/>
                <w:sz w:val="18"/>
              </w:rPr>
              <w:t xml:space="preserve"> poi ad esaurimento negli anni successivi</w:t>
            </w:r>
            <w:r w:rsidRPr="00314299">
              <w:rPr>
                <w:rFonts w:ascii="Arial" w:hAnsi="Arial" w:cs="Arial"/>
                <w:color w:val="000080"/>
                <w:sz w:val="18"/>
              </w:rPr>
              <w:t>)</w:t>
            </w:r>
          </w:p>
        </w:tc>
      </w:tr>
    </w:tbl>
    <w:p w14:paraId="2C7B3025" w14:textId="77777777" w:rsidR="00CA21BC" w:rsidRPr="00314299" w:rsidRDefault="00CA21BC" w:rsidP="00CA21BC">
      <w:pPr>
        <w:spacing w:before="6"/>
        <w:jc w:val="both"/>
        <w:rPr>
          <w:rFonts w:ascii="Arial" w:hAnsi="Arial" w:cs="Arial"/>
          <w:b/>
          <w:color w:val="000080"/>
          <w:spacing w:val="-4"/>
          <w:w w:val="95"/>
          <w:sz w:val="28"/>
        </w:rPr>
      </w:pPr>
    </w:p>
    <w:p w14:paraId="0CF2BE81" w14:textId="77777777" w:rsidR="00CA21BC" w:rsidRPr="00314299" w:rsidRDefault="00CA21BC" w:rsidP="00CA21BC">
      <w:pPr>
        <w:spacing w:before="6"/>
        <w:jc w:val="both"/>
        <w:rPr>
          <w:rFonts w:ascii="Arial" w:hAnsi="Arial" w:cs="Arial"/>
          <w:b/>
          <w:color w:val="000080"/>
          <w:spacing w:val="-4"/>
          <w:w w:val="95"/>
          <w:sz w:val="28"/>
        </w:rPr>
      </w:pPr>
    </w:p>
    <w:tbl>
      <w:tblPr>
        <w:tblW w:w="9675" w:type="dxa"/>
        <w:tblInd w:w="218" w:type="dxa"/>
        <w:tblLayout w:type="fixed"/>
        <w:tblLook w:val="04A0" w:firstRow="1" w:lastRow="0" w:firstColumn="1" w:lastColumn="0" w:noHBand="0" w:noVBand="1"/>
      </w:tblPr>
      <w:tblGrid>
        <w:gridCol w:w="9675"/>
      </w:tblGrid>
      <w:tr w:rsidR="00CA21BC" w:rsidRPr="00314299" w14:paraId="1464A64F" w14:textId="77777777" w:rsidTr="00E0613C">
        <w:tc>
          <w:tcPr>
            <w:tcW w:w="9680" w:type="dxa"/>
            <w:tcBorders>
              <w:top w:val="single" w:sz="4" w:space="0" w:color="000000"/>
              <w:left w:val="single" w:sz="4" w:space="0" w:color="000000"/>
              <w:bottom w:val="single" w:sz="4" w:space="0" w:color="000000"/>
              <w:right w:val="single" w:sz="4" w:space="0" w:color="000000"/>
            </w:tcBorders>
            <w:shd w:val="clear" w:color="auto" w:fill="000080"/>
          </w:tcPr>
          <w:p w14:paraId="57832424" w14:textId="77777777" w:rsidR="00CA21BC" w:rsidRPr="00314299" w:rsidRDefault="00CA21BC" w:rsidP="00E0613C">
            <w:pPr>
              <w:ind w:right="-266"/>
              <w:jc w:val="center"/>
              <w:rPr>
                <w:rFonts w:ascii="Arial" w:hAnsi="Arial" w:cs="Arial"/>
              </w:rPr>
            </w:pPr>
          </w:p>
          <w:p w14:paraId="5D0E6BA4" w14:textId="77777777" w:rsidR="00CA21BC" w:rsidRPr="00314299" w:rsidRDefault="00CA21BC" w:rsidP="00E0613C">
            <w:pPr>
              <w:shd w:val="clear" w:color="auto" w:fill="000080"/>
              <w:ind w:right="-266"/>
              <w:jc w:val="center"/>
              <w:rPr>
                <w:rFonts w:ascii="Arial" w:hAnsi="Arial" w:cs="Arial"/>
                <w:b/>
                <w:color w:val="FFFFFF"/>
              </w:rPr>
            </w:pPr>
            <w:r w:rsidRPr="00314299">
              <w:rPr>
                <w:rFonts w:ascii="Arial" w:hAnsi="Arial" w:cs="Arial"/>
                <w:b/>
                <w:color w:val="FFFFFF"/>
              </w:rPr>
              <w:t>SERVIZI organizzati con l’AMMINISTRAZIONE COMUNALE di APPIANO GENTILE</w:t>
            </w:r>
          </w:p>
          <w:p w14:paraId="0D44685E" w14:textId="77777777" w:rsidR="00CA21BC" w:rsidRPr="00314299" w:rsidRDefault="00CA21BC" w:rsidP="00E0613C">
            <w:pPr>
              <w:ind w:right="-266"/>
              <w:jc w:val="center"/>
              <w:rPr>
                <w:rFonts w:ascii="Arial" w:hAnsi="Arial" w:cs="Arial"/>
              </w:rPr>
            </w:pPr>
          </w:p>
        </w:tc>
      </w:tr>
      <w:tr w:rsidR="00CA21BC" w:rsidRPr="00314299" w14:paraId="2C11F452" w14:textId="77777777" w:rsidTr="00E0613C">
        <w:trPr>
          <w:trHeight w:val="2833"/>
        </w:trPr>
        <w:tc>
          <w:tcPr>
            <w:tcW w:w="9680" w:type="dxa"/>
            <w:tcBorders>
              <w:top w:val="single" w:sz="4" w:space="0" w:color="000000"/>
              <w:left w:val="single" w:sz="4" w:space="0" w:color="000000"/>
              <w:bottom w:val="single" w:sz="4" w:space="0" w:color="000000"/>
              <w:right w:val="single" w:sz="4" w:space="0" w:color="000000"/>
            </w:tcBorders>
            <w:shd w:val="clear" w:color="auto" w:fill="F3F3F3"/>
          </w:tcPr>
          <w:p w14:paraId="744CD51A" w14:textId="77777777" w:rsidR="00CA21BC" w:rsidRPr="00314299" w:rsidRDefault="00CA21BC" w:rsidP="00E0613C">
            <w:pPr>
              <w:shd w:val="clear" w:color="auto" w:fill="F3F3F3"/>
              <w:rPr>
                <w:rFonts w:ascii="Arial" w:hAnsi="Arial" w:cs="Arial"/>
                <w:color w:val="000000"/>
              </w:rPr>
            </w:pPr>
          </w:p>
          <w:p w14:paraId="42982D52" w14:textId="77777777" w:rsidR="00CA21BC" w:rsidRPr="00314299" w:rsidRDefault="00CA21BC">
            <w:pPr>
              <w:widowControl/>
              <w:numPr>
                <w:ilvl w:val="0"/>
                <w:numId w:val="53"/>
              </w:numPr>
              <w:shd w:val="clear" w:color="auto" w:fill="F3F3F3"/>
              <w:suppressAutoHyphens/>
              <w:rPr>
                <w:rFonts w:ascii="Arial" w:hAnsi="Arial" w:cs="Arial"/>
                <w:color w:val="000080"/>
              </w:rPr>
            </w:pPr>
            <w:r w:rsidRPr="00314299">
              <w:rPr>
                <w:rFonts w:ascii="Arial" w:hAnsi="Arial" w:cs="Arial"/>
                <w:b/>
                <w:bCs/>
                <w:smallCaps/>
                <w:color w:val="000080"/>
              </w:rPr>
              <w:t>PRESCUOLA</w:t>
            </w:r>
            <w:r w:rsidRPr="00314299">
              <w:rPr>
                <w:rFonts w:ascii="Arial" w:hAnsi="Arial" w:cs="Arial"/>
                <w:color w:val="000080"/>
              </w:rPr>
              <w:t xml:space="preserve">: da LUNEDÌ a VENERDÌ dalle </w:t>
            </w:r>
            <w:r>
              <w:rPr>
                <w:rFonts w:ascii="Arial" w:hAnsi="Arial" w:cs="Arial"/>
                <w:color w:val="000080"/>
              </w:rPr>
              <w:t>0</w:t>
            </w:r>
            <w:r w:rsidRPr="00314299">
              <w:rPr>
                <w:rFonts w:ascii="Arial" w:hAnsi="Arial" w:cs="Arial"/>
                <w:color w:val="000080"/>
              </w:rPr>
              <w:t xml:space="preserve">7.30 alle </w:t>
            </w:r>
            <w:r>
              <w:rPr>
                <w:rFonts w:ascii="Arial" w:hAnsi="Arial" w:cs="Arial"/>
                <w:color w:val="000080"/>
              </w:rPr>
              <w:t>0</w:t>
            </w:r>
            <w:r w:rsidRPr="00314299">
              <w:rPr>
                <w:rFonts w:ascii="Arial" w:hAnsi="Arial" w:cs="Arial"/>
                <w:color w:val="000080"/>
              </w:rPr>
              <w:t xml:space="preserve">8.15                        </w:t>
            </w:r>
          </w:p>
          <w:p w14:paraId="630F8BC3" w14:textId="77777777" w:rsidR="00CA21BC" w:rsidRPr="00314299" w:rsidRDefault="00CA21BC" w:rsidP="00E0613C">
            <w:pPr>
              <w:shd w:val="clear" w:color="auto" w:fill="F3F3F3"/>
              <w:rPr>
                <w:rFonts w:ascii="Arial" w:hAnsi="Arial" w:cs="Arial"/>
                <w:color w:val="000080"/>
              </w:rPr>
            </w:pPr>
          </w:p>
          <w:p w14:paraId="6671A409" w14:textId="77777777" w:rsidR="00CA21BC" w:rsidRPr="00481D4E" w:rsidRDefault="00CA21BC">
            <w:pPr>
              <w:widowControl/>
              <w:numPr>
                <w:ilvl w:val="0"/>
                <w:numId w:val="53"/>
              </w:numPr>
              <w:shd w:val="clear" w:color="auto" w:fill="F3F3F3"/>
              <w:suppressAutoHyphens/>
              <w:rPr>
                <w:rFonts w:ascii="Arial" w:hAnsi="Arial" w:cs="Arial"/>
                <w:b/>
                <w:bCs/>
                <w:smallCaps/>
                <w:color w:val="000080"/>
              </w:rPr>
            </w:pPr>
            <w:r w:rsidRPr="00314299">
              <w:rPr>
                <w:rFonts w:ascii="Arial" w:hAnsi="Arial" w:cs="Arial"/>
                <w:b/>
                <w:bCs/>
                <w:smallCaps/>
                <w:color w:val="000080"/>
              </w:rPr>
              <w:t>MENSA</w:t>
            </w:r>
            <w:r w:rsidRPr="00314299">
              <w:rPr>
                <w:rFonts w:ascii="Arial" w:hAnsi="Arial" w:cs="Arial"/>
                <w:smallCaps/>
                <w:color w:val="000080"/>
              </w:rPr>
              <w:t xml:space="preserve">: </w:t>
            </w:r>
            <w:r w:rsidRPr="00314299">
              <w:rPr>
                <w:rFonts w:ascii="Arial" w:hAnsi="Arial" w:cs="Arial"/>
                <w:color w:val="000080"/>
              </w:rPr>
              <w:t xml:space="preserve">da LUNEDÌ a VENERDÌ </w:t>
            </w:r>
          </w:p>
          <w:p w14:paraId="30AED233" w14:textId="77777777" w:rsidR="00CA21BC" w:rsidRPr="00314299" w:rsidRDefault="00CA21BC" w:rsidP="00E0613C">
            <w:pPr>
              <w:widowControl/>
              <w:shd w:val="clear" w:color="auto" w:fill="F3F3F3"/>
              <w:suppressAutoHyphens/>
              <w:ind w:left="360"/>
              <w:rPr>
                <w:rFonts w:ascii="Arial" w:hAnsi="Arial" w:cs="Arial"/>
                <w:b/>
                <w:bCs/>
                <w:smallCaps/>
                <w:color w:val="000080"/>
              </w:rPr>
            </w:pPr>
            <w:r w:rsidRPr="00314299">
              <w:rPr>
                <w:rFonts w:ascii="Arial" w:hAnsi="Arial" w:cs="Arial"/>
                <w:color w:val="000080"/>
              </w:rPr>
              <w:t xml:space="preserve">   </w:t>
            </w:r>
          </w:p>
          <w:p w14:paraId="3DC2BBB4" w14:textId="77777777" w:rsidR="00CA21BC" w:rsidRPr="00314299" w:rsidRDefault="00CA21BC">
            <w:pPr>
              <w:widowControl/>
              <w:numPr>
                <w:ilvl w:val="0"/>
                <w:numId w:val="53"/>
              </w:numPr>
              <w:suppressAutoHyphens/>
              <w:rPr>
                <w:rFonts w:ascii="Arial" w:hAnsi="Arial" w:cs="Arial"/>
                <w:color w:val="000080"/>
              </w:rPr>
            </w:pPr>
            <w:r w:rsidRPr="00314299">
              <w:rPr>
                <w:rFonts w:ascii="Arial" w:hAnsi="Arial" w:cs="Arial"/>
                <w:b/>
                <w:bCs/>
                <w:smallCaps/>
                <w:color w:val="000080"/>
              </w:rPr>
              <w:t>POSTSCUOLA</w:t>
            </w:r>
            <w:r w:rsidRPr="00314299">
              <w:rPr>
                <w:rFonts w:ascii="Arial" w:hAnsi="Arial" w:cs="Arial"/>
                <w:color w:val="000080"/>
              </w:rPr>
              <w:t xml:space="preserve">: MARTEDÌ – VENERDÌ dalle 14.00 alle 18.00                           </w:t>
            </w:r>
          </w:p>
          <w:p w14:paraId="72A7C5AC" w14:textId="77777777" w:rsidR="00CA21BC" w:rsidRPr="00314299" w:rsidRDefault="00CA21BC" w:rsidP="00E0613C">
            <w:pPr>
              <w:spacing w:line="360" w:lineRule="auto"/>
              <w:rPr>
                <w:rFonts w:ascii="Arial" w:hAnsi="Arial" w:cs="Arial"/>
                <w:b/>
                <w:smallCaps/>
                <w:color w:val="000080"/>
              </w:rPr>
            </w:pPr>
            <w:r w:rsidRPr="00314299">
              <w:rPr>
                <w:rFonts w:ascii="Arial" w:hAnsi="Arial" w:cs="Arial"/>
                <w:color w:val="000080"/>
              </w:rPr>
              <w:t xml:space="preserve">                                 LUNEDÌ – MERCOLEDÌ – GIOVEDÌ dalle 16.00 alle 18.00 </w:t>
            </w:r>
          </w:p>
          <w:p w14:paraId="29575D28" w14:textId="77777777" w:rsidR="00CA21BC" w:rsidRDefault="00CA21BC">
            <w:pPr>
              <w:widowControl/>
              <w:numPr>
                <w:ilvl w:val="0"/>
                <w:numId w:val="70"/>
              </w:numPr>
              <w:shd w:val="clear" w:color="auto" w:fill="F3F3F3"/>
              <w:suppressAutoHyphens/>
              <w:ind w:left="351" w:hanging="351"/>
              <w:rPr>
                <w:rFonts w:ascii="Arial" w:hAnsi="Arial" w:cs="Arial"/>
                <w:color w:val="000080"/>
              </w:rPr>
            </w:pPr>
            <w:r w:rsidRPr="00314299">
              <w:rPr>
                <w:rFonts w:ascii="Arial" w:hAnsi="Arial" w:cs="Arial"/>
                <w:b/>
                <w:smallCaps/>
                <w:color w:val="000080"/>
              </w:rPr>
              <w:t>MERENDA A SCUOLA</w:t>
            </w:r>
            <w:r w:rsidRPr="00314299">
              <w:rPr>
                <w:rFonts w:ascii="Arial" w:hAnsi="Arial" w:cs="Arial"/>
                <w:color w:val="000080"/>
              </w:rPr>
              <w:t xml:space="preserve">: da LUNEDÌ A VENERDÌ dalle 16.00 ALLE 16.30  </w:t>
            </w:r>
          </w:p>
          <w:p w14:paraId="179DA32C" w14:textId="77777777" w:rsidR="00CA21BC" w:rsidRPr="00314299" w:rsidRDefault="00CA21BC" w:rsidP="00E0613C">
            <w:pPr>
              <w:widowControl/>
              <w:shd w:val="clear" w:color="auto" w:fill="F3F3F3"/>
              <w:suppressAutoHyphens/>
              <w:ind w:left="351"/>
              <w:rPr>
                <w:rFonts w:ascii="Arial" w:hAnsi="Arial" w:cs="Arial"/>
                <w:color w:val="000080"/>
              </w:rPr>
            </w:pPr>
            <w:r w:rsidRPr="00314299">
              <w:rPr>
                <w:rFonts w:ascii="Arial" w:hAnsi="Arial" w:cs="Arial"/>
                <w:color w:val="000080"/>
              </w:rPr>
              <w:t xml:space="preserve"> </w:t>
            </w:r>
          </w:p>
          <w:p w14:paraId="15898815" w14:textId="77777777" w:rsidR="00CA21BC" w:rsidRPr="00314299" w:rsidRDefault="00CA21BC">
            <w:pPr>
              <w:widowControl/>
              <w:numPr>
                <w:ilvl w:val="0"/>
                <w:numId w:val="53"/>
              </w:numPr>
              <w:shd w:val="clear" w:color="auto" w:fill="F3F3F3"/>
              <w:tabs>
                <w:tab w:val="clear" w:pos="360"/>
                <w:tab w:val="num" w:pos="0"/>
                <w:tab w:val="left" w:pos="210"/>
                <w:tab w:val="left" w:pos="351"/>
              </w:tabs>
              <w:suppressAutoHyphens/>
              <w:ind w:left="351"/>
              <w:rPr>
                <w:rFonts w:ascii="Arial" w:hAnsi="Arial" w:cs="Arial"/>
                <w:color w:val="000080"/>
              </w:rPr>
            </w:pPr>
            <w:r>
              <w:rPr>
                <w:rFonts w:ascii="Arial" w:hAnsi="Arial" w:cs="Arial"/>
                <w:b/>
                <w:bCs/>
                <w:smallCaps/>
                <w:color w:val="000080"/>
              </w:rPr>
              <w:t xml:space="preserve">   </w:t>
            </w:r>
            <w:r w:rsidRPr="00314299">
              <w:rPr>
                <w:rFonts w:ascii="Arial" w:hAnsi="Arial" w:cs="Arial"/>
                <w:b/>
                <w:bCs/>
                <w:smallCaps/>
                <w:color w:val="000080"/>
              </w:rPr>
              <w:t>TRASPORTO:</w:t>
            </w:r>
            <w:r>
              <w:rPr>
                <w:rFonts w:ascii="Arial" w:hAnsi="Arial" w:cs="Arial"/>
                <w:b/>
                <w:bCs/>
                <w:smallCaps/>
                <w:color w:val="000080"/>
              </w:rPr>
              <w:t xml:space="preserve"> </w:t>
            </w:r>
            <w:r w:rsidRPr="00314299">
              <w:rPr>
                <w:rFonts w:ascii="Arial" w:hAnsi="Arial" w:cs="Arial"/>
                <w:color w:val="000080"/>
              </w:rPr>
              <w:t xml:space="preserve">da LUNEDÌ a VENERDÌ entro le ore </w:t>
            </w:r>
            <w:r>
              <w:rPr>
                <w:rFonts w:ascii="Arial" w:hAnsi="Arial" w:cs="Arial"/>
                <w:color w:val="000080"/>
              </w:rPr>
              <w:t>0</w:t>
            </w:r>
            <w:r w:rsidRPr="00314299">
              <w:rPr>
                <w:rFonts w:ascii="Arial" w:hAnsi="Arial" w:cs="Arial"/>
                <w:color w:val="000080"/>
              </w:rPr>
              <w:t xml:space="preserve">8.20                                                                                                           </w:t>
            </w:r>
          </w:p>
          <w:p w14:paraId="583650D7" w14:textId="77777777" w:rsidR="00CA21BC" w:rsidRDefault="00CA21BC" w:rsidP="00E0613C">
            <w:pPr>
              <w:shd w:val="clear" w:color="auto" w:fill="F3F3F3"/>
              <w:rPr>
                <w:rFonts w:ascii="Arial" w:hAnsi="Arial" w:cs="Arial"/>
                <w:color w:val="000080"/>
              </w:rPr>
            </w:pPr>
            <w:r w:rsidRPr="00314299">
              <w:rPr>
                <w:rFonts w:ascii="Arial" w:hAnsi="Arial" w:cs="Arial"/>
                <w:color w:val="000080"/>
              </w:rPr>
              <w:t xml:space="preserve">      </w:t>
            </w:r>
            <w:r>
              <w:rPr>
                <w:rFonts w:ascii="Arial" w:hAnsi="Arial" w:cs="Arial"/>
                <w:color w:val="000080"/>
              </w:rPr>
              <w:t xml:space="preserve">                           </w:t>
            </w:r>
            <w:r w:rsidRPr="00314299">
              <w:rPr>
                <w:rFonts w:ascii="Arial" w:hAnsi="Arial" w:cs="Arial"/>
                <w:color w:val="000080"/>
              </w:rPr>
              <w:t>LUNEDÌ -</w:t>
            </w:r>
            <w:r>
              <w:rPr>
                <w:rFonts w:ascii="Arial" w:hAnsi="Arial" w:cs="Arial"/>
                <w:color w:val="000080"/>
              </w:rPr>
              <w:t xml:space="preserve"> MERCOLEDÌ- GIOVEDÌ ore 16.00 </w:t>
            </w:r>
          </w:p>
          <w:p w14:paraId="36C81F53" w14:textId="77777777" w:rsidR="00CA21BC" w:rsidRPr="00314299" w:rsidRDefault="00CA21BC" w:rsidP="00E0613C">
            <w:pPr>
              <w:shd w:val="clear" w:color="auto" w:fill="F3F3F3"/>
              <w:rPr>
                <w:rFonts w:ascii="Arial" w:hAnsi="Arial" w:cs="Arial"/>
                <w:b/>
                <w:color w:val="000080"/>
              </w:rPr>
            </w:pPr>
            <w:r>
              <w:rPr>
                <w:rFonts w:ascii="Arial" w:hAnsi="Arial" w:cs="Arial"/>
                <w:color w:val="000080"/>
              </w:rPr>
              <w:t xml:space="preserve">                                 </w:t>
            </w:r>
            <w:r w:rsidRPr="00314299">
              <w:rPr>
                <w:rFonts w:ascii="Arial" w:hAnsi="Arial" w:cs="Arial"/>
                <w:color w:val="000080"/>
              </w:rPr>
              <w:t>M</w:t>
            </w:r>
            <w:r w:rsidRPr="00314299">
              <w:rPr>
                <w:rFonts w:ascii="Arial" w:hAnsi="Arial" w:cs="Arial"/>
                <w:color w:val="000080"/>
                <w:sz w:val="21"/>
              </w:rPr>
              <w:t>ARTEDÌ</w:t>
            </w:r>
            <w:r w:rsidRPr="00314299">
              <w:rPr>
                <w:rFonts w:ascii="Arial" w:hAnsi="Arial" w:cs="Arial"/>
                <w:color w:val="000080"/>
              </w:rPr>
              <w:t xml:space="preserve"> ore 12.40                                                                 </w:t>
            </w:r>
          </w:p>
          <w:p w14:paraId="3666771D" w14:textId="77777777" w:rsidR="00CA21BC" w:rsidRPr="00314299" w:rsidRDefault="00CA21BC" w:rsidP="00E0613C">
            <w:pPr>
              <w:shd w:val="clear" w:color="auto" w:fill="F3F3F3"/>
              <w:rPr>
                <w:rFonts w:ascii="Arial" w:hAnsi="Arial" w:cs="Arial"/>
                <w:color w:val="000080"/>
              </w:rPr>
            </w:pPr>
            <w:r w:rsidRPr="00314299">
              <w:rPr>
                <w:rFonts w:ascii="Arial" w:hAnsi="Arial" w:cs="Arial"/>
                <w:b/>
                <w:color w:val="000080"/>
              </w:rPr>
              <w:t xml:space="preserve">                              </w:t>
            </w:r>
            <w:r>
              <w:rPr>
                <w:rFonts w:ascii="Arial" w:hAnsi="Arial" w:cs="Arial"/>
                <w:color w:val="000080"/>
              </w:rPr>
              <w:t xml:space="preserve">   </w:t>
            </w:r>
            <w:r w:rsidRPr="00314299">
              <w:rPr>
                <w:rFonts w:ascii="Arial" w:hAnsi="Arial" w:cs="Arial"/>
                <w:color w:val="000080"/>
              </w:rPr>
              <w:t xml:space="preserve">VENERDI’ ore 12.30 e ore 16.00  </w:t>
            </w:r>
          </w:p>
          <w:p w14:paraId="13F463B6" w14:textId="77777777" w:rsidR="00CA21BC" w:rsidRPr="00314299" w:rsidRDefault="00CA21BC" w:rsidP="00E0613C">
            <w:pPr>
              <w:shd w:val="clear" w:color="auto" w:fill="F3F3F3"/>
              <w:rPr>
                <w:rFonts w:ascii="Arial" w:hAnsi="Arial" w:cs="Arial"/>
                <w:color w:val="000080"/>
              </w:rPr>
            </w:pPr>
          </w:p>
          <w:p w14:paraId="21A1FE3B" w14:textId="77777777" w:rsidR="00CA21BC" w:rsidRDefault="00CA21BC" w:rsidP="00E0613C">
            <w:pPr>
              <w:shd w:val="clear" w:color="auto" w:fill="F3F3F3"/>
              <w:rPr>
                <w:rFonts w:ascii="Arial" w:hAnsi="Arial" w:cs="Arial"/>
                <w:color w:val="000000"/>
              </w:rPr>
            </w:pPr>
            <w:r w:rsidRPr="00314299">
              <w:rPr>
                <w:rFonts w:ascii="Arial" w:hAnsi="Arial" w:cs="Arial"/>
                <w:color w:val="000080"/>
              </w:rPr>
              <w:t>Tutti i servizi sono a carico delle famiglie.</w:t>
            </w:r>
            <w:r w:rsidRPr="00314299">
              <w:rPr>
                <w:rFonts w:ascii="Arial" w:hAnsi="Arial" w:cs="Arial"/>
                <w:color w:val="000000"/>
              </w:rPr>
              <w:t xml:space="preserve">  </w:t>
            </w:r>
          </w:p>
          <w:p w14:paraId="5EA2F15A" w14:textId="77777777" w:rsidR="00CA21BC" w:rsidRPr="00314299" w:rsidRDefault="00CA21BC" w:rsidP="00E0613C">
            <w:pPr>
              <w:shd w:val="clear" w:color="auto" w:fill="F3F3F3"/>
              <w:rPr>
                <w:rFonts w:ascii="Arial" w:hAnsi="Arial" w:cs="Arial"/>
              </w:rPr>
            </w:pPr>
          </w:p>
        </w:tc>
      </w:tr>
    </w:tbl>
    <w:p w14:paraId="47D6B379" w14:textId="77777777" w:rsidR="00CA21BC" w:rsidRPr="00314299" w:rsidRDefault="00CA21BC" w:rsidP="00CA21BC">
      <w:pPr>
        <w:shd w:val="clear" w:color="auto" w:fill="FFFFFF"/>
        <w:spacing w:before="6"/>
        <w:jc w:val="both"/>
        <w:rPr>
          <w:rFonts w:ascii="Arial" w:hAnsi="Arial" w:cs="Arial"/>
          <w:b/>
          <w:color w:val="000080"/>
          <w:spacing w:val="-4"/>
          <w:w w:val="95"/>
          <w:sz w:val="28"/>
        </w:rPr>
      </w:pPr>
    </w:p>
    <w:p w14:paraId="12AFFFF4" w14:textId="77777777" w:rsidR="00CA21BC" w:rsidRPr="00314299" w:rsidRDefault="00CA21BC" w:rsidP="00CA21BC">
      <w:pPr>
        <w:spacing w:before="6"/>
        <w:jc w:val="both"/>
        <w:rPr>
          <w:rFonts w:ascii="Arial" w:hAnsi="Arial" w:cs="Arial"/>
          <w:b/>
          <w:color w:val="000080"/>
          <w:spacing w:val="-4"/>
          <w:w w:val="95"/>
          <w:sz w:val="28"/>
        </w:rPr>
      </w:pPr>
    </w:p>
    <w:p w14:paraId="04FAE2B3" w14:textId="77777777" w:rsidR="00CA21BC" w:rsidRPr="00314299" w:rsidRDefault="00CA21BC" w:rsidP="00CA21BC">
      <w:pPr>
        <w:spacing w:before="6"/>
        <w:jc w:val="both"/>
        <w:rPr>
          <w:rFonts w:ascii="Arial" w:hAnsi="Arial" w:cs="Arial"/>
          <w:b/>
          <w:color w:val="000080"/>
          <w:spacing w:val="-4"/>
          <w:w w:val="95"/>
          <w:sz w:val="28"/>
        </w:rPr>
      </w:pPr>
    </w:p>
    <w:p w14:paraId="27D7A334" w14:textId="77777777" w:rsidR="00CA21BC" w:rsidRPr="00314299" w:rsidRDefault="00CA21BC" w:rsidP="00CA21BC">
      <w:pPr>
        <w:spacing w:before="6"/>
        <w:jc w:val="both"/>
        <w:rPr>
          <w:rFonts w:ascii="Arial" w:hAnsi="Arial" w:cs="Arial"/>
          <w:b/>
          <w:color w:val="000080"/>
          <w:spacing w:val="-4"/>
          <w:w w:val="95"/>
          <w:sz w:val="28"/>
        </w:rPr>
      </w:pPr>
    </w:p>
    <w:p w14:paraId="169CC1E2" w14:textId="77777777" w:rsidR="00CA21BC" w:rsidRPr="00314299" w:rsidRDefault="00CA21BC" w:rsidP="00CA21BC">
      <w:pPr>
        <w:spacing w:before="6"/>
        <w:jc w:val="both"/>
        <w:rPr>
          <w:rFonts w:ascii="Arial" w:hAnsi="Arial" w:cs="Arial"/>
          <w:b/>
          <w:color w:val="000080"/>
          <w:spacing w:val="-4"/>
          <w:w w:val="95"/>
          <w:sz w:val="28"/>
        </w:rPr>
      </w:pPr>
      <w:r w:rsidRPr="00314299">
        <w:rPr>
          <w:rFonts w:ascii="Arial" w:hAnsi="Arial" w:cs="Arial"/>
          <w:b/>
          <w:color w:val="000080"/>
          <w:spacing w:val="-4"/>
          <w:w w:val="95"/>
          <w:sz w:val="28"/>
        </w:rPr>
        <w:br w:type="page"/>
      </w:r>
    </w:p>
    <w:p w14:paraId="16C6B33A" w14:textId="77777777" w:rsidR="00CA21BC" w:rsidRPr="00481D4E" w:rsidRDefault="00CA21BC" w:rsidP="00CA21BC">
      <w:pPr>
        <w:numPr>
          <w:ilvl w:val="4"/>
          <w:numId w:val="7"/>
        </w:numPr>
        <w:spacing w:before="6"/>
        <w:ind w:left="284"/>
        <w:jc w:val="both"/>
        <w:rPr>
          <w:rFonts w:ascii="Arial" w:hAnsi="Arial" w:cs="Arial"/>
          <w:b/>
          <w:color w:val="000080"/>
          <w:spacing w:val="-4"/>
          <w:w w:val="95"/>
          <w:sz w:val="28"/>
        </w:rPr>
      </w:pPr>
      <w:r>
        <w:rPr>
          <w:rFonts w:ascii="Arial" w:hAnsi="Arial" w:cs="Arial"/>
          <w:b/>
          <w:color w:val="000080"/>
          <w:spacing w:val="-4"/>
          <w:w w:val="95"/>
          <w:sz w:val="28"/>
        </w:rPr>
        <w:t>PROGETTI ANNUALI A.S. 2022-23</w:t>
      </w:r>
    </w:p>
    <w:p w14:paraId="5FD66D6B" w14:textId="77777777" w:rsidR="00CA21BC" w:rsidRPr="00314299" w:rsidRDefault="00CA21BC" w:rsidP="00CA21BC">
      <w:pPr>
        <w:rPr>
          <w:rFonts w:ascii="Arial" w:hAnsi="Arial" w:cs="Arial"/>
          <w:sz w:val="20"/>
        </w:rPr>
      </w:pPr>
    </w:p>
    <w:p w14:paraId="4030884C" w14:textId="77777777" w:rsidR="00CA21BC" w:rsidRPr="00314299" w:rsidRDefault="00CA21BC" w:rsidP="00CA21BC">
      <w:pPr>
        <w:rPr>
          <w:rFonts w:ascii="Arial" w:hAnsi="Arial" w:cs="Arial"/>
          <w:sz w:val="20"/>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6483"/>
        <w:gridCol w:w="2931"/>
      </w:tblGrid>
      <w:tr w:rsidR="00CA21BC" w:rsidRPr="00314299" w14:paraId="683F16F7" w14:textId="77777777" w:rsidTr="00E0613C">
        <w:trPr>
          <w:trHeight w:hRule="exact" w:val="833"/>
        </w:trPr>
        <w:tc>
          <w:tcPr>
            <w:tcW w:w="648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0E9B111" w14:textId="77777777" w:rsidR="00CA21BC" w:rsidRPr="00314299" w:rsidRDefault="00CA21BC" w:rsidP="00E0613C">
            <w:pPr>
              <w:rPr>
                <w:rFonts w:ascii="Arial" w:hAnsi="Arial" w:cs="Arial"/>
                <w:color w:val="000080"/>
                <w:sz w:val="25"/>
              </w:rPr>
            </w:pPr>
          </w:p>
          <w:p w14:paraId="403A8A67" w14:textId="77777777" w:rsidR="00CA21BC" w:rsidRPr="00314299" w:rsidRDefault="00CA21BC" w:rsidP="00E0613C">
            <w:pPr>
              <w:ind w:left="70"/>
              <w:rPr>
                <w:rFonts w:ascii="Arial" w:hAnsi="Arial" w:cs="Arial"/>
                <w:b/>
                <w:bCs/>
                <w:color w:val="000080"/>
                <w:spacing w:val="-4"/>
                <w:w w:val="95"/>
              </w:rPr>
            </w:pPr>
            <w:r w:rsidRPr="00314299">
              <w:rPr>
                <w:rFonts w:ascii="Arial" w:hAnsi="Arial" w:cs="Arial"/>
                <w:b/>
                <w:bCs/>
                <w:color w:val="000080"/>
              </w:rPr>
              <w:t xml:space="preserve">LABORATORI - ATTIVITA’              </w:t>
            </w:r>
            <w:r>
              <w:rPr>
                <w:rFonts w:ascii="Arial" w:hAnsi="Arial" w:cs="Arial"/>
                <w:b/>
                <w:bCs/>
                <w:color w:val="000080"/>
                <w:spacing w:val="-4"/>
                <w:w w:val="95"/>
              </w:rPr>
              <w:t>A.S. 2022-23</w:t>
            </w:r>
          </w:p>
          <w:p w14:paraId="20DC7839" w14:textId="77777777" w:rsidR="00CA21BC" w:rsidRPr="00314299" w:rsidRDefault="00CA21BC" w:rsidP="00E0613C">
            <w:pPr>
              <w:ind w:left="1987" w:right="864"/>
              <w:rPr>
                <w:rFonts w:ascii="Arial" w:hAnsi="Arial" w:cs="Arial"/>
                <w:color w:val="000080"/>
              </w:rPr>
            </w:pPr>
          </w:p>
        </w:tc>
        <w:tc>
          <w:tcPr>
            <w:tcW w:w="293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4FCDE46" w14:textId="77777777" w:rsidR="00CA21BC" w:rsidRPr="00314299" w:rsidRDefault="00CA21BC" w:rsidP="00E0613C">
            <w:pPr>
              <w:spacing w:before="3"/>
              <w:jc w:val="center"/>
              <w:rPr>
                <w:rFonts w:ascii="Arial" w:hAnsi="Arial" w:cs="Arial"/>
                <w:color w:val="000080"/>
                <w:sz w:val="25"/>
              </w:rPr>
            </w:pPr>
          </w:p>
          <w:p w14:paraId="33E80CC8" w14:textId="77777777" w:rsidR="00CA21BC" w:rsidRPr="00314299" w:rsidRDefault="00CA21BC" w:rsidP="00E0613C">
            <w:pPr>
              <w:ind w:left="422"/>
              <w:jc w:val="center"/>
              <w:rPr>
                <w:rFonts w:ascii="Arial" w:hAnsi="Arial" w:cs="Arial"/>
                <w:color w:val="000080"/>
              </w:rPr>
            </w:pPr>
            <w:r w:rsidRPr="00314299">
              <w:rPr>
                <w:rFonts w:ascii="Arial" w:hAnsi="Arial" w:cs="Arial"/>
                <w:b/>
                <w:color w:val="000080"/>
              </w:rPr>
              <w:t>CLASSI</w:t>
            </w:r>
            <w:r w:rsidRPr="00314299">
              <w:rPr>
                <w:rFonts w:ascii="Arial" w:hAnsi="Arial" w:cs="Arial"/>
                <w:b/>
                <w:color w:val="000080"/>
                <w:spacing w:val="-10"/>
              </w:rPr>
              <w:t xml:space="preserve"> COINVOLTE</w:t>
            </w:r>
          </w:p>
        </w:tc>
      </w:tr>
      <w:tr w:rsidR="00CA21BC" w:rsidRPr="00314299" w14:paraId="144FF219" w14:textId="77777777" w:rsidTr="00E0613C">
        <w:trPr>
          <w:trHeight w:val="826"/>
        </w:trPr>
        <w:tc>
          <w:tcPr>
            <w:tcW w:w="64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0F86A" w14:textId="77777777" w:rsidR="00CA21BC" w:rsidRPr="00314299" w:rsidRDefault="00CA21BC" w:rsidP="00E0613C">
            <w:pPr>
              <w:spacing w:line="256" w:lineRule="auto"/>
              <w:ind w:left="103" w:right="461"/>
              <w:rPr>
                <w:rFonts w:ascii="Arial" w:hAnsi="Arial" w:cs="Arial"/>
                <w:sz w:val="20"/>
              </w:rPr>
            </w:pPr>
          </w:p>
          <w:p w14:paraId="3E26EFEC" w14:textId="77777777" w:rsidR="00CA21BC" w:rsidRDefault="00CA21BC" w:rsidP="00E0613C">
            <w:pPr>
              <w:spacing w:line="256" w:lineRule="auto"/>
              <w:ind w:left="103" w:right="461"/>
              <w:rPr>
                <w:rFonts w:ascii="Arial" w:hAnsi="Arial" w:cs="Arial"/>
                <w:sz w:val="20"/>
              </w:rPr>
            </w:pPr>
            <w:r w:rsidRPr="00314299">
              <w:rPr>
                <w:rFonts w:ascii="Arial" w:hAnsi="Arial" w:cs="Arial"/>
                <w:sz w:val="20"/>
              </w:rPr>
              <w:t>PROGETTO DI INDIVIDUAZIONE PRECOCE DI DIFFICOLTA’ RELATIVE ALL'APPRENDIMENTO E POTENZIAMENTO COGNITIVO</w:t>
            </w:r>
            <w:r>
              <w:rPr>
                <w:rFonts w:ascii="Arial" w:hAnsi="Arial" w:cs="Arial"/>
                <w:sz w:val="20"/>
              </w:rPr>
              <w:t xml:space="preserve"> </w:t>
            </w:r>
          </w:p>
          <w:p w14:paraId="76CEFC69" w14:textId="77777777" w:rsidR="00CA21BC" w:rsidRPr="00314299" w:rsidRDefault="00CA21BC" w:rsidP="00E0613C">
            <w:pPr>
              <w:spacing w:line="256" w:lineRule="auto"/>
              <w:ind w:left="103" w:right="461"/>
              <w:rPr>
                <w:rFonts w:ascii="Arial" w:hAnsi="Arial" w:cs="Arial"/>
                <w:sz w:val="20"/>
              </w:rPr>
            </w:pPr>
          </w:p>
        </w:tc>
        <w:tc>
          <w:tcPr>
            <w:tcW w:w="2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63383" w14:textId="77777777" w:rsidR="00CA21BC" w:rsidRPr="00314299" w:rsidRDefault="00CA21BC" w:rsidP="00E0613C">
            <w:pPr>
              <w:spacing w:before="14"/>
              <w:ind w:left="103"/>
              <w:jc w:val="center"/>
              <w:rPr>
                <w:rFonts w:ascii="Arial" w:hAnsi="Arial" w:cs="Arial"/>
                <w:sz w:val="20"/>
              </w:rPr>
            </w:pPr>
          </w:p>
          <w:p w14:paraId="51E33408" w14:textId="77777777" w:rsidR="00CA21BC" w:rsidRPr="00314299" w:rsidRDefault="00CA21BC" w:rsidP="00E0613C">
            <w:pPr>
              <w:spacing w:before="14"/>
              <w:ind w:left="103"/>
              <w:jc w:val="center"/>
              <w:rPr>
                <w:rFonts w:ascii="Arial" w:hAnsi="Arial" w:cs="Arial"/>
                <w:sz w:val="20"/>
              </w:rPr>
            </w:pPr>
            <w:r w:rsidRPr="00314299">
              <w:rPr>
                <w:rFonts w:ascii="Arial" w:hAnsi="Arial" w:cs="Arial"/>
                <w:sz w:val="20"/>
              </w:rPr>
              <w:t>Classi prime e seconde</w:t>
            </w:r>
          </w:p>
        </w:tc>
      </w:tr>
      <w:tr w:rsidR="00CA21BC" w:rsidRPr="00314299" w14:paraId="4C9CCAFB" w14:textId="77777777">
        <w:trPr>
          <w:trHeight w:val="827"/>
        </w:trPr>
        <w:tc>
          <w:tcPr>
            <w:tcW w:w="64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075EBB" w14:textId="77777777" w:rsidR="00CA21BC" w:rsidRPr="00314299" w:rsidRDefault="00CA21BC" w:rsidP="00E0613C">
            <w:pPr>
              <w:spacing w:line="256" w:lineRule="auto"/>
              <w:ind w:left="142" w:right="864"/>
              <w:rPr>
                <w:rFonts w:ascii="Arial" w:hAnsi="Arial" w:cs="Arial"/>
                <w:sz w:val="20"/>
              </w:rPr>
            </w:pPr>
            <w:r w:rsidRPr="00314299">
              <w:rPr>
                <w:rFonts w:ascii="Arial" w:hAnsi="Arial" w:cs="Arial"/>
                <w:sz w:val="20"/>
              </w:rPr>
              <w:t xml:space="preserve">PROGETTO </w:t>
            </w:r>
            <w:r>
              <w:rPr>
                <w:rFonts w:ascii="Arial" w:hAnsi="Arial" w:cs="Arial"/>
                <w:sz w:val="20"/>
              </w:rPr>
              <w:t>CONTINUITÀ SCUOLA DELL’INFANZIA -</w:t>
            </w:r>
            <w:r w:rsidRPr="00314299">
              <w:rPr>
                <w:rFonts w:ascii="Arial" w:hAnsi="Arial" w:cs="Arial"/>
                <w:sz w:val="20"/>
              </w:rPr>
              <w:t>SCUOLA</w:t>
            </w:r>
            <w:r w:rsidRPr="00314299">
              <w:rPr>
                <w:rFonts w:ascii="Arial" w:hAnsi="Arial" w:cs="Arial"/>
                <w:spacing w:val="-9"/>
                <w:sz w:val="20"/>
              </w:rPr>
              <w:t xml:space="preserve"> </w:t>
            </w:r>
            <w:r w:rsidRPr="00314299">
              <w:rPr>
                <w:rFonts w:ascii="Arial" w:hAnsi="Arial" w:cs="Arial"/>
                <w:sz w:val="20"/>
              </w:rPr>
              <w:t>PRIMARIA</w:t>
            </w:r>
          </w:p>
        </w:tc>
        <w:tc>
          <w:tcPr>
            <w:tcW w:w="29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CA07DE" w14:textId="77777777" w:rsidR="00CA21BC" w:rsidRPr="00314299" w:rsidRDefault="00CA21BC" w:rsidP="00E0613C">
            <w:pPr>
              <w:spacing w:before="14"/>
              <w:jc w:val="center"/>
              <w:rPr>
                <w:rFonts w:ascii="Arial" w:hAnsi="Arial" w:cs="Arial"/>
                <w:sz w:val="20"/>
              </w:rPr>
            </w:pPr>
            <w:r w:rsidRPr="00314299">
              <w:rPr>
                <w:rFonts w:ascii="Arial" w:hAnsi="Arial" w:cs="Arial"/>
                <w:sz w:val="20"/>
                <w:lang w:eastAsia="it-IT"/>
              </w:rPr>
              <w:t xml:space="preserve">“Grandi” della Scuola dell’Infanzia e </w:t>
            </w:r>
            <w:r>
              <w:rPr>
                <w:rFonts w:ascii="Arial" w:hAnsi="Arial" w:cs="Arial"/>
                <w:sz w:val="20"/>
              </w:rPr>
              <w:t>c</w:t>
            </w:r>
            <w:r w:rsidRPr="00314299">
              <w:rPr>
                <w:rFonts w:ascii="Arial" w:hAnsi="Arial" w:cs="Arial"/>
                <w:sz w:val="20"/>
              </w:rPr>
              <w:t>lassi</w:t>
            </w:r>
            <w:r w:rsidRPr="00314299">
              <w:rPr>
                <w:rFonts w:ascii="Arial" w:hAnsi="Arial" w:cs="Arial"/>
                <w:spacing w:val="-2"/>
                <w:sz w:val="20"/>
              </w:rPr>
              <w:t xml:space="preserve"> </w:t>
            </w:r>
            <w:r w:rsidRPr="00314299">
              <w:rPr>
                <w:rFonts w:ascii="Arial" w:hAnsi="Arial" w:cs="Arial"/>
                <w:sz w:val="20"/>
              </w:rPr>
              <w:t>prime</w:t>
            </w:r>
            <w:r>
              <w:rPr>
                <w:rFonts w:ascii="Arial" w:hAnsi="Arial" w:cs="Arial"/>
                <w:sz w:val="20"/>
              </w:rPr>
              <w:t xml:space="preserve"> della Scuola Primaria</w:t>
            </w:r>
          </w:p>
        </w:tc>
      </w:tr>
      <w:tr w:rsidR="00CA21BC" w:rsidRPr="00314299" w14:paraId="4EF97828" w14:textId="77777777" w:rsidTr="00E0613C">
        <w:trPr>
          <w:trHeight w:val="1011"/>
        </w:trPr>
        <w:tc>
          <w:tcPr>
            <w:tcW w:w="64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3D846" w14:textId="77777777" w:rsidR="00CA21BC" w:rsidRPr="00314299" w:rsidRDefault="00CA21BC" w:rsidP="00E0613C">
            <w:pPr>
              <w:spacing w:line="256" w:lineRule="auto"/>
              <w:ind w:left="103" w:right="864"/>
              <w:rPr>
                <w:rFonts w:ascii="Arial" w:hAnsi="Arial" w:cs="Arial"/>
                <w:sz w:val="20"/>
              </w:rPr>
            </w:pPr>
          </w:p>
          <w:p w14:paraId="182CCE26" w14:textId="77777777" w:rsidR="00CA21BC" w:rsidRDefault="00CA21BC" w:rsidP="00E0613C">
            <w:pPr>
              <w:spacing w:line="256" w:lineRule="auto"/>
              <w:ind w:left="103" w:right="864"/>
              <w:rPr>
                <w:rFonts w:ascii="Arial" w:hAnsi="Arial" w:cs="Arial"/>
                <w:bCs/>
                <w:smallCaps/>
                <w:sz w:val="20"/>
                <w:lang w:eastAsia="it-IT"/>
              </w:rPr>
            </w:pPr>
            <w:r>
              <w:rPr>
                <w:rFonts w:ascii="Arial" w:hAnsi="Arial" w:cs="Arial"/>
                <w:sz w:val="20"/>
              </w:rPr>
              <w:t>PROGETTO CONTINUITÀ</w:t>
            </w:r>
            <w:r w:rsidRPr="00314299">
              <w:rPr>
                <w:rFonts w:ascii="Arial" w:hAnsi="Arial" w:cs="Arial"/>
                <w:sz w:val="20"/>
              </w:rPr>
              <w:t xml:space="preserve"> SCUOLA PRIMARIA – </w:t>
            </w:r>
            <w:r w:rsidRPr="00314299">
              <w:rPr>
                <w:rFonts w:ascii="Arial" w:hAnsi="Arial" w:cs="Arial"/>
                <w:bCs/>
                <w:smallCaps/>
                <w:sz w:val="20"/>
                <w:lang w:eastAsia="it-IT"/>
              </w:rPr>
              <w:t>SCUOLA SECONDARIA I GRADO</w:t>
            </w:r>
          </w:p>
          <w:p w14:paraId="09ED3DAF" w14:textId="77777777" w:rsidR="00CA21BC" w:rsidRPr="00314299" w:rsidRDefault="00CA21BC" w:rsidP="00E0613C">
            <w:pPr>
              <w:spacing w:line="256" w:lineRule="auto"/>
              <w:ind w:left="103" w:right="864"/>
              <w:rPr>
                <w:rFonts w:ascii="Arial" w:hAnsi="Arial" w:cs="Arial"/>
                <w:sz w:val="20"/>
              </w:rPr>
            </w:pPr>
          </w:p>
        </w:tc>
        <w:tc>
          <w:tcPr>
            <w:tcW w:w="2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406B0" w14:textId="77777777" w:rsidR="00CA21BC" w:rsidRPr="00314299" w:rsidRDefault="00CA21BC" w:rsidP="00E0613C">
            <w:pPr>
              <w:spacing w:before="14"/>
              <w:ind w:left="103"/>
              <w:jc w:val="center"/>
              <w:rPr>
                <w:rFonts w:ascii="Arial" w:hAnsi="Arial" w:cs="Arial"/>
                <w:sz w:val="20"/>
                <w:lang w:eastAsia="it-IT"/>
              </w:rPr>
            </w:pPr>
          </w:p>
          <w:p w14:paraId="31617CE8" w14:textId="77777777" w:rsidR="00CA21BC" w:rsidRPr="00314299" w:rsidRDefault="00CA21BC" w:rsidP="00E0613C">
            <w:pPr>
              <w:spacing w:before="14"/>
              <w:ind w:left="103"/>
              <w:jc w:val="center"/>
              <w:rPr>
                <w:rFonts w:ascii="Arial" w:hAnsi="Arial" w:cs="Arial"/>
                <w:sz w:val="20"/>
                <w:lang w:eastAsia="it-IT"/>
              </w:rPr>
            </w:pPr>
            <w:r w:rsidRPr="00314299">
              <w:rPr>
                <w:rFonts w:ascii="Arial" w:hAnsi="Arial" w:cs="Arial"/>
                <w:sz w:val="20"/>
                <w:lang w:eastAsia="it-IT"/>
              </w:rPr>
              <w:t>Classi quinte</w:t>
            </w:r>
          </w:p>
          <w:p w14:paraId="0401AA93" w14:textId="77777777" w:rsidR="00CA21BC" w:rsidRPr="00314299" w:rsidRDefault="00CA21BC" w:rsidP="00E0613C">
            <w:pPr>
              <w:spacing w:before="14"/>
              <w:ind w:left="103"/>
              <w:jc w:val="center"/>
              <w:rPr>
                <w:rFonts w:ascii="Arial" w:hAnsi="Arial" w:cs="Arial"/>
                <w:sz w:val="20"/>
                <w:lang w:eastAsia="it-IT"/>
              </w:rPr>
            </w:pPr>
          </w:p>
        </w:tc>
      </w:tr>
      <w:tr w:rsidR="00CA21BC" w:rsidRPr="00314299" w14:paraId="7E4CC937" w14:textId="77777777">
        <w:trPr>
          <w:trHeight w:val="689"/>
        </w:trPr>
        <w:tc>
          <w:tcPr>
            <w:tcW w:w="64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837D8F" w14:textId="77777777" w:rsidR="00CA21BC" w:rsidRDefault="00CA21BC" w:rsidP="00E0613C">
            <w:pPr>
              <w:spacing w:line="251" w:lineRule="exact"/>
              <w:ind w:right="864"/>
              <w:rPr>
                <w:rFonts w:ascii="Arial" w:hAnsi="Arial" w:cs="Arial"/>
                <w:sz w:val="20"/>
              </w:rPr>
            </w:pPr>
            <w:r>
              <w:rPr>
                <w:rFonts w:ascii="Arial" w:hAnsi="Arial" w:cs="Arial"/>
                <w:sz w:val="20"/>
              </w:rPr>
              <w:t xml:space="preserve">  </w:t>
            </w:r>
            <w:r w:rsidRPr="00314299">
              <w:rPr>
                <w:rFonts w:ascii="Arial" w:hAnsi="Arial" w:cs="Arial"/>
                <w:sz w:val="20"/>
              </w:rPr>
              <w:t>LABORATORIO</w:t>
            </w:r>
            <w:r w:rsidRPr="00314299">
              <w:rPr>
                <w:rFonts w:ascii="Arial" w:hAnsi="Arial" w:cs="Arial"/>
                <w:spacing w:val="-7"/>
                <w:sz w:val="20"/>
              </w:rPr>
              <w:t xml:space="preserve"> </w:t>
            </w:r>
            <w:r w:rsidRPr="00314299">
              <w:rPr>
                <w:rFonts w:ascii="Arial" w:hAnsi="Arial" w:cs="Arial"/>
                <w:sz w:val="20"/>
              </w:rPr>
              <w:t>RITMICO-MUSICALE</w:t>
            </w:r>
            <w:r>
              <w:rPr>
                <w:rFonts w:ascii="Arial" w:hAnsi="Arial" w:cs="Arial"/>
                <w:sz w:val="20"/>
              </w:rPr>
              <w:t xml:space="preserve"> </w:t>
            </w:r>
          </w:p>
          <w:p w14:paraId="7674A76B" w14:textId="77777777" w:rsidR="00CA21BC" w:rsidRPr="00314299" w:rsidRDefault="00CA21BC" w:rsidP="00E0613C">
            <w:pPr>
              <w:spacing w:line="251" w:lineRule="exact"/>
              <w:ind w:left="142" w:right="864"/>
              <w:rPr>
                <w:rFonts w:ascii="Arial" w:hAnsi="Arial" w:cs="Arial"/>
                <w:sz w:val="20"/>
              </w:rPr>
            </w:pPr>
            <w:r>
              <w:rPr>
                <w:rFonts w:ascii="Arial" w:hAnsi="Arial" w:cs="Arial"/>
                <w:sz w:val="20"/>
              </w:rPr>
              <w:t>“Musica a impatto zero”</w:t>
            </w:r>
          </w:p>
        </w:tc>
        <w:tc>
          <w:tcPr>
            <w:tcW w:w="29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47B738" w14:textId="77777777" w:rsidR="00CA21BC" w:rsidRPr="00314299" w:rsidRDefault="00CA21BC" w:rsidP="00E0613C">
            <w:pPr>
              <w:spacing w:before="14"/>
              <w:jc w:val="center"/>
              <w:rPr>
                <w:rFonts w:ascii="Arial" w:hAnsi="Arial" w:cs="Arial"/>
                <w:sz w:val="20"/>
              </w:rPr>
            </w:pPr>
            <w:r w:rsidRPr="00314299">
              <w:rPr>
                <w:rFonts w:ascii="Arial" w:hAnsi="Arial" w:cs="Arial"/>
                <w:sz w:val="20"/>
              </w:rPr>
              <w:t>Classi 1</w:t>
            </w:r>
            <w:r w:rsidRPr="00314299">
              <w:rPr>
                <w:rFonts w:ascii="Arial" w:hAnsi="Arial" w:cs="Arial"/>
                <w:sz w:val="18"/>
                <w:vertAlign w:val="superscript"/>
              </w:rPr>
              <w:t>e</w:t>
            </w:r>
            <w:r w:rsidRPr="00314299">
              <w:rPr>
                <w:rFonts w:ascii="Arial" w:hAnsi="Arial" w:cs="Arial"/>
                <w:sz w:val="18"/>
              </w:rPr>
              <w:t xml:space="preserve">- </w:t>
            </w:r>
            <w:r w:rsidRPr="00314299">
              <w:rPr>
                <w:rFonts w:ascii="Arial" w:hAnsi="Arial" w:cs="Arial"/>
                <w:sz w:val="20"/>
              </w:rPr>
              <w:t>2</w:t>
            </w:r>
            <w:r w:rsidRPr="00314299">
              <w:rPr>
                <w:rFonts w:ascii="Arial" w:hAnsi="Arial" w:cs="Arial"/>
                <w:sz w:val="18"/>
                <w:vertAlign w:val="superscript"/>
              </w:rPr>
              <w:t xml:space="preserve">e </w:t>
            </w:r>
            <w:r w:rsidRPr="00314299">
              <w:rPr>
                <w:rFonts w:ascii="Arial" w:hAnsi="Arial" w:cs="Arial"/>
                <w:sz w:val="18"/>
              </w:rPr>
              <w:t xml:space="preserve">- </w:t>
            </w:r>
            <w:r w:rsidRPr="00314299">
              <w:rPr>
                <w:rFonts w:ascii="Arial" w:hAnsi="Arial" w:cs="Arial"/>
                <w:sz w:val="20"/>
              </w:rPr>
              <w:t>3</w:t>
            </w:r>
            <w:r w:rsidRPr="00314299">
              <w:rPr>
                <w:rFonts w:ascii="Arial" w:hAnsi="Arial" w:cs="Arial"/>
                <w:sz w:val="18"/>
                <w:vertAlign w:val="superscript"/>
              </w:rPr>
              <w:t>e</w:t>
            </w:r>
          </w:p>
        </w:tc>
      </w:tr>
      <w:tr w:rsidR="00CA21BC" w:rsidRPr="00314299" w14:paraId="3CE02A21" w14:textId="77777777" w:rsidTr="00E0613C">
        <w:trPr>
          <w:trHeight w:val="827"/>
        </w:trPr>
        <w:tc>
          <w:tcPr>
            <w:tcW w:w="6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03625" w14:textId="77777777" w:rsidR="00CA21BC" w:rsidRPr="00314299" w:rsidRDefault="00CA21BC" w:rsidP="00E0613C">
            <w:pPr>
              <w:spacing w:line="251" w:lineRule="exact"/>
              <w:ind w:right="864"/>
              <w:rPr>
                <w:rFonts w:ascii="Arial" w:hAnsi="Arial" w:cs="Arial"/>
                <w:sz w:val="20"/>
              </w:rPr>
            </w:pPr>
            <w:r>
              <w:rPr>
                <w:rFonts w:ascii="Arial" w:hAnsi="Arial" w:cs="Arial"/>
                <w:sz w:val="20"/>
              </w:rPr>
              <w:t xml:space="preserve">  </w:t>
            </w:r>
            <w:r w:rsidRPr="00314299">
              <w:rPr>
                <w:rFonts w:ascii="Arial" w:hAnsi="Arial" w:cs="Arial"/>
                <w:sz w:val="20"/>
              </w:rPr>
              <w:t>LABORATORIO TEATRO</w:t>
            </w:r>
            <w:r>
              <w:rPr>
                <w:rFonts w:ascii="Arial" w:hAnsi="Arial" w:cs="Arial"/>
                <w:sz w:val="20"/>
              </w:rPr>
              <w:t xml:space="preserve"> </w:t>
            </w:r>
          </w:p>
        </w:tc>
        <w:tc>
          <w:tcPr>
            <w:tcW w:w="29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BA0A52" w14:textId="77777777" w:rsidR="00CA21BC" w:rsidRPr="00314299" w:rsidRDefault="00CA21BC" w:rsidP="00E0613C">
            <w:pPr>
              <w:spacing w:before="14"/>
              <w:ind w:left="103"/>
              <w:jc w:val="center"/>
              <w:rPr>
                <w:rFonts w:ascii="Arial" w:hAnsi="Arial" w:cs="Arial"/>
                <w:sz w:val="20"/>
              </w:rPr>
            </w:pPr>
          </w:p>
          <w:p w14:paraId="442AE6AC" w14:textId="77777777" w:rsidR="00CA21BC" w:rsidRPr="00314299" w:rsidRDefault="00CA21BC" w:rsidP="00E0613C">
            <w:pPr>
              <w:spacing w:before="14"/>
              <w:ind w:left="103"/>
              <w:jc w:val="center"/>
              <w:rPr>
                <w:rFonts w:ascii="Arial" w:hAnsi="Arial" w:cs="Arial"/>
                <w:sz w:val="20"/>
              </w:rPr>
            </w:pPr>
            <w:r w:rsidRPr="00314299">
              <w:rPr>
                <w:rFonts w:ascii="Arial" w:hAnsi="Arial" w:cs="Arial"/>
                <w:sz w:val="20"/>
              </w:rPr>
              <w:t>Classi</w:t>
            </w:r>
            <w:r w:rsidRPr="00314299">
              <w:rPr>
                <w:rFonts w:ascii="Arial" w:hAnsi="Arial" w:cs="Arial"/>
                <w:spacing w:val="-3"/>
                <w:sz w:val="20"/>
              </w:rPr>
              <w:t xml:space="preserve"> </w:t>
            </w:r>
            <w:r w:rsidRPr="00314299">
              <w:rPr>
                <w:rFonts w:ascii="Arial" w:hAnsi="Arial" w:cs="Arial"/>
                <w:sz w:val="20"/>
              </w:rPr>
              <w:t>quarte</w:t>
            </w:r>
          </w:p>
        </w:tc>
      </w:tr>
      <w:tr w:rsidR="00CA21BC" w:rsidRPr="00314299" w14:paraId="023D92FB" w14:textId="77777777">
        <w:trPr>
          <w:trHeight w:val="827"/>
        </w:trPr>
        <w:tc>
          <w:tcPr>
            <w:tcW w:w="64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BCFF10" w14:textId="77777777" w:rsidR="00CA21BC" w:rsidRPr="00314299" w:rsidRDefault="00CA21BC" w:rsidP="00E0613C">
            <w:pPr>
              <w:ind w:right="862"/>
              <w:rPr>
                <w:rFonts w:ascii="Arial" w:hAnsi="Arial" w:cs="Arial"/>
                <w:sz w:val="20"/>
              </w:rPr>
            </w:pPr>
            <w:r w:rsidRPr="00314299">
              <w:rPr>
                <w:rFonts w:ascii="Arial" w:hAnsi="Arial" w:cs="Arial"/>
                <w:sz w:val="20"/>
              </w:rPr>
              <w:t xml:space="preserve">  PROGETTO DI EDUCAZIONE </w:t>
            </w:r>
          </w:p>
          <w:p w14:paraId="3392092A" w14:textId="77777777" w:rsidR="00CA21BC" w:rsidRPr="00314299" w:rsidRDefault="00CA21BC" w:rsidP="00E0613C">
            <w:pPr>
              <w:spacing w:line="251" w:lineRule="exact"/>
              <w:ind w:left="103" w:right="864"/>
              <w:rPr>
                <w:rFonts w:ascii="Arial" w:hAnsi="Arial" w:cs="Arial"/>
                <w:sz w:val="20"/>
              </w:rPr>
            </w:pPr>
            <w:r w:rsidRPr="00314299">
              <w:rPr>
                <w:rFonts w:ascii="Arial" w:hAnsi="Arial" w:cs="Arial"/>
                <w:sz w:val="20"/>
              </w:rPr>
              <w:t>ALL’ AFFETTIVITÀ E SESSUALITÀ</w:t>
            </w:r>
          </w:p>
        </w:tc>
        <w:tc>
          <w:tcPr>
            <w:tcW w:w="29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766FF2" w14:textId="77777777" w:rsidR="00CA21BC" w:rsidRPr="00314299" w:rsidRDefault="00CA21BC" w:rsidP="00E0613C">
            <w:pPr>
              <w:spacing w:before="14"/>
              <w:ind w:left="103"/>
              <w:jc w:val="center"/>
              <w:rPr>
                <w:rFonts w:ascii="Arial" w:hAnsi="Arial" w:cs="Arial"/>
                <w:sz w:val="20"/>
              </w:rPr>
            </w:pPr>
          </w:p>
          <w:p w14:paraId="4EB148AA" w14:textId="77777777" w:rsidR="00CA21BC" w:rsidRPr="00314299" w:rsidRDefault="00CA21BC" w:rsidP="00E0613C">
            <w:pPr>
              <w:spacing w:before="14"/>
              <w:ind w:left="103"/>
              <w:jc w:val="center"/>
              <w:rPr>
                <w:rFonts w:ascii="Arial" w:hAnsi="Arial" w:cs="Arial"/>
                <w:sz w:val="20"/>
              </w:rPr>
            </w:pPr>
            <w:r w:rsidRPr="00314299">
              <w:rPr>
                <w:rFonts w:ascii="Arial" w:hAnsi="Arial" w:cs="Arial"/>
                <w:sz w:val="20"/>
              </w:rPr>
              <w:t>Classi</w:t>
            </w:r>
            <w:r w:rsidRPr="00314299">
              <w:rPr>
                <w:rFonts w:ascii="Arial" w:hAnsi="Arial" w:cs="Arial"/>
                <w:spacing w:val="-2"/>
                <w:sz w:val="20"/>
              </w:rPr>
              <w:t xml:space="preserve"> </w:t>
            </w:r>
            <w:r w:rsidRPr="00314299">
              <w:rPr>
                <w:rFonts w:ascii="Arial" w:hAnsi="Arial" w:cs="Arial"/>
                <w:sz w:val="20"/>
              </w:rPr>
              <w:t>quinte</w:t>
            </w:r>
          </w:p>
        </w:tc>
      </w:tr>
      <w:tr w:rsidR="00CA21BC" w:rsidRPr="00314299" w14:paraId="1A29622E" w14:textId="77777777" w:rsidTr="00E0613C">
        <w:trPr>
          <w:trHeight w:val="858"/>
        </w:trPr>
        <w:tc>
          <w:tcPr>
            <w:tcW w:w="6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3C45E8" w14:textId="77777777" w:rsidR="00CA21BC" w:rsidRPr="00314299" w:rsidRDefault="00CA21BC" w:rsidP="00E0613C">
            <w:pPr>
              <w:spacing w:line="251" w:lineRule="exact"/>
              <w:ind w:left="103" w:right="864"/>
              <w:rPr>
                <w:rFonts w:ascii="Arial" w:hAnsi="Arial" w:cs="Arial"/>
                <w:sz w:val="20"/>
              </w:rPr>
            </w:pPr>
          </w:p>
          <w:p w14:paraId="16529AE5" w14:textId="77777777" w:rsidR="00CA21BC" w:rsidRDefault="00CA21BC" w:rsidP="00E0613C">
            <w:pPr>
              <w:spacing w:line="251" w:lineRule="exact"/>
              <w:ind w:left="103" w:right="864"/>
              <w:rPr>
                <w:rFonts w:ascii="Arial" w:hAnsi="Arial" w:cs="Arial"/>
                <w:sz w:val="20"/>
              </w:rPr>
            </w:pPr>
            <w:r>
              <w:rPr>
                <w:rFonts w:ascii="Arial" w:hAnsi="Arial" w:cs="Arial"/>
                <w:sz w:val="20"/>
              </w:rPr>
              <w:t xml:space="preserve">LABORATORIO ARTISTICO – MUSICALE  </w:t>
            </w:r>
          </w:p>
          <w:p w14:paraId="7A0D03DA" w14:textId="77777777" w:rsidR="00CA21BC" w:rsidRDefault="00CA21BC" w:rsidP="00E0613C">
            <w:pPr>
              <w:spacing w:line="251" w:lineRule="exact"/>
              <w:ind w:left="103" w:right="864"/>
              <w:rPr>
                <w:rFonts w:ascii="Arial" w:hAnsi="Arial" w:cs="Arial"/>
                <w:sz w:val="20"/>
              </w:rPr>
            </w:pPr>
            <w:r>
              <w:rPr>
                <w:rFonts w:ascii="Arial" w:hAnsi="Arial" w:cs="Arial"/>
                <w:sz w:val="20"/>
              </w:rPr>
              <w:t>OPERA DOMANI</w:t>
            </w:r>
          </w:p>
          <w:p w14:paraId="6059B908" w14:textId="77777777" w:rsidR="00CA21BC" w:rsidRPr="00314299" w:rsidRDefault="00CA21BC" w:rsidP="00E0613C">
            <w:pPr>
              <w:spacing w:line="251" w:lineRule="exact"/>
              <w:ind w:left="103" w:right="864"/>
              <w:rPr>
                <w:rFonts w:ascii="Arial" w:hAnsi="Arial" w:cs="Arial"/>
                <w:sz w:val="20"/>
              </w:rPr>
            </w:pPr>
          </w:p>
        </w:tc>
        <w:tc>
          <w:tcPr>
            <w:tcW w:w="29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C450A" w14:textId="77777777" w:rsidR="00CA21BC" w:rsidRPr="00314299" w:rsidRDefault="00CA21BC" w:rsidP="00E0613C">
            <w:pPr>
              <w:spacing w:before="14"/>
              <w:ind w:left="103"/>
              <w:jc w:val="center"/>
              <w:rPr>
                <w:rFonts w:ascii="Arial" w:hAnsi="Arial" w:cs="Arial"/>
                <w:sz w:val="20"/>
              </w:rPr>
            </w:pPr>
          </w:p>
          <w:p w14:paraId="7091885E" w14:textId="77777777" w:rsidR="00CA21BC" w:rsidRPr="00314299" w:rsidRDefault="00CA21BC" w:rsidP="00E0613C">
            <w:pPr>
              <w:spacing w:before="14"/>
              <w:ind w:left="103"/>
              <w:jc w:val="center"/>
              <w:rPr>
                <w:rFonts w:ascii="Arial" w:hAnsi="Arial" w:cs="Arial"/>
                <w:sz w:val="20"/>
              </w:rPr>
            </w:pPr>
            <w:r w:rsidRPr="00314299">
              <w:rPr>
                <w:rFonts w:ascii="Arial" w:hAnsi="Arial" w:cs="Arial"/>
                <w:sz w:val="20"/>
              </w:rPr>
              <w:t>Classi</w:t>
            </w:r>
            <w:r w:rsidRPr="00314299">
              <w:rPr>
                <w:rFonts w:ascii="Arial" w:hAnsi="Arial" w:cs="Arial"/>
                <w:spacing w:val="-2"/>
                <w:sz w:val="20"/>
              </w:rPr>
              <w:t xml:space="preserve"> </w:t>
            </w:r>
            <w:r w:rsidRPr="00314299">
              <w:rPr>
                <w:rFonts w:ascii="Arial" w:hAnsi="Arial" w:cs="Arial"/>
                <w:sz w:val="20"/>
              </w:rPr>
              <w:t>quinte</w:t>
            </w:r>
          </w:p>
        </w:tc>
      </w:tr>
      <w:tr w:rsidR="00CA21BC" w:rsidRPr="00314299" w14:paraId="4F3787DD" w14:textId="77777777">
        <w:trPr>
          <w:trHeight w:val="827"/>
        </w:trPr>
        <w:tc>
          <w:tcPr>
            <w:tcW w:w="64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A84512" w14:textId="77777777" w:rsidR="00CA21BC" w:rsidRPr="00314299" w:rsidRDefault="00CA21BC" w:rsidP="00E0613C">
            <w:pPr>
              <w:widowControl/>
              <w:suppressAutoHyphens/>
              <w:spacing w:line="276" w:lineRule="auto"/>
              <w:rPr>
                <w:rFonts w:ascii="Arial" w:hAnsi="Arial" w:cs="Arial"/>
                <w:sz w:val="20"/>
              </w:rPr>
            </w:pPr>
          </w:p>
          <w:p w14:paraId="126E8C86" w14:textId="77777777" w:rsidR="00CA21BC" w:rsidRPr="00314299" w:rsidRDefault="00CA21BC" w:rsidP="00E0613C">
            <w:pPr>
              <w:widowControl/>
              <w:suppressAutoHyphens/>
              <w:spacing w:line="276" w:lineRule="auto"/>
              <w:rPr>
                <w:rFonts w:ascii="Arial" w:hAnsi="Arial" w:cs="Arial"/>
                <w:sz w:val="20"/>
              </w:rPr>
            </w:pPr>
            <w:r w:rsidRPr="00314299">
              <w:rPr>
                <w:rFonts w:ascii="Arial" w:hAnsi="Arial" w:cs="Arial"/>
                <w:sz w:val="20"/>
              </w:rPr>
              <w:t xml:space="preserve">  EDUCAZIONE AMBIENTALE </w:t>
            </w:r>
          </w:p>
          <w:p w14:paraId="3611A102" w14:textId="77777777" w:rsidR="00CA21BC" w:rsidRDefault="00CA21BC" w:rsidP="00E0613C">
            <w:pPr>
              <w:widowControl/>
              <w:suppressAutoHyphens/>
              <w:spacing w:line="276" w:lineRule="auto"/>
              <w:rPr>
                <w:rFonts w:ascii="Arial" w:hAnsi="Arial" w:cs="Arial"/>
                <w:bCs/>
                <w:sz w:val="20"/>
              </w:rPr>
            </w:pPr>
            <w:r w:rsidRPr="00314299">
              <w:rPr>
                <w:rFonts w:ascii="Arial" w:hAnsi="Arial" w:cs="Arial"/>
                <w:sz w:val="20"/>
              </w:rPr>
              <w:t xml:space="preserve">  </w:t>
            </w:r>
            <w:r w:rsidRPr="00314299">
              <w:rPr>
                <w:rFonts w:ascii="Arial" w:hAnsi="Arial" w:cs="Arial"/>
                <w:bCs/>
                <w:sz w:val="20"/>
              </w:rPr>
              <w:t xml:space="preserve">Incontri e/o uscite sul territorio con le guardie del Parco Pineta </w:t>
            </w:r>
          </w:p>
          <w:p w14:paraId="5D5AA9A2" w14:textId="77777777" w:rsidR="00CA21BC" w:rsidRPr="00314299" w:rsidRDefault="00CA21BC" w:rsidP="00E0613C">
            <w:pPr>
              <w:widowControl/>
              <w:suppressAutoHyphens/>
              <w:spacing w:line="276" w:lineRule="auto"/>
              <w:rPr>
                <w:rFonts w:ascii="Arial" w:hAnsi="Arial" w:cs="Arial"/>
                <w:sz w:val="20"/>
              </w:rPr>
            </w:pPr>
          </w:p>
        </w:tc>
        <w:tc>
          <w:tcPr>
            <w:tcW w:w="293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A2A98DE" w14:textId="77777777" w:rsidR="00CA21BC" w:rsidRPr="00314299" w:rsidRDefault="00CA21BC" w:rsidP="00E0613C">
            <w:pPr>
              <w:suppressAutoHyphens/>
              <w:spacing w:before="280" w:after="280" w:line="276" w:lineRule="auto"/>
              <w:jc w:val="center"/>
              <w:rPr>
                <w:rFonts w:ascii="Arial" w:hAnsi="Arial" w:cs="Arial"/>
                <w:sz w:val="20"/>
                <w:vertAlign w:val="superscript"/>
              </w:rPr>
            </w:pPr>
            <w:r w:rsidRPr="00314299">
              <w:rPr>
                <w:rFonts w:ascii="Arial" w:hAnsi="Arial" w:cs="Arial"/>
                <w:sz w:val="20"/>
              </w:rPr>
              <w:t>Classi 1</w:t>
            </w:r>
            <w:r w:rsidRPr="00314299">
              <w:rPr>
                <w:rFonts w:ascii="Arial" w:hAnsi="Arial" w:cs="Arial"/>
                <w:sz w:val="18"/>
                <w:vertAlign w:val="superscript"/>
              </w:rPr>
              <w:t>e</w:t>
            </w:r>
            <w:r w:rsidRPr="00314299">
              <w:rPr>
                <w:rFonts w:ascii="Arial" w:hAnsi="Arial" w:cs="Arial"/>
                <w:sz w:val="18"/>
              </w:rPr>
              <w:t xml:space="preserve">- </w:t>
            </w:r>
            <w:r w:rsidRPr="00314299">
              <w:rPr>
                <w:rFonts w:ascii="Arial" w:hAnsi="Arial" w:cs="Arial"/>
                <w:sz w:val="20"/>
              </w:rPr>
              <w:t>2</w:t>
            </w:r>
            <w:r w:rsidRPr="00314299">
              <w:rPr>
                <w:rFonts w:ascii="Arial" w:hAnsi="Arial" w:cs="Arial"/>
                <w:sz w:val="18"/>
                <w:vertAlign w:val="superscript"/>
              </w:rPr>
              <w:t xml:space="preserve">e </w:t>
            </w:r>
            <w:r w:rsidRPr="00314299">
              <w:rPr>
                <w:rFonts w:ascii="Arial" w:hAnsi="Arial" w:cs="Arial"/>
                <w:sz w:val="18"/>
              </w:rPr>
              <w:t xml:space="preserve">- </w:t>
            </w:r>
            <w:r w:rsidRPr="00314299">
              <w:rPr>
                <w:rFonts w:ascii="Arial" w:hAnsi="Arial" w:cs="Arial"/>
                <w:sz w:val="20"/>
              </w:rPr>
              <w:t>3</w:t>
            </w:r>
            <w:r w:rsidRPr="00314299">
              <w:rPr>
                <w:rFonts w:ascii="Arial" w:hAnsi="Arial" w:cs="Arial"/>
                <w:sz w:val="18"/>
                <w:vertAlign w:val="superscript"/>
              </w:rPr>
              <w:t xml:space="preserve">e </w:t>
            </w:r>
            <w:r w:rsidRPr="00314299">
              <w:rPr>
                <w:rFonts w:ascii="Arial" w:hAnsi="Arial" w:cs="Arial"/>
                <w:sz w:val="18"/>
              </w:rPr>
              <w:t xml:space="preserve">- </w:t>
            </w:r>
            <w:r w:rsidRPr="00314299">
              <w:rPr>
                <w:rFonts w:ascii="Arial" w:hAnsi="Arial" w:cs="Arial"/>
                <w:sz w:val="20"/>
              </w:rPr>
              <w:t>4</w:t>
            </w:r>
            <w:r w:rsidRPr="00314299">
              <w:rPr>
                <w:rFonts w:ascii="Arial" w:hAnsi="Arial" w:cs="Arial"/>
                <w:sz w:val="18"/>
                <w:vertAlign w:val="superscript"/>
              </w:rPr>
              <w:t>e</w:t>
            </w:r>
            <w:r>
              <w:rPr>
                <w:rFonts w:ascii="Arial" w:hAnsi="Arial" w:cs="Arial"/>
                <w:sz w:val="18"/>
              </w:rPr>
              <w:t xml:space="preserve"> </w:t>
            </w:r>
          </w:p>
        </w:tc>
      </w:tr>
      <w:tr w:rsidR="00CA21BC" w:rsidRPr="00314299" w14:paraId="247240CF" w14:textId="77777777" w:rsidTr="00E0613C">
        <w:trPr>
          <w:trHeight w:val="827"/>
        </w:trPr>
        <w:tc>
          <w:tcPr>
            <w:tcW w:w="6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641602" w14:textId="77777777" w:rsidR="00CA21BC" w:rsidRPr="00314299" w:rsidRDefault="00CA21BC" w:rsidP="00E0613C">
            <w:pPr>
              <w:ind w:left="103" w:right="864"/>
              <w:rPr>
                <w:rFonts w:ascii="Arial" w:hAnsi="Arial" w:cs="Arial"/>
                <w:sz w:val="20"/>
              </w:rPr>
            </w:pPr>
          </w:p>
          <w:p w14:paraId="3AAD13B5" w14:textId="77777777" w:rsidR="00CA21BC" w:rsidRPr="00314299" w:rsidRDefault="00CA21BC" w:rsidP="00E0613C">
            <w:pPr>
              <w:widowControl/>
              <w:suppressAutoHyphens/>
              <w:ind w:left="3"/>
              <w:rPr>
                <w:rFonts w:ascii="Arial" w:hAnsi="Arial" w:cs="Arial"/>
                <w:bCs/>
                <w:sz w:val="20"/>
                <w:lang w:eastAsia="it-IT"/>
              </w:rPr>
            </w:pPr>
            <w:r w:rsidRPr="00314299">
              <w:rPr>
                <w:rFonts w:ascii="Arial" w:hAnsi="Arial" w:cs="Arial"/>
                <w:sz w:val="20"/>
                <w:lang w:eastAsia="it-IT"/>
              </w:rPr>
              <w:t xml:space="preserve">  EDUCAZIONE ALIMENTARE</w:t>
            </w:r>
          </w:p>
          <w:p w14:paraId="1CD9DD73" w14:textId="77777777" w:rsidR="00CA21BC" w:rsidRPr="00314299" w:rsidRDefault="00CA21BC">
            <w:pPr>
              <w:widowControl/>
              <w:numPr>
                <w:ilvl w:val="0"/>
                <w:numId w:val="55"/>
              </w:numPr>
              <w:suppressAutoHyphens/>
              <w:rPr>
                <w:rFonts w:ascii="Arial" w:hAnsi="Arial" w:cs="Arial"/>
                <w:sz w:val="20"/>
                <w:lang w:eastAsia="it-IT"/>
              </w:rPr>
            </w:pPr>
            <w:r w:rsidRPr="00314299">
              <w:rPr>
                <w:rFonts w:ascii="Arial" w:hAnsi="Arial" w:cs="Arial"/>
                <w:bCs/>
                <w:sz w:val="20"/>
                <w:lang w:eastAsia="it-IT"/>
              </w:rPr>
              <w:t>Progetto</w:t>
            </w:r>
            <w:r w:rsidRPr="00314299">
              <w:rPr>
                <w:rFonts w:ascii="Arial" w:hAnsi="Arial" w:cs="Arial"/>
                <w:bCs/>
                <w:color w:val="FF0000"/>
                <w:sz w:val="20"/>
                <w:lang w:eastAsia="it-IT"/>
              </w:rPr>
              <w:t xml:space="preserve"> </w:t>
            </w:r>
            <w:r w:rsidRPr="00314299">
              <w:rPr>
                <w:rFonts w:ascii="Arial" w:hAnsi="Arial" w:cs="Arial"/>
                <w:bCs/>
                <w:sz w:val="20"/>
                <w:lang w:eastAsia="it-IT"/>
              </w:rPr>
              <w:t>“</w:t>
            </w:r>
            <w:r w:rsidRPr="00314299">
              <w:rPr>
                <w:rFonts w:ascii="Arial" w:hAnsi="Arial" w:cs="Arial"/>
                <w:bCs/>
                <w:caps/>
                <w:sz w:val="20"/>
                <w:lang w:eastAsia="it-IT"/>
              </w:rPr>
              <w:t>una merenda che frutta”</w:t>
            </w:r>
            <w:r w:rsidRPr="00314299">
              <w:rPr>
                <w:rFonts w:ascii="Arial" w:hAnsi="Arial" w:cs="Arial"/>
                <w:bCs/>
                <w:sz w:val="20"/>
                <w:lang w:eastAsia="it-IT"/>
              </w:rPr>
              <w:t xml:space="preserve"> </w:t>
            </w:r>
            <w:r w:rsidRPr="00314299">
              <w:rPr>
                <w:rFonts w:ascii="Arial" w:hAnsi="Arial" w:cs="Arial"/>
                <w:sz w:val="20"/>
                <w:lang w:eastAsia="it-IT"/>
              </w:rPr>
              <w:t xml:space="preserve"> </w:t>
            </w:r>
          </w:p>
          <w:p w14:paraId="6D113E52" w14:textId="77777777" w:rsidR="00CA21BC" w:rsidRDefault="00CA21BC">
            <w:pPr>
              <w:numPr>
                <w:ilvl w:val="0"/>
                <w:numId w:val="55"/>
              </w:numPr>
              <w:ind w:right="864"/>
              <w:rPr>
                <w:rFonts w:ascii="Arial" w:hAnsi="Arial" w:cs="Arial"/>
                <w:sz w:val="20"/>
              </w:rPr>
            </w:pPr>
            <w:r w:rsidRPr="00314299">
              <w:rPr>
                <w:rFonts w:ascii="Arial" w:hAnsi="Arial" w:cs="Arial"/>
                <w:sz w:val="20"/>
                <w:lang w:eastAsia="it-IT"/>
              </w:rPr>
              <w:t>Laboratori</w:t>
            </w:r>
            <w:r w:rsidRPr="00314299">
              <w:rPr>
                <w:rFonts w:ascii="Arial" w:hAnsi="Arial" w:cs="Arial"/>
                <w:sz w:val="20"/>
              </w:rPr>
              <w:t xml:space="preserve"> </w:t>
            </w:r>
            <w:r w:rsidRPr="00314299">
              <w:rPr>
                <w:rFonts w:ascii="Arial" w:hAnsi="Arial" w:cs="Arial"/>
                <w:sz w:val="20"/>
                <w:lang w:eastAsia="it-IT"/>
              </w:rPr>
              <w:t>in collaborazione con la società che gestisce il servizio mensa</w:t>
            </w:r>
          </w:p>
          <w:p w14:paraId="4990BCCF" w14:textId="77777777" w:rsidR="00CA21BC" w:rsidRPr="00314299" w:rsidRDefault="00CA21BC">
            <w:pPr>
              <w:numPr>
                <w:ilvl w:val="0"/>
                <w:numId w:val="55"/>
              </w:numPr>
              <w:ind w:right="864"/>
              <w:rPr>
                <w:rFonts w:ascii="Arial" w:hAnsi="Arial" w:cs="Arial"/>
                <w:sz w:val="20"/>
              </w:rPr>
            </w:pPr>
            <w:r>
              <w:rPr>
                <w:rFonts w:ascii="Arial" w:hAnsi="Arial" w:cs="Arial"/>
                <w:sz w:val="20"/>
                <w:lang w:eastAsia="it-IT"/>
              </w:rPr>
              <w:t>Adesione al programma del Ministero delle Politiche Agricole “Frutta e verdura nelle scuole”</w:t>
            </w:r>
          </w:p>
          <w:p w14:paraId="50A83620" w14:textId="77777777" w:rsidR="00CA21BC" w:rsidRPr="00314299" w:rsidRDefault="00CA21BC" w:rsidP="00E0613C">
            <w:pPr>
              <w:ind w:left="773" w:right="864"/>
              <w:rPr>
                <w:rFonts w:ascii="Arial" w:hAnsi="Arial" w:cs="Arial"/>
                <w:sz w:val="20"/>
              </w:rPr>
            </w:pPr>
          </w:p>
        </w:tc>
        <w:tc>
          <w:tcPr>
            <w:tcW w:w="29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15D2A" w14:textId="77777777" w:rsidR="00CA21BC" w:rsidRPr="00314299" w:rsidRDefault="00CA21BC" w:rsidP="00E0613C">
            <w:pPr>
              <w:spacing w:before="17"/>
              <w:ind w:left="103"/>
              <w:jc w:val="center"/>
              <w:rPr>
                <w:rFonts w:ascii="Arial" w:hAnsi="Arial" w:cs="Arial"/>
                <w:sz w:val="20"/>
              </w:rPr>
            </w:pPr>
          </w:p>
          <w:p w14:paraId="60CFF18B" w14:textId="77777777" w:rsidR="00CA21BC" w:rsidRPr="00314299" w:rsidRDefault="00CA21BC" w:rsidP="00E0613C">
            <w:pPr>
              <w:spacing w:before="17"/>
              <w:jc w:val="center"/>
              <w:rPr>
                <w:rFonts w:ascii="Arial" w:hAnsi="Arial" w:cs="Arial"/>
                <w:sz w:val="20"/>
              </w:rPr>
            </w:pPr>
            <w:r w:rsidRPr="00314299">
              <w:rPr>
                <w:rFonts w:ascii="Arial" w:hAnsi="Arial" w:cs="Arial"/>
                <w:sz w:val="20"/>
              </w:rPr>
              <w:t>Tutte</w:t>
            </w:r>
          </w:p>
        </w:tc>
      </w:tr>
      <w:tr w:rsidR="00CA21BC" w:rsidRPr="00314299" w14:paraId="67E1928A" w14:textId="77777777">
        <w:trPr>
          <w:trHeight w:val="2379"/>
        </w:trPr>
        <w:tc>
          <w:tcPr>
            <w:tcW w:w="64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2CFA79" w14:textId="77777777" w:rsidR="00CA21BC" w:rsidRPr="00314299" w:rsidRDefault="00CA21BC" w:rsidP="00E0613C">
            <w:pPr>
              <w:widowControl/>
              <w:suppressAutoHyphens/>
              <w:rPr>
                <w:rFonts w:ascii="Arial" w:hAnsi="Arial" w:cs="Arial"/>
              </w:rPr>
            </w:pPr>
            <w:r w:rsidRPr="00314299">
              <w:rPr>
                <w:rFonts w:ascii="Arial" w:hAnsi="Arial" w:cs="Arial"/>
              </w:rPr>
              <w:t xml:space="preserve">  </w:t>
            </w:r>
          </w:p>
          <w:p w14:paraId="2E91D36B" w14:textId="77777777" w:rsidR="00CA21BC" w:rsidRPr="00314299" w:rsidRDefault="00CA21BC" w:rsidP="00E0613C">
            <w:pPr>
              <w:widowControl/>
              <w:suppressAutoHyphens/>
              <w:ind w:left="175"/>
              <w:rPr>
                <w:rFonts w:ascii="Arial" w:hAnsi="Arial" w:cs="Arial"/>
                <w:sz w:val="20"/>
              </w:rPr>
            </w:pPr>
            <w:r w:rsidRPr="00314299">
              <w:rPr>
                <w:rFonts w:ascii="Arial" w:hAnsi="Arial" w:cs="Arial"/>
                <w:sz w:val="20"/>
              </w:rPr>
              <w:t xml:space="preserve">EDUCAZIONE alla CITTADINANZA: </w:t>
            </w:r>
          </w:p>
          <w:p w14:paraId="2B687315" w14:textId="77777777" w:rsidR="00CA21BC" w:rsidRPr="00314299" w:rsidRDefault="00CA21BC">
            <w:pPr>
              <w:widowControl/>
              <w:numPr>
                <w:ilvl w:val="0"/>
                <w:numId w:val="56"/>
              </w:numPr>
              <w:suppressAutoHyphens/>
              <w:rPr>
                <w:rFonts w:ascii="Arial" w:hAnsi="Arial" w:cs="Arial"/>
                <w:sz w:val="20"/>
              </w:rPr>
            </w:pPr>
            <w:r w:rsidRPr="00314299">
              <w:rPr>
                <w:rFonts w:ascii="Arial" w:hAnsi="Arial" w:cs="Arial"/>
                <w:sz w:val="20"/>
              </w:rPr>
              <w:t>Assemblee degli alunni e delle alunne</w:t>
            </w:r>
          </w:p>
          <w:p w14:paraId="6113C3D8" w14:textId="77777777" w:rsidR="00CA21BC" w:rsidRPr="00314299" w:rsidRDefault="00CA21BC">
            <w:pPr>
              <w:widowControl/>
              <w:numPr>
                <w:ilvl w:val="0"/>
                <w:numId w:val="56"/>
              </w:numPr>
              <w:suppressAutoHyphens/>
              <w:rPr>
                <w:rFonts w:ascii="Arial" w:hAnsi="Arial" w:cs="Arial"/>
                <w:sz w:val="20"/>
              </w:rPr>
            </w:pPr>
            <w:r w:rsidRPr="00314299">
              <w:rPr>
                <w:rFonts w:ascii="Arial" w:hAnsi="Arial" w:cs="Arial"/>
                <w:sz w:val="20"/>
              </w:rPr>
              <w:t>Festa di fine anno</w:t>
            </w:r>
          </w:p>
          <w:p w14:paraId="4E4D1FCB" w14:textId="77777777" w:rsidR="00CA21BC" w:rsidRPr="00314299" w:rsidRDefault="00CA21BC">
            <w:pPr>
              <w:widowControl/>
              <w:numPr>
                <w:ilvl w:val="0"/>
                <w:numId w:val="56"/>
              </w:numPr>
              <w:suppressAutoHyphens/>
              <w:rPr>
                <w:rFonts w:ascii="Arial" w:hAnsi="Arial" w:cs="Arial"/>
                <w:sz w:val="20"/>
              </w:rPr>
            </w:pPr>
            <w:r w:rsidRPr="00314299">
              <w:rPr>
                <w:rFonts w:ascii="Arial" w:hAnsi="Arial" w:cs="Arial"/>
                <w:sz w:val="20"/>
              </w:rPr>
              <w:t>Giornata dell’UNITÀ NAZIONALE</w:t>
            </w:r>
          </w:p>
          <w:p w14:paraId="7FC97EEA" w14:textId="77777777" w:rsidR="00CA21BC" w:rsidRPr="00314299" w:rsidRDefault="00CA21BC">
            <w:pPr>
              <w:widowControl/>
              <w:numPr>
                <w:ilvl w:val="0"/>
                <w:numId w:val="56"/>
              </w:numPr>
              <w:suppressAutoHyphens/>
              <w:rPr>
                <w:rFonts w:ascii="Arial" w:hAnsi="Arial" w:cs="Arial"/>
                <w:sz w:val="20"/>
              </w:rPr>
            </w:pPr>
            <w:r w:rsidRPr="00314299">
              <w:rPr>
                <w:rFonts w:ascii="Arial" w:hAnsi="Arial" w:cs="Arial"/>
                <w:bCs/>
                <w:sz w:val="20"/>
              </w:rPr>
              <w:t xml:space="preserve">Promozione di attività organizzate dall’Amministrazione Comunale e altri Enti del territorio </w:t>
            </w:r>
          </w:p>
          <w:p w14:paraId="7016E4D8" w14:textId="77777777" w:rsidR="00CA21BC" w:rsidRPr="00314299" w:rsidRDefault="00CA21BC">
            <w:pPr>
              <w:widowControl/>
              <w:numPr>
                <w:ilvl w:val="0"/>
                <w:numId w:val="56"/>
              </w:numPr>
              <w:suppressAutoHyphens/>
              <w:rPr>
                <w:rFonts w:ascii="Arial" w:hAnsi="Arial" w:cs="Arial"/>
                <w:sz w:val="20"/>
              </w:rPr>
            </w:pPr>
            <w:r w:rsidRPr="00314299">
              <w:rPr>
                <w:rFonts w:ascii="Arial" w:hAnsi="Arial" w:cs="Arial"/>
                <w:sz w:val="20"/>
              </w:rPr>
              <w:t>Collaborazione con la Biblioteca Comunale</w:t>
            </w:r>
          </w:p>
          <w:p w14:paraId="39562CD4" w14:textId="77777777" w:rsidR="00CA21BC" w:rsidRPr="00314299" w:rsidRDefault="00CA21BC" w:rsidP="00E0613C">
            <w:pPr>
              <w:ind w:left="103" w:right="216"/>
              <w:rPr>
                <w:rFonts w:ascii="Arial" w:hAnsi="Arial" w:cs="Arial"/>
                <w:sz w:val="20"/>
              </w:rPr>
            </w:pPr>
          </w:p>
        </w:tc>
        <w:tc>
          <w:tcPr>
            <w:tcW w:w="29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028C52" w14:textId="77777777" w:rsidR="00CA21BC" w:rsidRPr="00314299" w:rsidRDefault="00CA21BC" w:rsidP="00E0613C">
            <w:pPr>
              <w:spacing w:before="16"/>
              <w:ind w:left="103"/>
              <w:jc w:val="center"/>
              <w:rPr>
                <w:rFonts w:ascii="Arial" w:hAnsi="Arial" w:cs="Arial"/>
                <w:sz w:val="20"/>
              </w:rPr>
            </w:pPr>
          </w:p>
          <w:p w14:paraId="0ECDEE53" w14:textId="77777777" w:rsidR="00CA21BC" w:rsidRPr="00314299" w:rsidRDefault="00CA21BC" w:rsidP="00E0613C">
            <w:pPr>
              <w:spacing w:before="16"/>
              <w:ind w:left="103"/>
              <w:jc w:val="center"/>
              <w:rPr>
                <w:rFonts w:ascii="Arial" w:hAnsi="Arial" w:cs="Arial"/>
                <w:sz w:val="20"/>
              </w:rPr>
            </w:pPr>
            <w:r w:rsidRPr="00314299">
              <w:rPr>
                <w:rFonts w:ascii="Arial" w:hAnsi="Arial" w:cs="Arial"/>
                <w:sz w:val="20"/>
              </w:rPr>
              <w:t>Tutte</w:t>
            </w:r>
          </w:p>
          <w:p w14:paraId="0D3C930A" w14:textId="77777777" w:rsidR="00CA21BC" w:rsidRPr="00314299" w:rsidRDefault="00CA21BC" w:rsidP="00E0613C">
            <w:pPr>
              <w:spacing w:before="16"/>
              <w:ind w:left="103"/>
              <w:jc w:val="center"/>
              <w:rPr>
                <w:rFonts w:ascii="Arial" w:hAnsi="Arial" w:cs="Arial"/>
                <w:sz w:val="20"/>
              </w:rPr>
            </w:pPr>
          </w:p>
        </w:tc>
      </w:tr>
    </w:tbl>
    <w:p w14:paraId="53BFA2E8" w14:textId="77777777" w:rsidR="00CA21BC" w:rsidRPr="00314299" w:rsidRDefault="00CA21BC" w:rsidP="00CA21BC">
      <w:pPr>
        <w:rPr>
          <w:vanish/>
        </w:rPr>
      </w:pPr>
      <w:r w:rsidRPr="00314299">
        <w:rPr>
          <w:vanish/>
        </w:rPr>
        <w:br w:type="textWrapping" w:clear="all"/>
      </w:r>
    </w:p>
    <w:p w14:paraId="79D971E6" w14:textId="77777777" w:rsidR="00CA21BC" w:rsidRPr="00314299" w:rsidRDefault="00CA21BC" w:rsidP="00CA21BC">
      <w:pPr>
        <w:rPr>
          <w:rFonts w:ascii="Arial" w:hAnsi="Arial" w:cs="Arial"/>
          <w:color w:val="000080"/>
          <w:sz w:val="24"/>
        </w:rPr>
      </w:pPr>
    </w:p>
    <w:p w14:paraId="25F379AB" w14:textId="77777777" w:rsidR="00CA21BC" w:rsidRPr="00314299" w:rsidRDefault="00CA21BC" w:rsidP="00CA21BC">
      <w:pPr>
        <w:rPr>
          <w:rFonts w:ascii="Arial" w:hAnsi="Arial" w:cs="Arial"/>
          <w:sz w:val="20"/>
        </w:rPr>
      </w:pPr>
    </w:p>
    <w:p w14:paraId="1D51F448" w14:textId="77777777" w:rsidR="004C1C10" w:rsidRPr="00314299" w:rsidRDefault="004C1C10" w:rsidP="004C1C10">
      <w:pPr>
        <w:rPr>
          <w:rFonts w:ascii="Arial" w:hAnsi="Arial" w:cs="Arial"/>
          <w:sz w:val="20"/>
        </w:rPr>
      </w:pPr>
    </w:p>
    <w:p w14:paraId="59E2FB73" w14:textId="77777777" w:rsidR="00CA21BC" w:rsidRDefault="00CA21BC">
      <w:pPr>
        <w:numPr>
          <w:ilvl w:val="0"/>
          <w:numId w:val="21"/>
        </w:numPr>
        <w:tabs>
          <w:tab w:val="left" w:pos="1778"/>
        </w:tabs>
        <w:spacing w:before="6"/>
        <w:jc w:val="center"/>
        <w:rPr>
          <w:rFonts w:ascii="Arial" w:hAnsi="Arial" w:cs="Arial"/>
          <w:b/>
          <w:color w:val="002060"/>
          <w:spacing w:val="-4"/>
          <w:w w:val="95"/>
          <w:sz w:val="32"/>
        </w:rPr>
      </w:pPr>
      <w:r>
        <w:rPr>
          <w:rFonts w:ascii="Arial" w:hAnsi="Arial" w:cs="Arial"/>
          <w:b/>
          <w:color w:val="002060"/>
          <w:spacing w:val="-4"/>
          <w:w w:val="95"/>
          <w:sz w:val="32"/>
        </w:rPr>
        <w:t>SCUOLA PRIMARIA DI</w:t>
      </w:r>
      <w:r>
        <w:rPr>
          <w:rFonts w:ascii="Arial" w:hAnsi="Arial" w:cs="Arial"/>
          <w:b/>
          <w:bCs/>
          <w:color w:val="002060"/>
          <w:spacing w:val="-4"/>
          <w:w w:val="75"/>
          <w:sz w:val="32"/>
        </w:rPr>
        <w:t xml:space="preserve"> </w:t>
      </w:r>
      <w:r>
        <w:rPr>
          <w:rFonts w:ascii="Arial" w:hAnsi="Arial" w:cs="Arial"/>
          <w:b/>
          <w:color w:val="002060"/>
          <w:spacing w:val="-4"/>
          <w:w w:val="95"/>
          <w:sz w:val="32"/>
        </w:rPr>
        <w:t>BULGAROGRASSO</w:t>
      </w:r>
    </w:p>
    <w:p w14:paraId="73D55014" w14:textId="77777777" w:rsidR="00CA21BC" w:rsidRDefault="00CA21BC" w:rsidP="00CA21BC">
      <w:pPr>
        <w:spacing w:before="33" w:line="300" w:lineRule="auto"/>
        <w:ind w:left="110" w:right="390"/>
        <w:rPr>
          <w:rFonts w:ascii="Arial" w:hAnsi="Arial" w:cs="Arial"/>
          <w:sz w:val="32"/>
        </w:rPr>
      </w:pPr>
    </w:p>
    <w:p w14:paraId="596DFF48" w14:textId="77777777" w:rsidR="00CA21BC" w:rsidRDefault="00302472" w:rsidP="00CA21BC">
      <w:pPr>
        <w:spacing w:before="33" w:line="300" w:lineRule="auto"/>
        <w:ind w:left="110" w:right="390"/>
        <w:rPr>
          <w:rFonts w:ascii="Arial" w:hAnsi="Arial" w:cs="Arial"/>
          <w:sz w:val="32"/>
        </w:rPr>
      </w:pPr>
      <w:r>
        <w:pict w14:anchorId="04AD0CB2">
          <v:shape id="Text Box 13" o:spid="_x0000_s1141" type="#_x0000_t202" style="position:absolute;left:0;text-align:left;margin-left:236.5pt;margin-top:1.95pt;width:242pt;height:180pt;z-index: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" strokecolor="white">
            <v:textbox>
              <w:txbxContent>
                <w:p w14:paraId="34CA46B0" w14:textId="77777777" w:rsidR="00302472" w:rsidRDefault="00302472" w:rsidP="00CA21BC"/>
                <w:p w14:paraId="4F069B7D" w14:textId="77777777" w:rsidR="00302472" w:rsidRDefault="00302472" w:rsidP="00CA21BC">
                  <w:pPr>
                    <w:rPr>
                      <w:rFonts w:ascii="Arial" w:hAnsi="Arial"/>
                      <w:b/>
                      <w:color w:val="000080"/>
                      <w:sz w:val="28"/>
                    </w:rPr>
                  </w:pPr>
                  <w:r>
                    <w:rPr>
                      <w:rFonts w:ascii="Arial" w:hAnsi="Arial"/>
                      <w:b/>
                      <w:color w:val="000080"/>
                      <w:sz w:val="28"/>
                    </w:rPr>
                    <w:t>"DON DOMENICO MORANDI"</w:t>
                  </w:r>
                </w:p>
                <w:p w14:paraId="4B87E42D" w14:textId="77777777" w:rsidR="00302472" w:rsidRDefault="00302472" w:rsidP="00CA21BC">
                  <w:pPr>
                    <w:rPr>
                      <w:rFonts w:ascii="Arial" w:hAnsi="Arial"/>
                      <w:b/>
                      <w:color w:val="000080"/>
                    </w:rPr>
                  </w:pPr>
                </w:p>
                <w:p w14:paraId="37495D0D" w14:textId="77777777" w:rsidR="00302472" w:rsidRDefault="00302472" w:rsidP="00CA21BC">
                  <w:pPr>
                    <w:rPr>
                      <w:rFonts w:ascii="Arial" w:hAnsi="Arial"/>
                      <w:b/>
                      <w:color w:val="000080"/>
                    </w:rPr>
                  </w:pPr>
                  <w:r>
                    <w:rPr>
                      <w:rFonts w:ascii="Arial" w:hAnsi="Arial"/>
                      <w:b/>
                      <w:color w:val="000080"/>
                    </w:rPr>
                    <w:t xml:space="preserve">Via Romolo </w:t>
                  </w:r>
                  <w:proofErr w:type="spellStart"/>
                  <w:r>
                    <w:rPr>
                      <w:rFonts w:ascii="Arial" w:hAnsi="Arial"/>
                      <w:b/>
                      <w:color w:val="000080"/>
                    </w:rPr>
                    <w:t>Guffanti</w:t>
                  </w:r>
                  <w:proofErr w:type="spellEnd"/>
                  <w:r>
                    <w:rPr>
                      <w:rFonts w:ascii="Arial" w:hAnsi="Arial"/>
                      <w:b/>
                      <w:color w:val="000080"/>
                    </w:rPr>
                    <w:t>, 34</w:t>
                  </w:r>
                </w:p>
                <w:p w14:paraId="1483993C" w14:textId="77777777" w:rsidR="00302472" w:rsidRDefault="00302472" w:rsidP="00CA21BC">
                  <w:pPr>
                    <w:rPr>
                      <w:rFonts w:ascii="Arial" w:hAnsi="Arial"/>
                      <w:b/>
                      <w:color w:val="000080"/>
                    </w:rPr>
                  </w:pPr>
                </w:p>
                <w:p w14:paraId="179A60A6" w14:textId="77777777" w:rsidR="00302472" w:rsidRDefault="00302472" w:rsidP="00CA21BC">
                  <w:pPr>
                    <w:rPr>
                      <w:rFonts w:ascii="Arial" w:hAnsi="Arial"/>
                      <w:b/>
                      <w:color w:val="000080"/>
                      <w:lang w:val="pt-PT"/>
                    </w:rPr>
                  </w:pPr>
                  <w:r>
                    <w:rPr>
                      <w:rFonts w:ascii="Arial" w:hAnsi="Arial"/>
                      <w:b/>
                      <w:color w:val="000080"/>
                      <w:lang w:val="pt-PT"/>
                    </w:rPr>
                    <w:t>Tel. 031 931002</w:t>
                  </w:r>
                </w:p>
                <w:p w14:paraId="187A8F95" w14:textId="77777777" w:rsidR="00302472" w:rsidRDefault="00302472" w:rsidP="00CA21BC">
                  <w:pPr>
                    <w:rPr>
                      <w:rFonts w:ascii="Arial" w:hAnsi="Arial"/>
                      <w:b/>
                      <w:color w:val="000080"/>
                      <w:lang w:val="pt-PT"/>
                    </w:rPr>
                  </w:pPr>
                </w:p>
                <w:p w14:paraId="30E30159" w14:textId="77777777" w:rsidR="00302472" w:rsidRDefault="00302472" w:rsidP="00CA21BC">
                  <w:pPr>
                    <w:rPr>
                      <w:rFonts w:ascii="Arial" w:hAnsi="Arial"/>
                      <w:b/>
                      <w:color w:val="000080"/>
                      <w:lang w:val="pt-PT"/>
                    </w:rPr>
                  </w:pPr>
                  <w:r>
                    <w:rPr>
                      <w:rFonts w:ascii="Arial" w:hAnsi="Arial"/>
                      <w:b/>
                      <w:color w:val="000080"/>
                      <w:lang w:val="pt-PT"/>
                    </w:rPr>
                    <w:t>E-mail :</w:t>
                  </w:r>
                </w:p>
                <w:p w14:paraId="0FB79258" w14:textId="77777777" w:rsidR="00302472" w:rsidRDefault="00302472" w:rsidP="00CA21BC">
                  <w:pPr>
                    <w:rPr>
                      <w:rFonts w:ascii="Arial" w:hAnsi="Arial"/>
                      <w:b/>
                      <w:color w:val="000080"/>
                      <w:lang w:val="pt-PT"/>
                    </w:rPr>
                  </w:pPr>
                </w:p>
                <w:p w14:paraId="1075F9BC" w14:textId="77777777" w:rsidR="00302472" w:rsidRDefault="00302472" w:rsidP="00CA21BC">
                  <w:pPr>
                    <w:rPr>
                      <w:rFonts w:ascii="Arial" w:hAnsi="Arial"/>
                      <w:b/>
                      <w:color w:val="000080"/>
                      <w:lang w:val="pt-PT"/>
                    </w:rPr>
                  </w:pPr>
                  <w:hyperlink r:id="rId22" w:history="1">
                    <w:r>
                      <w:rPr>
                        <w:rStyle w:val="Collegamentoipertestuale"/>
                        <w:rFonts w:ascii="Arial" w:hAnsi="Arial"/>
                        <w:b/>
                        <w:lang w:val="pt-PT"/>
                      </w:rPr>
                      <w:t>primaria.bulgaro@icappianogentile.edu.it</w:t>
                    </w:r>
                  </w:hyperlink>
                </w:p>
                <w:p w14:paraId="18FA6AE1" w14:textId="77777777" w:rsidR="00302472" w:rsidRDefault="00302472" w:rsidP="00CA21BC">
                  <w:pPr>
                    <w:rPr>
                      <w:rFonts w:ascii="Arial" w:hAnsi="Arial"/>
                      <w:b/>
                      <w:color w:val="000080"/>
                      <w:lang w:val="pt-PT"/>
                    </w:rPr>
                  </w:pPr>
                </w:p>
              </w:txbxContent>
            </v:textbox>
          </v:shape>
        </w:pict>
      </w:r>
      <w:r>
        <w:rPr>
          <w:rFonts w:ascii="Arial" w:hAnsi="Arial" w:cs="Arial"/>
          <w:sz w:val="24"/>
          <w:lang w:eastAsia="it-IT"/>
        </w:rPr>
        <w:pict w14:anchorId="7DCCCC65">
          <v:shape id="_x0000_i1028" type="#_x0000_t75" style="width:3in;height:172.5pt">
            <v:imagedata r:id="rId23" o:title=""/>
          </v:shape>
        </w:pict>
      </w:r>
    </w:p>
    <w:p w14:paraId="6BE75C46" w14:textId="77777777" w:rsidR="00CA21BC" w:rsidRDefault="00CA21BC" w:rsidP="00CA21BC">
      <w:pPr>
        <w:spacing w:before="6"/>
        <w:ind w:left="571"/>
        <w:jc w:val="both"/>
        <w:rPr>
          <w:rFonts w:ascii="Arial" w:hAnsi="Arial" w:cs="Arial"/>
          <w:b/>
          <w:color w:val="000080"/>
          <w:spacing w:val="-4"/>
          <w:w w:val="95"/>
          <w:sz w:val="28"/>
        </w:rPr>
      </w:pPr>
    </w:p>
    <w:p w14:paraId="25CBD195" w14:textId="77777777" w:rsidR="00CA21BC" w:rsidRDefault="00CA21BC" w:rsidP="00CA21BC">
      <w:pPr>
        <w:spacing w:before="6"/>
        <w:ind w:left="571"/>
        <w:jc w:val="both"/>
        <w:rPr>
          <w:rFonts w:ascii="Arial" w:hAnsi="Arial" w:cs="Arial"/>
          <w:b/>
          <w:color w:val="000080"/>
          <w:spacing w:val="-4"/>
          <w:w w:val="95"/>
          <w:sz w:val="28"/>
        </w:rPr>
      </w:pPr>
    </w:p>
    <w:p w14:paraId="17340731" w14:textId="77777777" w:rsidR="00CA21BC" w:rsidRDefault="00CA21BC">
      <w:pPr>
        <w:numPr>
          <w:ilvl w:val="0"/>
          <w:numId w:val="17"/>
        </w:numPr>
        <w:tabs>
          <w:tab w:val="left" w:pos="931"/>
        </w:tabs>
        <w:spacing w:before="6"/>
        <w:jc w:val="both"/>
        <w:rPr>
          <w:rFonts w:ascii="Arial" w:hAnsi="Arial" w:cs="Arial"/>
          <w:b/>
          <w:color w:val="000080"/>
          <w:spacing w:val="-4"/>
          <w:w w:val="95"/>
          <w:sz w:val="28"/>
        </w:rPr>
      </w:pPr>
      <w:r>
        <w:rPr>
          <w:rFonts w:ascii="Arial" w:hAnsi="Arial" w:cs="Arial"/>
          <w:b/>
          <w:color w:val="000080"/>
          <w:spacing w:val="-4"/>
          <w:w w:val="95"/>
          <w:sz w:val="28"/>
        </w:rPr>
        <w:t>SPAZI E ATTREZZATURE</w:t>
      </w:r>
    </w:p>
    <w:p w14:paraId="42048FE8" w14:textId="77777777" w:rsidR="00CA21BC" w:rsidRDefault="00CA21BC" w:rsidP="00CA21BC">
      <w:pPr>
        <w:spacing w:before="6"/>
        <w:jc w:val="both"/>
        <w:rPr>
          <w:rFonts w:ascii="Arial" w:hAnsi="Arial" w:cs="Arial"/>
          <w:b/>
          <w:color w:val="000080"/>
          <w:spacing w:val="-4"/>
          <w:w w:val="95"/>
          <w:sz w:val="28"/>
        </w:rPr>
      </w:pPr>
    </w:p>
    <w:p w14:paraId="44119E75" w14:textId="77777777" w:rsidR="00CA21BC" w:rsidRDefault="00CA21BC" w:rsidP="00CA21BC">
      <w:pPr>
        <w:pStyle w:val="Corpotesto"/>
        <w:spacing w:line="259" w:lineRule="auto"/>
        <w:ind w:left="250" w:right="180"/>
        <w:jc w:val="both"/>
        <w:rPr>
          <w:rFonts w:ascii="Arial" w:hAnsi="Arial" w:cs="Arial"/>
          <w:lang w:val="it-IT"/>
        </w:rPr>
      </w:pPr>
      <w:r>
        <w:rPr>
          <w:rFonts w:ascii="Arial" w:hAnsi="Arial" w:cs="Arial"/>
          <w:spacing w:val="-5"/>
          <w:lang w:val="it-IT"/>
        </w:rPr>
        <w:t>L'edificio scolastico, costruito nei primi anni del ‘900 a due piani, ampliato negli anni ’70, è stato completato recentemente con l’aggiunta del “Matitone” che si sviluppa su tre piani rialzati e un pianoterra adibito a mensa. Sono presenti due scale di emergenza e un ascensore. L’ingresso pedonale, protetto da una tettoia, conduce all’atrio, ampio spazio che quotidianamente accoglie bambini e insegnanti. Un tunnel coperto e riscaldato collega direttamente l’atrio alla palestra comunale adiacente.</w:t>
      </w:r>
    </w:p>
    <w:p w14:paraId="72F8CCE9" w14:textId="77777777" w:rsidR="00CA21BC" w:rsidRDefault="00CA21BC" w:rsidP="00CA21BC">
      <w:pPr>
        <w:pStyle w:val="Corpotesto"/>
        <w:spacing w:before="3" w:line="259" w:lineRule="auto"/>
        <w:ind w:left="250" w:right="178"/>
        <w:jc w:val="both"/>
        <w:rPr>
          <w:rFonts w:ascii="Arial" w:hAnsi="Arial" w:cs="Arial"/>
          <w:lang w:val="it-IT"/>
        </w:rPr>
      </w:pPr>
      <w:r>
        <w:rPr>
          <w:rFonts w:ascii="Arial" w:hAnsi="Arial" w:cs="Arial"/>
          <w:lang w:val="it-IT"/>
        </w:rPr>
        <w:t xml:space="preserve">Il </w:t>
      </w:r>
      <w:r>
        <w:rPr>
          <w:rFonts w:ascii="Arial" w:hAnsi="Arial" w:cs="Arial"/>
          <w:spacing w:val="-5"/>
          <w:lang w:val="it-IT"/>
        </w:rPr>
        <w:t xml:space="preserve">complesso </w:t>
      </w:r>
      <w:r>
        <w:rPr>
          <w:rFonts w:ascii="Arial" w:hAnsi="Arial" w:cs="Arial"/>
          <w:spacing w:val="-4"/>
          <w:lang w:val="it-IT"/>
        </w:rPr>
        <w:t xml:space="preserve">scolastico e il relativo giardino </w:t>
      </w:r>
      <w:proofErr w:type="gramStart"/>
      <w:r>
        <w:rPr>
          <w:rFonts w:ascii="Arial" w:hAnsi="Arial" w:cs="Arial"/>
          <w:lang w:val="it-IT"/>
        </w:rPr>
        <w:t xml:space="preserve">è </w:t>
      </w:r>
      <w:r>
        <w:rPr>
          <w:rFonts w:ascii="Arial" w:hAnsi="Arial" w:cs="Arial"/>
          <w:spacing w:val="-5"/>
          <w:lang w:val="it-IT"/>
        </w:rPr>
        <w:t>circondato</w:t>
      </w:r>
      <w:proofErr w:type="gramEnd"/>
      <w:r>
        <w:rPr>
          <w:rFonts w:ascii="Arial" w:hAnsi="Arial" w:cs="Arial"/>
          <w:spacing w:val="-5"/>
          <w:lang w:val="it-IT"/>
        </w:rPr>
        <w:t xml:space="preserve"> </w:t>
      </w:r>
      <w:r>
        <w:rPr>
          <w:rFonts w:ascii="Arial" w:hAnsi="Arial" w:cs="Arial"/>
          <w:spacing w:val="-3"/>
          <w:lang w:val="it-IT"/>
        </w:rPr>
        <w:t xml:space="preserve">da </w:t>
      </w:r>
      <w:r>
        <w:rPr>
          <w:rFonts w:ascii="Arial" w:hAnsi="Arial" w:cs="Arial"/>
          <w:spacing w:val="-4"/>
          <w:lang w:val="it-IT"/>
        </w:rPr>
        <w:t xml:space="preserve">una </w:t>
      </w:r>
      <w:r>
        <w:rPr>
          <w:rFonts w:ascii="Arial" w:hAnsi="Arial" w:cs="Arial"/>
          <w:spacing w:val="-5"/>
          <w:lang w:val="it-IT"/>
        </w:rPr>
        <w:t xml:space="preserve">recinzione </w:t>
      </w:r>
      <w:r>
        <w:rPr>
          <w:rFonts w:ascii="Arial" w:hAnsi="Arial" w:cs="Arial"/>
          <w:spacing w:val="-4"/>
          <w:lang w:val="it-IT"/>
        </w:rPr>
        <w:t xml:space="preserve">con due </w:t>
      </w:r>
      <w:r>
        <w:rPr>
          <w:rFonts w:ascii="Arial" w:hAnsi="Arial" w:cs="Arial"/>
          <w:spacing w:val="-5"/>
          <w:lang w:val="it-IT"/>
        </w:rPr>
        <w:t xml:space="preserve">ingressi pedonali e uno carraio. </w:t>
      </w:r>
    </w:p>
    <w:p w14:paraId="4DDA01C0" w14:textId="77777777" w:rsidR="00CA21BC" w:rsidRDefault="00CA21BC" w:rsidP="00CA21BC">
      <w:pPr>
        <w:jc w:val="both"/>
        <w:rPr>
          <w:rFonts w:ascii="Arial" w:hAnsi="Arial" w:cs="Arial"/>
          <w:sz w:val="20"/>
        </w:rPr>
      </w:pPr>
    </w:p>
    <w:p w14:paraId="3F820D60" w14:textId="77777777" w:rsidR="00CA21BC" w:rsidRDefault="00CA21BC" w:rsidP="00CA21BC">
      <w:pPr>
        <w:rPr>
          <w:rFonts w:ascii="Arial" w:hAnsi="Arial" w:cs="Arial"/>
          <w:sz w:val="20"/>
        </w:rPr>
      </w:pPr>
    </w:p>
    <w:p w14:paraId="7B47E18E" w14:textId="77777777" w:rsidR="00CA21BC" w:rsidRDefault="00CA21BC" w:rsidP="00CA21BC">
      <w:pPr>
        <w:rPr>
          <w:rFonts w:ascii="Arial" w:hAnsi="Arial" w:cs="Arial"/>
          <w:sz w:val="20"/>
        </w:rPr>
      </w:pPr>
    </w:p>
    <w:tbl>
      <w:tblPr>
        <w:tblW w:w="5003" w:type="pct"/>
        <w:tblInd w:w="-24" w:type="dxa"/>
        <w:tblCellMar>
          <w:left w:w="0" w:type="dxa"/>
          <w:right w:w="0" w:type="dxa"/>
        </w:tblCellMar>
        <w:tblLook w:val="04A0" w:firstRow="1" w:lastRow="0" w:firstColumn="1" w:lastColumn="0" w:noHBand="0" w:noVBand="1"/>
      </w:tblPr>
      <w:tblGrid>
        <w:gridCol w:w="2246"/>
        <w:gridCol w:w="1957"/>
        <w:gridCol w:w="5609"/>
      </w:tblGrid>
      <w:tr w:rsidR="00CA21BC" w14:paraId="6B94A5BB" w14:textId="77777777" w:rsidTr="00E0613C">
        <w:trPr>
          <w:trHeight w:hRule="exact" w:val="888"/>
        </w:trPr>
        <w:tc>
          <w:tcPr>
            <w:tcW w:w="1145" w:type="pct"/>
            <w:tcBorders>
              <w:top w:val="single" w:sz="6" w:space="0" w:color="000000"/>
              <w:left w:val="single" w:sz="6" w:space="0" w:color="000000"/>
              <w:bottom w:val="single" w:sz="6" w:space="0" w:color="000000"/>
              <w:right w:val="single" w:sz="4" w:space="0" w:color="FFFFFF"/>
            </w:tcBorders>
            <w:shd w:val="clear" w:color="auto" w:fill="000080"/>
            <w:vAlign w:val="center"/>
          </w:tcPr>
          <w:p w14:paraId="0FA501F2" w14:textId="77777777" w:rsidR="00CA21BC" w:rsidRDefault="00CA21BC" w:rsidP="00E0613C">
            <w:pPr>
              <w:pStyle w:val="TableParagraph"/>
              <w:ind w:left="198" w:right="199"/>
              <w:jc w:val="center"/>
              <w:rPr>
                <w:rFonts w:ascii="Arial" w:hAnsi="Arial" w:cs="Arial"/>
                <w:color w:val="FFFFFF"/>
                <w:sz w:val="20"/>
              </w:rPr>
            </w:pPr>
            <w:r>
              <w:rPr>
                <w:rFonts w:ascii="Arial" w:hAnsi="Arial" w:cs="Arial"/>
                <w:color w:val="FFFFFF"/>
                <w:sz w:val="20"/>
              </w:rPr>
              <w:t>Aula</w:t>
            </w:r>
          </w:p>
        </w:tc>
        <w:tc>
          <w:tcPr>
            <w:tcW w:w="997" w:type="pct"/>
            <w:tcBorders>
              <w:top w:val="single" w:sz="6" w:space="0" w:color="000000"/>
              <w:left w:val="single" w:sz="4" w:space="0" w:color="FFFFFF"/>
              <w:bottom w:val="single" w:sz="6" w:space="0" w:color="000000"/>
              <w:right w:val="single" w:sz="4" w:space="0" w:color="FFFFFF"/>
            </w:tcBorders>
            <w:shd w:val="clear" w:color="auto" w:fill="000080"/>
            <w:vAlign w:val="center"/>
          </w:tcPr>
          <w:p w14:paraId="4848500B" w14:textId="77777777" w:rsidR="00CA21BC" w:rsidRDefault="00CA21BC" w:rsidP="00E0613C">
            <w:pPr>
              <w:pStyle w:val="TableParagraph"/>
              <w:spacing w:line="259" w:lineRule="auto"/>
              <w:ind w:left="112"/>
              <w:jc w:val="center"/>
              <w:rPr>
                <w:rFonts w:ascii="Arial" w:hAnsi="Arial" w:cs="Arial"/>
                <w:color w:val="FFFFFF"/>
                <w:sz w:val="20"/>
              </w:rPr>
            </w:pPr>
            <w:r>
              <w:rPr>
                <w:rFonts w:ascii="Arial" w:hAnsi="Arial" w:cs="Arial"/>
                <w:color w:val="FFFFFF"/>
                <w:sz w:val="20"/>
              </w:rPr>
              <w:t xml:space="preserve">Discipline </w:t>
            </w:r>
            <w:r>
              <w:rPr>
                <w:rFonts w:ascii="Arial" w:hAnsi="Arial" w:cs="Arial"/>
                <w:color w:val="FFFFFF"/>
                <w:spacing w:val="-4"/>
                <w:sz w:val="20"/>
              </w:rPr>
              <w:t>interessate</w:t>
            </w:r>
          </w:p>
        </w:tc>
        <w:tc>
          <w:tcPr>
            <w:tcW w:w="2858" w:type="pct"/>
            <w:tcBorders>
              <w:top w:val="single" w:sz="6" w:space="0" w:color="000000"/>
              <w:left w:val="single" w:sz="4" w:space="0" w:color="FFFFFF"/>
              <w:bottom w:val="single" w:sz="6" w:space="0" w:color="000000"/>
              <w:right w:val="single" w:sz="6" w:space="0" w:color="000000"/>
            </w:tcBorders>
            <w:shd w:val="clear" w:color="auto" w:fill="000080"/>
            <w:vAlign w:val="center"/>
          </w:tcPr>
          <w:p w14:paraId="19339981" w14:textId="77777777" w:rsidR="00CA21BC" w:rsidRDefault="00CA21BC" w:rsidP="00E0613C">
            <w:pPr>
              <w:pStyle w:val="TableParagraph"/>
              <w:jc w:val="center"/>
              <w:rPr>
                <w:rFonts w:ascii="Arial" w:hAnsi="Arial" w:cs="Arial"/>
                <w:color w:val="FFFFFF"/>
                <w:sz w:val="20"/>
              </w:rPr>
            </w:pPr>
            <w:r>
              <w:rPr>
                <w:rFonts w:ascii="Arial" w:hAnsi="Arial" w:cs="Arial"/>
                <w:color w:val="FFFFFF"/>
                <w:spacing w:val="-5"/>
                <w:sz w:val="20"/>
              </w:rPr>
              <w:t>Dotazione specifica</w:t>
            </w:r>
          </w:p>
        </w:tc>
      </w:tr>
      <w:tr w:rsidR="00CA21BC" w14:paraId="4475E885" w14:textId="77777777" w:rsidTr="00E0613C">
        <w:trPr>
          <w:trHeight w:hRule="exact" w:val="1309"/>
        </w:trPr>
        <w:tc>
          <w:tcPr>
            <w:tcW w:w="1145" w:type="pct"/>
            <w:tcBorders>
              <w:top w:val="single" w:sz="6" w:space="0" w:color="000000"/>
              <w:left w:val="single" w:sz="6" w:space="0" w:color="000000"/>
              <w:bottom w:val="single" w:sz="6" w:space="0" w:color="000000"/>
              <w:right w:val="single" w:sz="6" w:space="0" w:color="000000"/>
            </w:tcBorders>
            <w:shd w:val="clear" w:color="auto" w:fill="F3F3F3"/>
            <w:vAlign w:val="center"/>
          </w:tcPr>
          <w:p w14:paraId="40A6D5CB" w14:textId="77777777" w:rsidR="00CA21BC" w:rsidRDefault="00CA21BC" w:rsidP="00E0613C">
            <w:pPr>
              <w:pStyle w:val="TableParagraph"/>
              <w:spacing w:before="1"/>
              <w:ind w:left="362"/>
              <w:rPr>
                <w:rFonts w:ascii="Arial" w:hAnsi="Arial" w:cs="Arial"/>
                <w:b/>
                <w:bCs/>
                <w:sz w:val="20"/>
              </w:rPr>
            </w:pPr>
          </w:p>
          <w:p w14:paraId="5B64A516" w14:textId="77777777" w:rsidR="00CA21BC" w:rsidRDefault="00CA21BC" w:rsidP="00E0613C">
            <w:pPr>
              <w:pStyle w:val="TableParagraph"/>
              <w:ind w:left="362" w:right="199"/>
              <w:rPr>
                <w:rFonts w:ascii="Arial" w:hAnsi="Arial" w:cs="Arial"/>
                <w:sz w:val="20"/>
              </w:rPr>
            </w:pPr>
            <w:r>
              <w:rPr>
                <w:rFonts w:ascii="Arial" w:hAnsi="Arial" w:cs="Arial"/>
                <w:sz w:val="20"/>
              </w:rPr>
              <w:t>Aule di classe con L.I.M.</w:t>
            </w:r>
          </w:p>
          <w:p w14:paraId="3F1E1CC0" w14:textId="77777777" w:rsidR="00CA21BC" w:rsidRDefault="00CA21BC" w:rsidP="00E0613C">
            <w:pPr>
              <w:pStyle w:val="TableParagraph"/>
              <w:ind w:left="362" w:right="199"/>
              <w:rPr>
                <w:rFonts w:ascii="Arial" w:hAnsi="Arial" w:cs="Arial"/>
                <w:sz w:val="20"/>
              </w:rPr>
            </w:pPr>
          </w:p>
        </w:tc>
        <w:tc>
          <w:tcPr>
            <w:tcW w:w="997" w:type="pct"/>
            <w:tcBorders>
              <w:top w:val="single" w:sz="6" w:space="0" w:color="000000"/>
              <w:left w:val="single" w:sz="6" w:space="0" w:color="000000"/>
              <w:bottom w:val="single" w:sz="6" w:space="0" w:color="000000"/>
              <w:right w:val="single" w:sz="6" w:space="0" w:color="000000"/>
            </w:tcBorders>
            <w:shd w:val="clear" w:color="auto" w:fill="F3F3F3"/>
            <w:vAlign w:val="center"/>
          </w:tcPr>
          <w:p w14:paraId="0141D0D7" w14:textId="77777777" w:rsidR="00CA21BC" w:rsidRDefault="00CA21BC" w:rsidP="00E0613C">
            <w:pPr>
              <w:pStyle w:val="TableParagraph"/>
              <w:ind w:left="219" w:right="707"/>
              <w:rPr>
                <w:rFonts w:ascii="Arial" w:hAnsi="Arial" w:cs="Arial"/>
                <w:sz w:val="20"/>
              </w:rPr>
            </w:pPr>
            <w:r>
              <w:rPr>
                <w:rFonts w:ascii="Arial" w:hAnsi="Arial" w:cs="Arial"/>
                <w:spacing w:val="2"/>
                <w:sz w:val="20"/>
              </w:rPr>
              <w:t>Tutte</w:t>
            </w:r>
          </w:p>
        </w:tc>
        <w:tc>
          <w:tcPr>
            <w:tcW w:w="2858" w:type="pct"/>
            <w:tcBorders>
              <w:top w:val="single" w:sz="6" w:space="0" w:color="000000"/>
              <w:left w:val="single" w:sz="6" w:space="0" w:color="000000"/>
              <w:bottom w:val="single" w:sz="6" w:space="0" w:color="000000"/>
              <w:right w:val="single" w:sz="6" w:space="0" w:color="000000"/>
            </w:tcBorders>
            <w:shd w:val="clear" w:color="auto" w:fill="F3F3F3"/>
            <w:vAlign w:val="center"/>
          </w:tcPr>
          <w:p w14:paraId="54F56879" w14:textId="77777777" w:rsidR="00CA21BC" w:rsidRDefault="00CA21BC" w:rsidP="00E0613C">
            <w:pPr>
              <w:pStyle w:val="TableParagraph"/>
              <w:ind w:left="31"/>
              <w:rPr>
                <w:rFonts w:ascii="Arial" w:hAnsi="Arial" w:cs="Arial"/>
                <w:spacing w:val="-5"/>
                <w:sz w:val="20"/>
              </w:rPr>
            </w:pPr>
          </w:p>
          <w:p w14:paraId="65B5D5C7" w14:textId="77777777" w:rsidR="00CA21BC" w:rsidRDefault="00CA21BC" w:rsidP="00E0613C">
            <w:pPr>
              <w:pStyle w:val="TableParagraph"/>
              <w:ind w:left="31"/>
              <w:rPr>
                <w:rFonts w:ascii="Arial" w:hAnsi="Arial" w:cs="Arial"/>
                <w:spacing w:val="-5"/>
                <w:sz w:val="20"/>
              </w:rPr>
            </w:pPr>
            <w:r>
              <w:rPr>
                <w:rFonts w:ascii="Arial" w:hAnsi="Arial" w:cs="Arial"/>
                <w:spacing w:val="-5"/>
                <w:sz w:val="20"/>
              </w:rPr>
              <w:t xml:space="preserve">n. 10 Arredamento standard </w:t>
            </w:r>
            <w:r>
              <w:rPr>
                <w:rFonts w:ascii="Arial" w:hAnsi="Arial" w:cs="Arial"/>
                <w:spacing w:val="-4"/>
                <w:sz w:val="20"/>
              </w:rPr>
              <w:t xml:space="preserve">delle aule. Presenza in tutte le classi </w:t>
            </w:r>
            <w:proofErr w:type="spellStart"/>
            <w:r>
              <w:rPr>
                <w:rFonts w:ascii="Arial" w:hAnsi="Arial" w:cs="Arial"/>
                <w:spacing w:val="-6"/>
                <w:sz w:val="20"/>
              </w:rPr>
              <w:t>smartboard</w:t>
            </w:r>
            <w:proofErr w:type="spellEnd"/>
            <w:r>
              <w:rPr>
                <w:rFonts w:ascii="Arial" w:hAnsi="Arial" w:cs="Arial"/>
                <w:spacing w:val="-6"/>
                <w:sz w:val="20"/>
              </w:rPr>
              <w:t xml:space="preserve"> e computer, </w:t>
            </w:r>
            <w:r>
              <w:rPr>
                <w:rFonts w:ascii="Arial" w:hAnsi="Arial" w:cs="Arial"/>
                <w:spacing w:val="-4"/>
                <w:sz w:val="20"/>
              </w:rPr>
              <w:t xml:space="preserve">strumenti </w:t>
            </w:r>
            <w:r>
              <w:rPr>
                <w:rFonts w:ascii="Arial" w:hAnsi="Arial" w:cs="Arial"/>
                <w:spacing w:val="-3"/>
                <w:sz w:val="20"/>
              </w:rPr>
              <w:t xml:space="preserve">utili alla </w:t>
            </w:r>
            <w:r>
              <w:rPr>
                <w:rFonts w:ascii="Arial" w:hAnsi="Arial" w:cs="Arial"/>
                <w:spacing w:val="-5"/>
                <w:sz w:val="20"/>
              </w:rPr>
              <w:t>didattica.</w:t>
            </w:r>
          </w:p>
          <w:p w14:paraId="0BD72736" w14:textId="77777777" w:rsidR="00CA21BC" w:rsidRDefault="00CA21BC" w:rsidP="00E0613C">
            <w:pPr>
              <w:pStyle w:val="TableParagraph"/>
              <w:ind w:left="31"/>
              <w:rPr>
                <w:rFonts w:ascii="Arial" w:hAnsi="Arial" w:cs="Arial"/>
                <w:spacing w:val="-5"/>
                <w:sz w:val="20"/>
              </w:rPr>
            </w:pPr>
            <w:r>
              <w:rPr>
                <w:rFonts w:ascii="Arial" w:hAnsi="Arial" w:cs="Arial"/>
                <w:spacing w:val="-5"/>
                <w:sz w:val="20"/>
              </w:rPr>
              <w:t>Collegamento ad Internet funzionale anche al registro elettronico.</w:t>
            </w:r>
          </w:p>
          <w:p w14:paraId="5807F604" w14:textId="77777777" w:rsidR="00CA21BC" w:rsidRDefault="00CA21BC" w:rsidP="00E0613C">
            <w:pPr>
              <w:pStyle w:val="TableParagraph"/>
              <w:ind w:left="31"/>
              <w:rPr>
                <w:rFonts w:ascii="Arial" w:hAnsi="Arial" w:cs="Arial"/>
                <w:sz w:val="20"/>
              </w:rPr>
            </w:pPr>
          </w:p>
        </w:tc>
      </w:tr>
      <w:tr w:rsidR="00CA21BC" w14:paraId="23C568A8" w14:textId="77777777" w:rsidTr="00E0613C">
        <w:trPr>
          <w:trHeight w:hRule="exact" w:val="1077"/>
        </w:trPr>
        <w:tc>
          <w:tcPr>
            <w:tcW w:w="11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A6613D3" w14:textId="77777777" w:rsidR="00CA21BC" w:rsidRDefault="00CA21BC" w:rsidP="00E0613C">
            <w:pPr>
              <w:pStyle w:val="TableParagraph"/>
              <w:spacing w:line="259" w:lineRule="auto"/>
              <w:ind w:left="362"/>
              <w:rPr>
                <w:rFonts w:ascii="Arial" w:hAnsi="Arial" w:cs="Arial"/>
                <w:sz w:val="20"/>
              </w:rPr>
            </w:pPr>
            <w:r>
              <w:rPr>
                <w:rFonts w:ascii="Arial" w:hAnsi="Arial" w:cs="Arial"/>
                <w:spacing w:val="-8"/>
                <w:sz w:val="20"/>
              </w:rPr>
              <w:t xml:space="preserve">Laboratorio </w:t>
            </w:r>
            <w:r>
              <w:rPr>
                <w:rFonts w:ascii="Arial" w:hAnsi="Arial" w:cs="Arial"/>
                <w:spacing w:val="-5"/>
                <w:sz w:val="20"/>
              </w:rPr>
              <w:t>Artistico</w:t>
            </w:r>
          </w:p>
        </w:tc>
        <w:tc>
          <w:tcPr>
            <w:tcW w:w="99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91379DE" w14:textId="77777777" w:rsidR="00CA21BC" w:rsidRDefault="00CA21BC" w:rsidP="00E0613C">
            <w:pPr>
              <w:pStyle w:val="TableParagraph"/>
              <w:ind w:left="219"/>
              <w:rPr>
                <w:rFonts w:ascii="Arial" w:hAnsi="Arial" w:cs="Arial"/>
                <w:sz w:val="20"/>
              </w:rPr>
            </w:pPr>
            <w:r>
              <w:rPr>
                <w:rFonts w:ascii="Arial" w:hAnsi="Arial" w:cs="Arial"/>
                <w:spacing w:val="-5"/>
                <w:sz w:val="20"/>
              </w:rPr>
              <w:t xml:space="preserve">Arte </w:t>
            </w:r>
            <w:r>
              <w:rPr>
                <w:rFonts w:ascii="Arial" w:hAnsi="Arial" w:cs="Arial"/>
                <w:sz w:val="20"/>
              </w:rPr>
              <w:t xml:space="preserve">e </w:t>
            </w:r>
            <w:r>
              <w:rPr>
                <w:rFonts w:ascii="Arial" w:hAnsi="Arial" w:cs="Arial"/>
                <w:spacing w:val="-10"/>
                <w:sz w:val="20"/>
              </w:rPr>
              <w:t>Immagine</w:t>
            </w:r>
          </w:p>
        </w:tc>
        <w:tc>
          <w:tcPr>
            <w:tcW w:w="2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B370900" w14:textId="77777777" w:rsidR="00CA21BC" w:rsidRDefault="00CA21BC" w:rsidP="00E0613C">
            <w:pPr>
              <w:pStyle w:val="TableParagraph"/>
              <w:ind w:left="26"/>
              <w:rPr>
                <w:rFonts w:ascii="Arial" w:hAnsi="Arial" w:cs="Arial"/>
                <w:spacing w:val="-3"/>
                <w:sz w:val="20"/>
              </w:rPr>
            </w:pPr>
          </w:p>
          <w:p w14:paraId="49610630" w14:textId="77777777" w:rsidR="00CA21BC" w:rsidRDefault="00CA21BC" w:rsidP="00E0613C">
            <w:pPr>
              <w:pStyle w:val="TableParagraph"/>
              <w:ind w:left="26"/>
              <w:rPr>
                <w:rFonts w:ascii="Arial" w:hAnsi="Arial" w:cs="Arial"/>
                <w:sz w:val="20"/>
              </w:rPr>
            </w:pPr>
            <w:r>
              <w:rPr>
                <w:rFonts w:ascii="Arial" w:hAnsi="Arial" w:cs="Arial"/>
                <w:spacing w:val="-3"/>
                <w:sz w:val="20"/>
              </w:rPr>
              <w:t xml:space="preserve">Laboratorio dotato </w:t>
            </w:r>
            <w:r>
              <w:rPr>
                <w:rFonts w:ascii="Arial" w:hAnsi="Arial" w:cs="Arial"/>
                <w:sz w:val="20"/>
              </w:rPr>
              <w:t xml:space="preserve">di lavagna, </w:t>
            </w:r>
            <w:r>
              <w:rPr>
                <w:rFonts w:ascii="Arial" w:hAnsi="Arial" w:cs="Arial"/>
                <w:spacing w:val="-3"/>
                <w:sz w:val="20"/>
              </w:rPr>
              <w:t xml:space="preserve">tavoli </w:t>
            </w:r>
            <w:r>
              <w:rPr>
                <w:rFonts w:ascii="Arial" w:hAnsi="Arial" w:cs="Arial"/>
                <w:sz w:val="20"/>
              </w:rPr>
              <w:t xml:space="preserve">da </w:t>
            </w:r>
            <w:r>
              <w:rPr>
                <w:rFonts w:ascii="Arial" w:hAnsi="Arial" w:cs="Arial"/>
                <w:spacing w:val="-3"/>
                <w:sz w:val="20"/>
              </w:rPr>
              <w:t xml:space="preserve">lavoro, armadi </w:t>
            </w:r>
            <w:r>
              <w:rPr>
                <w:rFonts w:ascii="Arial" w:hAnsi="Arial" w:cs="Arial"/>
                <w:sz w:val="20"/>
              </w:rPr>
              <w:t xml:space="preserve">e </w:t>
            </w:r>
            <w:r>
              <w:rPr>
                <w:rFonts w:ascii="Arial" w:hAnsi="Arial" w:cs="Arial"/>
                <w:spacing w:val="-3"/>
                <w:sz w:val="20"/>
              </w:rPr>
              <w:t>scaffali su cui sono collocati materiali vari: cartoncini, carte varie, colori, pennelli, materiali di recupero…</w:t>
            </w:r>
          </w:p>
          <w:p w14:paraId="2A373A54" w14:textId="77777777" w:rsidR="00CA21BC" w:rsidRDefault="00CA21BC" w:rsidP="00E0613C">
            <w:pPr>
              <w:pStyle w:val="TableParagraph"/>
              <w:tabs>
                <w:tab w:val="left" w:pos="1089"/>
                <w:tab w:val="left" w:pos="1946"/>
              </w:tabs>
              <w:spacing w:line="261" w:lineRule="auto"/>
              <w:ind w:left="31" w:right="26" w:hanging="5"/>
              <w:rPr>
                <w:rFonts w:ascii="Arial" w:hAnsi="Arial" w:cs="Arial"/>
                <w:sz w:val="20"/>
              </w:rPr>
            </w:pPr>
          </w:p>
        </w:tc>
      </w:tr>
      <w:tr w:rsidR="00CA21BC" w14:paraId="3AC6D258" w14:textId="77777777" w:rsidTr="00E0613C">
        <w:trPr>
          <w:trHeight w:hRule="exact" w:val="1134"/>
        </w:trPr>
        <w:tc>
          <w:tcPr>
            <w:tcW w:w="11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74CBB16" w14:textId="77777777" w:rsidR="00CA21BC" w:rsidRDefault="00CA21BC" w:rsidP="00E0613C">
            <w:pPr>
              <w:pStyle w:val="TableParagraph"/>
              <w:spacing w:line="259" w:lineRule="auto"/>
              <w:ind w:left="362"/>
              <w:rPr>
                <w:rFonts w:ascii="Arial" w:hAnsi="Arial" w:cs="Arial"/>
                <w:spacing w:val="-8"/>
                <w:sz w:val="20"/>
              </w:rPr>
            </w:pPr>
            <w:r>
              <w:rPr>
                <w:rFonts w:ascii="Arial" w:hAnsi="Arial" w:cs="Arial"/>
                <w:spacing w:val="-8"/>
                <w:sz w:val="20"/>
              </w:rPr>
              <w:t>Aula libera per gruppi/recupero, sostegno e IRC</w:t>
            </w:r>
          </w:p>
        </w:tc>
        <w:tc>
          <w:tcPr>
            <w:tcW w:w="99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5B234D4" w14:textId="77777777" w:rsidR="00CA21BC" w:rsidRDefault="00CA21BC" w:rsidP="00E0613C">
            <w:pPr>
              <w:pStyle w:val="TableParagraph"/>
              <w:ind w:left="219"/>
              <w:rPr>
                <w:rFonts w:ascii="Arial" w:hAnsi="Arial" w:cs="Arial"/>
                <w:spacing w:val="-5"/>
                <w:sz w:val="20"/>
              </w:rPr>
            </w:pPr>
            <w:r>
              <w:rPr>
                <w:rFonts w:ascii="Arial" w:hAnsi="Arial" w:cs="Arial"/>
                <w:spacing w:val="2"/>
                <w:sz w:val="20"/>
              </w:rPr>
              <w:t>Tutte</w:t>
            </w:r>
          </w:p>
        </w:tc>
        <w:tc>
          <w:tcPr>
            <w:tcW w:w="2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0A169D5" w14:textId="77777777" w:rsidR="00CA21BC" w:rsidRDefault="00CA21BC" w:rsidP="00E0613C">
            <w:pPr>
              <w:pStyle w:val="TableParagraph"/>
              <w:ind w:left="26"/>
              <w:rPr>
                <w:rFonts w:ascii="Arial" w:hAnsi="Arial" w:cs="Arial"/>
                <w:spacing w:val="-4"/>
                <w:sz w:val="20"/>
              </w:rPr>
            </w:pPr>
            <w:r>
              <w:rPr>
                <w:rFonts w:ascii="Arial" w:hAnsi="Arial" w:cs="Arial"/>
                <w:spacing w:val="-5"/>
                <w:sz w:val="20"/>
              </w:rPr>
              <w:t xml:space="preserve">Arredamento standard </w:t>
            </w:r>
            <w:r>
              <w:rPr>
                <w:rFonts w:ascii="Arial" w:hAnsi="Arial" w:cs="Arial"/>
                <w:spacing w:val="-4"/>
                <w:sz w:val="20"/>
              </w:rPr>
              <w:t>di un’aula</w:t>
            </w:r>
          </w:p>
          <w:p w14:paraId="6B65C86C" w14:textId="77777777" w:rsidR="00CA21BC" w:rsidRDefault="00CA21BC" w:rsidP="00E0613C">
            <w:pPr>
              <w:pStyle w:val="TableParagraph"/>
              <w:ind w:left="26"/>
              <w:rPr>
                <w:rFonts w:ascii="Arial" w:hAnsi="Arial" w:cs="Arial"/>
                <w:spacing w:val="-3"/>
                <w:sz w:val="20"/>
              </w:rPr>
            </w:pPr>
          </w:p>
        </w:tc>
      </w:tr>
      <w:tr w:rsidR="00CA21BC" w14:paraId="313B54E2" w14:textId="77777777" w:rsidTr="00E0613C">
        <w:trPr>
          <w:trHeight w:hRule="exact" w:val="1134"/>
        </w:trPr>
        <w:tc>
          <w:tcPr>
            <w:tcW w:w="11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803E3A" w14:textId="77777777" w:rsidR="00CA21BC" w:rsidRDefault="00CA21BC" w:rsidP="00E0613C">
            <w:pPr>
              <w:pStyle w:val="TableParagraph"/>
              <w:spacing w:line="259" w:lineRule="auto"/>
              <w:ind w:left="362"/>
              <w:rPr>
                <w:rFonts w:ascii="Arial" w:hAnsi="Arial" w:cs="Arial"/>
                <w:spacing w:val="-8"/>
                <w:sz w:val="20"/>
              </w:rPr>
            </w:pPr>
            <w:r w:rsidRPr="00ED5786">
              <w:rPr>
                <w:rFonts w:ascii="Arial" w:hAnsi="Arial" w:cs="Arial"/>
                <w:spacing w:val="-8"/>
                <w:sz w:val="20"/>
              </w:rPr>
              <w:lastRenderedPageBreak/>
              <w:t>2 Aule sostegno</w:t>
            </w:r>
          </w:p>
        </w:tc>
        <w:tc>
          <w:tcPr>
            <w:tcW w:w="99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AE0231D" w14:textId="77777777" w:rsidR="00CA21BC" w:rsidRDefault="00CA21BC" w:rsidP="00E0613C">
            <w:pPr>
              <w:pStyle w:val="TableParagraph"/>
              <w:ind w:left="219"/>
              <w:rPr>
                <w:rFonts w:ascii="Arial" w:hAnsi="Arial" w:cs="Arial"/>
                <w:spacing w:val="-5"/>
                <w:sz w:val="20"/>
              </w:rPr>
            </w:pPr>
            <w:r>
              <w:rPr>
                <w:rFonts w:ascii="Arial" w:hAnsi="Arial" w:cs="Arial"/>
                <w:spacing w:val="-5"/>
                <w:sz w:val="20"/>
              </w:rPr>
              <w:t xml:space="preserve">Tutte </w:t>
            </w:r>
          </w:p>
        </w:tc>
        <w:tc>
          <w:tcPr>
            <w:tcW w:w="2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3B00D0B" w14:textId="77777777" w:rsidR="00CA21BC" w:rsidRDefault="00CA21BC" w:rsidP="00E0613C">
            <w:pPr>
              <w:pStyle w:val="TableParagraph"/>
              <w:ind w:left="31"/>
              <w:rPr>
                <w:rFonts w:ascii="Arial" w:hAnsi="Arial" w:cs="Arial"/>
                <w:spacing w:val="-5"/>
                <w:sz w:val="20"/>
              </w:rPr>
            </w:pPr>
            <w:r>
              <w:rPr>
                <w:rFonts w:ascii="Arial" w:hAnsi="Arial" w:cs="Arial"/>
                <w:spacing w:val="-3"/>
                <w:sz w:val="20"/>
              </w:rPr>
              <w:t xml:space="preserve">Aule dotate </w:t>
            </w:r>
            <w:r>
              <w:rPr>
                <w:rFonts w:ascii="Arial" w:hAnsi="Arial" w:cs="Arial"/>
                <w:sz w:val="20"/>
              </w:rPr>
              <w:t xml:space="preserve">di tappeti e materiale per attività di psicomotricità, specchio, lavagna, </w:t>
            </w:r>
            <w:r>
              <w:rPr>
                <w:rFonts w:ascii="Arial" w:hAnsi="Arial" w:cs="Arial"/>
                <w:spacing w:val="-3"/>
                <w:sz w:val="20"/>
              </w:rPr>
              <w:t xml:space="preserve">tavoli </w:t>
            </w:r>
            <w:r>
              <w:rPr>
                <w:rFonts w:ascii="Arial" w:hAnsi="Arial" w:cs="Arial"/>
                <w:sz w:val="20"/>
              </w:rPr>
              <w:t xml:space="preserve">da </w:t>
            </w:r>
            <w:r>
              <w:rPr>
                <w:rFonts w:ascii="Arial" w:hAnsi="Arial" w:cs="Arial"/>
                <w:spacing w:val="-3"/>
                <w:sz w:val="20"/>
              </w:rPr>
              <w:t xml:space="preserve">lavoro, armadi in cui sono collocati materiali specifici per i bisogni degli alunni; scaffali liberi su cui collocare i lavori degli allievi. </w:t>
            </w:r>
            <w:r>
              <w:rPr>
                <w:rFonts w:ascii="Arial" w:hAnsi="Arial" w:cs="Arial"/>
                <w:spacing w:val="-4"/>
                <w:sz w:val="20"/>
              </w:rPr>
              <w:t xml:space="preserve">Presenza di </w:t>
            </w:r>
            <w:r>
              <w:rPr>
                <w:rFonts w:ascii="Arial" w:hAnsi="Arial" w:cs="Arial"/>
                <w:spacing w:val="-6"/>
                <w:sz w:val="20"/>
              </w:rPr>
              <w:t>computer e registratore.</w:t>
            </w:r>
          </w:p>
          <w:p w14:paraId="03F11C11" w14:textId="77777777" w:rsidR="00CA21BC" w:rsidRDefault="00CA21BC" w:rsidP="00E0613C">
            <w:pPr>
              <w:pStyle w:val="TableParagraph"/>
              <w:ind w:left="26"/>
              <w:rPr>
                <w:rFonts w:ascii="Arial" w:hAnsi="Arial" w:cs="Arial"/>
                <w:spacing w:val="-3"/>
                <w:sz w:val="20"/>
              </w:rPr>
            </w:pPr>
          </w:p>
          <w:p w14:paraId="53CE6D13" w14:textId="77777777" w:rsidR="00CA21BC" w:rsidRDefault="00CA21BC" w:rsidP="00E0613C">
            <w:pPr>
              <w:pStyle w:val="TableParagraph"/>
              <w:ind w:left="26"/>
              <w:rPr>
                <w:rFonts w:ascii="Arial" w:hAnsi="Arial" w:cs="Arial"/>
                <w:spacing w:val="-5"/>
                <w:sz w:val="20"/>
              </w:rPr>
            </w:pPr>
          </w:p>
        </w:tc>
      </w:tr>
      <w:tr w:rsidR="00CA21BC" w14:paraId="7C9D39D4" w14:textId="77777777" w:rsidTr="00E0613C">
        <w:trPr>
          <w:trHeight w:hRule="exact" w:val="1474"/>
        </w:trPr>
        <w:tc>
          <w:tcPr>
            <w:tcW w:w="11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C3439EB" w14:textId="77777777" w:rsidR="00CA21BC" w:rsidRDefault="00CA21BC" w:rsidP="00E0613C">
            <w:pPr>
              <w:pStyle w:val="TableParagraph"/>
              <w:spacing w:line="259" w:lineRule="auto"/>
              <w:ind w:left="362"/>
              <w:rPr>
                <w:rFonts w:ascii="Arial" w:hAnsi="Arial" w:cs="Arial"/>
                <w:spacing w:val="-8"/>
                <w:sz w:val="20"/>
              </w:rPr>
            </w:pPr>
            <w:r>
              <w:rPr>
                <w:rFonts w:ascii="Arial" w:hAnsi="Arial" w:cs="Arial"/>
                <w:spacing w:val="-8"/>
                <w:sz w:val="20"/>
              </w:rPr>
              <w:t>Aulette libere per gruppi/recupero, sostegno e per la conservazione di materiale di facile consumo e sussidi</w:t>
            </w:r>
          </w:p>
        </w:tc>
        <w:tc>
          <w:tcPr>
            <w:tcW w:w="99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A9EC1B8" w14:textId="77777777" w:rsidR="00CA21BC" w:rsidRDefault="00CA21BC" w:rsidP="00E0613C">
            <w:pPr>
              <w:pStyle w:val="TableParagraph"/>
              <w:ind w:left="219"/>
              <w:rPr>
                <w:rFonts w:ascii="Arial" w:hAnsi="Arial" w:cs="Arial"/>
                <w:spacing w:val="-5"/>
                <w:sz w:val="20"/>
              </w:rPr>
            </w:pPr>
            <w:r>
              <w:rPr>
                <w:rFonts w:ascii="Arial" w:hAnsi="Arial" w:cs="Arial"/>
                <w:spacing w:val="2"/>
                <w:sz w:val="20"/>
              </w:rPr>
              <w:t>Tutte</w:t>
            </w:r>
          </w:p>
        </w:tc>
        <w:tc>
          <w:tcPr>
            <w:tcW w:w="2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7A5F0D" w14:textId="77777777" w:rsidR="00CA21BC" w:rsidRDefault="00CA21BC" w:rsidP="00E0613C">
            <w:pPr>
              <w:pStyle w:val="TableParagraph"/>
              <w:ind w:left="26"/>
              <w:rPr>
                <w:rFonts w:ascii="Arial" w:hAnsi="Arial" w:cs="Arial"/>
                <w:spacing w:val="-5"/>
                <w:sz w:val="20"/>
              </w:rPr>
            </w:pPr>
            <w:r>
              <w:rPr>
                <w:rFonts w:ascii="Arial" w:hAnsi="Arial" w:cs="Arial"/>
                <w:spacing w:val="-5"/>
                <w:sz w:val="20"/>
              </w:rPr>
              <w:t xml:space="preserve">Armadi, banchi </w:t>
            </w:r>
          </w:p>
        </w:tc>
      </w:tr>
      <w:tr w:rsidR="00CA21BC" w14:paraId="61749273" w14:textId="77777777" w:rsidTr="00E0613C">
        <w:trPr>
          <w:trHeight w:hRule="exact" w:val="1384"/>
        </w:trPr>
        <w:tc>
          <w:tcPr>
            <w:tcW w:w="1145" w:type="pct"/>
            <w:tcBorders>
              <w:top w:val="single" w:sz="6" w:space="0" w:color="000000"/>
              <w:left w:val="single" w:sz="6" w:space="0" w:color="000000"/>
              <w:bottom w:val="single" w:sz="6" w:space="0" w:color="000000"/>
              <w:right w:val="single" w:sz="6" w:space="0" w:color="000000"/>
            </w:tcBorders>
            <w:shd w:val="clear" w:color="auto" w:fill="F3F3F3"/>
            <w:vAlign w:val="center"/>
          </w:tcPr>
          <w:p w14:paraId="36C07E7D" w14:textId="77777777" w:rsidR="00CA21BC" w:rsidRDefault="00CA21BC" w:rsidP="00E0613C">
            <w:pPr>
              <w:pStyle w:val="TableParagraph"/>
              <w:ind w:left="362" w:right="9"/>
              <w:rPr>
                <w:rFonts w:ascii="Arial" w:hAnsi="Arial" w:cs="Arial"/>
                <w:sz w:val="20"/>
              </w:rPr>
            </w:pPr>
            <w:r>
              <w:rPr>
                <w:rFonts w:ascii="Arial" w:hAnsi="Arial" w:cs="Arial"/>
                <w:sz w:val="20"/>
              </w:rPr>
              <w:t xml:space="preserve"> Informatica</w:t>
            </w:r>
          </w:p>
        </w:tc>
        <w:tc>
          <w:tcPr>
            <w:tcW w:w="997" w:type="pct"/>
            <w:tcBorders>
              <w:top w:val="single" w:sz="6" w:space="0" w:color="000000"/>
              <w:left w:val="single" w:sz="6" w:space="0" w:color="000000"/>
              <w:bottom w:val="single" w:sz="6" w:space="0" w:color="000000"/>
              <w:right w:val="single" w:sz="6" w:space="0" w:color="000000"/>
            </w:tcBorders>
            <w:shd w:val="clear" w:color="auto" w:fill="F3F3F3"/>
            <w:vAlign w:val="center"/>
          </w:tcPr>
          <w:p w14:paraId="11C160A6" w14:textId="77777777" w:rsidR="00CA21BC" w:rsidRDefault="00CA21BC" w:rsidP="00E0613C">
            <w:pPr>
              <w:pStyle w:val="TableParagraph"/>
              <w:ind w:left="219"/>
              <w:rPr>
                <w:rFonts w:ascii="Arial" w:hAnsi="Arial" w:cs="Arial"/>
                <w:sz w:val="20"/>
              </w:rPr>
            </w:pPr>
            <w:r>
              <w:rPr>
                <w:rFonts w:ascii="Arial" w:hAnsi="Arial" w:cs="Arial"/>
                <w:sz w:val="20"/>
              </w:rPr>
              <w:t>Tutte</w:t>
            </w:r>
          </w:p>
        </w:tc>
        <w:tc>
          <w:tcPr>
            <w:tcW w:w="2858" w:type="pct"/>
            <w:tcBorders>
              <w:top w:val="single" w:sz="6" w:space="0" w:color="000000"/>
              <w:left w:val="single" w:sz="6" w:space="0" w:color="000000"/>
              <w:bottom w:val="single" w:sz="6" w:space="0" w:color="000000"/>
              <w:right w:val="single" w:sz="6" w:space="0" w:color="000000"/>
            </w:tcBorders>
            <w:shd w:val="clear" w:color="auto" w:fill="F3F3F3"/>
            <w:vAlign w:val="center"/>
          </w:tcPr>
          <w:p w14:paraId="42A56E9C" w14:textId="77777777" w:rsidR="00CA21BC" w:rsidRDefault="00CA21BC" w:rsidP="00E0613C">
            <w:pPr>
              <w:pStyle w:val="TableParagraph"/>
              <w:spacing w:line="264" w:lineRule="auto"/>
              <w:ind w:left="100" w:right="98"/>
              <w:jc w:val="both"/>
              <w:rPr>
                <w:rFonts w:ascii="Arial" w:hAnsi="Arial" w:cs="Arial"/>
                <w:spacing w:val="-5"/>
                <w:sz w:val="20"/>
              </w:rPr>
            </w:pPr>
            <w:r>
              <w:rPr>
                <w:rFonts w:ascii="Arial" w:hAnsi="Arial" w:cs="Arial"/>
                <w:spacing w:val="-4"/>
                <w:sz w:val="20"/>
              </w:rPr>
              <w:t xml:space="preserve">Aula </w:t>
            </w:r>
            <w:r>
              <w:rPr>
                <w:rFonts w:ascii="Arial" w:hAnsi="Arial" w:cs="Arial"/>
                <w:spacing w:val="-5"/>
                <w:sz w:val="20"/>
              </w:rPr>
              <w:t xml:space="preserve">multimediale con postazione master + </w:t>
            </w:r>
            <w:r>
              <w:rPr>
                <w:rFonts w:ascii="Arial" w:hAnsi="Arial" w:cs="Arial"/>
                <w:spacing w:val="-3"/>
                <w:sz w:val="20"/>
              </w:rPr>
              <w:t xml:space="preserve">14 </w:t>
            </w:r>
            <w:r>
              <w:rPr>
                <w:rFonts w:ascii="Arial" w:hAnsi="Arial" w:cs="Arial"/>
                <w:spacing w:val="-5"/>
                <w:sz w:val="20"/>
              </w:rPr>
              <w:t xml:space="preserve">postazioni alunni </w:t>
            </w:r>
            <w:r>
              <w:rPr>
                <w:rFonts w:ascii="Arial" w:hAnsi="Arial" w:cs="Arial"/>
                <w:spacing w:val="-4"/>
                <w:sz w:val="20"/>
              </w:rPr>
              <w:t xml:space="preserve">usate </w:t>
            </w:r>
            <w:r>
              <w:rPr>
                <w:rFonts w:ascii="Arial" w:hAnsi="Arial" w:cs="Arial"/>
                <w:spacing w:val="-5"/>
                <w:sz w:val="20"/>
              </w:rPr>
              <w:t xml:space="preserve">dalle </w:t>
            </w:r>
            <w:r>
              <w:rPr>
                <w:rFonts w:ascii="Arial" w:hAnsi="Arial" w:cs="Arial"/>
                <w:spacing w:val="-4"/>
                <w:sz w:val="20"/>
              </w:rPr>
              <w:t>classi</w:t>
            </w:r>
            <w:r>
              <w:rPr>
                <w:rFonts w:ascii="Arial" w:hAnsi="Arial" w:cs="Arial"/>
                <w:spacing w:val="-5"/>
                <w:sz w:val="20"/>
              </w:rPr>
              <w:t>.</w:t>
            </w:r>
          </w:p>
          <w:p w14:paraId="5F913A40" w14:textId="77777777" w:rsidR="00CA21BC" w:rsidRDefault="00CA21BC" w:rsidP="00E0613C">
            <w:pPr>
              <w:pStyle w:val="TableParagraph"/>
              <w:spacing w:line="264" w:lineRule="auto"/>
              <w:ind w:left="100" w:right="98"/>
              <w:jc w:val="both"/>
              <w:rPr>
                <w:rFonts w:ascii="Arial" w:hAnsi="Arial" w:cs="Arial"/>
                <w:sz w:val="20"/>
              </w:rPr>
            </w:pPr>
            <w:r>
              <w:rPr>
                <w:rFonts w:ascii="Arial" w:hAnsi="Arial" w:cs="Arial"/>
                <w:spacing w:val="-4"/>
                <w:sz w:val="20"/>
              </w:rPr>
              <w:t xml:space="preserve">I </w:t>
            </w:r>
            <w:r>
              <w:rPr>
                <w:rFonts w:ascii="Arial" w:hAnsi="Arial" w:cs="Arial"/>
                <w:spacing w:val="-3"/>
                <w:sz w:val="20"/>
              </w:rPr>
              <w:t xml:space="preserve">PC </w:t>
            </w:r>
            <w:r>
              <w:rPr>
                <w:rFonts w:ascii="Arial" w:hAnsi="Arial" w:cs="Arial"/>
                <w:spacing w:val="-4"/>
                <w:sz w:val="20"/>
              </w:rPr>
              <w:t xml:space="preserve">sono </w:t>
            </w:r>
            <w:r>
              <w:rPr>
                <w:rFonts w:ascii="Arial" w:hAnsi="Arial" w:cs="Arial"/>
                <w:spacing w:val="-5"/>
                <w:sz w:val="20"/>
              </w:rPr>
              <w:t xml:space="preserve">collegati </w:t>
            </w:r>
            <w:r>
              <w:rPr>
                <w:rFonts w:ascii="Arial" w:hAnsi="Arial" w:cs="Arial"/>
                <w:sz w:val="20"/>
              </w:rPr>
              <w:t xml:space="preserve">in </w:t>
            </w:r>
            <w:r>
              <w:rPr>
                <w:rFonts w:ascii="Arial" w:hAnsi="Arial" w:cs="Arial"/>
                <w:spacing w:val="-3"/>
                <w:sz w:val="20"/>
              </w:rPr>
              <w:t xml:space="preserve">rete </w:t>
            </w:r>
            <w:r>
              <w:rPr>
                <w:rFonts w:ascii="Arial" w:hAnsi="Arial" w:cs="Arial"/>
                <w:spacing w:val="-5"/>
                <w:sz w:val="20"/>
              </w:rPr>
              <w:t xml:space="preserve">dati, </w:t>
            </w:r>
            <w:r>
              <w:rPr>
                <w:rFonts w:ascii="Arial" w:hAnsi="Arial" w:cs="Arial"/>
                <w:spacing w:val="-3"/>
                <w:sz w:val="20"/>
              </w:rPr>
              <w:t xml:space="preserve">in </w:t>
            </w:r>
            <w:r>
              <w:rPr>
                <w:rFonts w:ascii="Arial" w:hAnsi="Arial" w:cs="Arial"/>
                <w:spacing w:val="-4"/>
                <w:sz w:val="20"/>
              </w:rPr>
              <w:t xml:space="preserve">rete </w:t>
            </w:r>
            <w:r>
              <w:rPr>
                <w:rFonts w:ascii="Arial" w:hAnsi="Arial" w:cs="Arial"/>
                <w:spacing w:val="-5"/>
                <w:sz w:val="20"/>
              </w:rPr>
              <w:t xml:space="preserve">didattica </w:t>
            </w:r>
            <w:r>
              <w:rPr>
                <w:rFonts w:ascii="Arial" w:hAnsi="Arial" w:cs="Arial"/>
                <w:sz w:val="20"/>
              </w:rPr>
              <w:t xml:space="preserve">e </w:t>
            </w:r>
            <w:r>
              <w:rPr>
                <w:rFonts w:ascii="Arial" w:hAnsi="Arial" w:cs="Arial"/>
                <w:spacing w:val="-3"/>
                <w:sz w:val="20"/>
              </w:rPr>
              <w:t xml:space="preserve">tutti </w:t>
            </w:r>
            <w:r>
              <w:rPr>
                <w:rFonts w:ascii="Arial" w:hAnsi="Arial" w:cs="Arial"/>
                <w:spacing w:val="-5"/>
                <w:sz w:val="20"/>
              </w:rPr>
              <w:t xml:space="preserve">sono </w:t>
            </w:r>
            <w:r>
              <w:rPr>
                <w:rFonts w:ascii="Arial" w:hAnsi="Arial" w:cs="Arial"/>
                <w:spacing w:val="-4"/>
                <w:sz w:val="20"/>
              </w:rPr>
              <w:t xml:space="preserve">collegati </w:t>
            </w:r>
            <w:r>
              <w:rPr>
                <w:rFonts w:ascii="Arial" w:hAnsi="Arial" w:cs="Arial"/>
                <w:spacing w:val="-3"/>
                <w:sz w:val="20"/>
              </w:rPr>
              <w:t xml:space="preserve">ad </w:t>
            </w:r>
            <w:r>
              <w:rPr>
                <w:rFonts w:ascii="Arial" w:hAnsi="Arial" w:cs="Arial"/>
                <w:spacing w:val="-5"/>
                <w:sz w:val="20"/>
              </w:rPr>
              <w:t xml:space="preserve">Internet </w:t>
            </w:r>
            <w:r>
              <w:rPr>
                <w:rFonts w:ascii="Arial" w:hAnsi="Arial" w:cs="Arial"/>
                <w:spacing w:val="-4"/>
                <w:sz w:val="20"/>
              </w:rPr>
              <w:t xml:space="preserve">con rete </w:t>
            </w:r>
            <w:r>
              <w:rPr>
                <w:rFonts w:ascii="Arial" w:hAnsi="Arial" w:cs="Arial"/>
                <w:spacing w:val="-5"/>
                <w:sz w:val="20"/>
              </w:rPr>
              <w:t xml:space="preserve">ADSL. </w:t>
            </w:r>
            <w:r>
              <w:rPr>
                <w:rFonts w:ascii="Arial" w:hAnsi="Arial" w:cs="Arial"/>
                <w:sz w:val="20"/>
              </w:rPr>
              <w:t>In dotazione un carrello con 25 tablet.</w:t>
            </w:r>
          </w:p>
        </w:tc>
      </w:tr>
      <w:tr w:rsidR="00CA21BC" w14:paraId="6BF079D0" w14:textId="77777777" w:rsidTr="00E0613C">
        <w:trPr>
          <w:trHeight w:hRule="exact" w:val="1701"/>
        </w:trPr>
        <w:tc>
          <w:tcPr>
            <w:tcW w:w="1145" w:type="pct"/>
            <w:tcBorders>
              <w:top w:val="single" w:sz="6" w:space="0" w:color="000000"/>
              <w:left w:val="single" w:sz="6" w:space="0" w:color="000000"/>
              <w:bottom w:val="single" w:sz="6" w:space="0" w:color="000000"/>
              <w:right w:val="single" w:sz="6" w:space="0" w:color="000000"/>
            </w:tcBorders>
            <w:vAlign w:val="center"/>
          </w:tcPr>
          <w:p w14:paraId="50232084" w14:textId="77777777" w:rsidR="00CA21BC" w:rsidRDefault="00CA21BC" w:rsidP="00E0613C">
            <w:pPr>
              <w:pStyle w:val="TableParagraph"/>
              <w:ind w:left="252" w:right="9"/>
              <w:rPr>
                <w:rFonts w:ascii="Arial" w:hAnsi="Arial" w:cs="Arial"/>
                <w:spacing w:val="-7"/>
                <w:sz w:val="20"/>
              </w:rPr>
            </w:pPr>
            <w:r>
              <w:rPr>
                <w:rFonts w:ascii="Arial" w:hAnsi="Arial" w:cs="Arial"/>
                <w:spacing w:val="-7"/>
                <w:sz w:val="20"/>
              </w:rPr>
              <w:t>Biblioteca</w:t>
            </w:r>
          </w:p>
          <w:p w14:paraId="6EA34084" w14:textId="77777777" w:rsidR="00CA21BC" w:rsidRDefault="00CA21BC" w:rsidP="00E0613C">
            <w:pPr>
              <w:pStyle w:val="TableParagraph"/>
              <w:ind w:left="252" w:right="9"/>
              <w:jc w:val="center"/>
              <w:rPr>
                <w:rFonts w:ascii="Arial" w:hAnsi="Arial" w:cs="Arial"/>
                <w:sz w:val="20"/>
              </w:rPr>
            </w:pPr>
          </w:p>
        </w:tc>
        <w:tc>
          <w:tcPr>
            <w:tcW w:w="997" w:type="pct"/>
            <w:tcBorders>
              <w:top w:val="single" w:sz="6" w:space="0" w:color="000000"/>
              <w:left w:val="single" w:sz="6" w:space="0" w:color="000000"/>
              <w:bottom w:val="single" w:sz="6" w:space="0" w:color="000000"/>
              <w:right w:val="single" w:sz="6" w:space="0" w:color="000000"/>
            </w:tcBorders>
            <w:vAlign w:val="center"/>
          </w:tcPr>
          <w:p w14:paraId="07EEFC9F" w14:textId="77777777" w:rsidR="00CA21BC" w:rsidRDefault="00CA21BC" w:rsidP="00E0613C">
            <w:pPr>
              <w:pStyle w:val="TableParagraph"/>
              <w:ind w:left="252"/>
              <w:rPr>
                <w:rFonts w:ascii="Arial" w:hAnsi="Arial" w:cs="Arial"/>
                <w:sz w:val="20"/>
              </w:rPr>
            </w:pPr>
            <w:r>
              <w:rPr>
                <w:rFonts w:ascii="Arial" w:hAnsi="Arial" w:cs="Arial"/>
                <w:sz w:val="20"/>
              </w:rPr>
              <w:t>Tutte</w:t>
            </w:r>
          </w:p>
        </w:tc>
        <w:tc>
          <w:tcPr>
            <w:tcW w:w="2858" w:type="pct"/>
            <w:tcBorders>
              <w:top w:val="single" w:sz="6" w:space="0" w:color="000000"/>
              <w:left w:val="single" w:sz="6" w:space="0" w:color="000000"/>
              <w:bottom w:val="single" w:sz="6" w:space="0" w:color="000000"/>
              <w:right w:val="single" w:sz="6" w:space="0" w:color="000000"/>
            </w:tcBorders>
            <w:vAlign w:val="center"/>
          </w:tcPr>
          <w:p w14:paraId="765E0C31" w14:textId="77777777" w:rsidR="00CA21BC" w:rsidRDefault="00CA21BC" w:rsidP="00E0613C">
            <w:pPr>
              <w:pStyle w:val="TableParagraph"/>
              <w:spacing w:before="5"/>
              <w:rPr>
                <w:rFonts w:ascii="Arial" w:hAnsi="Arial" w:cs="Arial"/>
                <w:sz w:val="20"/>
              </w:rPr>
            </w:pPr>
            <w:r>
              <w:rPr>
                <w:rFonts w:ascii="Arial" w:hAnsi="Arial" w:cs="Arial"/>
                <w:sz w:val="20"/>
              </w:rPr>
              <w:t>È posizionata nell’aula insegnanti.</w:t>
            </w:r>
          </w:p>
          <w:p w14:paraId="1106A8FE" w14:textId="77777777" w:rsidR="00CA21BC" w:rsidRDefault="00CA21BC" w:rsidP="00E0613C">
            <w:pPr>
              <w:pStyle w:val="TableParagraph"/>
              <w:spacing w:before="5"/>
              <w:rPr>
                <w:rFonts w:ascii="Arial" w:hAnsi="Arial" w:cs="Arial"/>
                <w:spacing w:val="-3"/>
                <w:sz w:val="20"/>
              </w:rPr>
            </w:pPr>
            <w:r>
              <w:rPr>
                <w:rFonts w:ascii="Arial" w:hAnsi="Arial" w:cs="Arial"/>
                <w:spacing w:val="-3"/>
                <w:sz w:val="20"/>
              </w:rPr>
              <w:t>Sono presenti scaffali con libri selezionati per le diverse classi.</w:t>
            </w:r>
          </w:p>
          <w:p w14:paraId="478DCF0C" w14:textId="77777777" w:rsidR="00CA21BC" w:rsidRDefault="00CA21BC" w:rsidP="00E0613C">
            <w:pPr>
              <w:pStyle w:val="TableParagraph"/>
              <w:spacing w:before="5"/>
              <w:rPr>
                <w:rFonts w:ascii="Arial" w:hAnsi="Arial" w:cs="Arial"/>
                <w:spacing w:val="-3"/>
                <w:sz w:val="20"/>
              </w:rPr>
            </w:pPr>
            <w:r>
              <w:rPr>
                <w:rFonts w:ascii="Arial" w:hAnsi="Arial" w:cs="Arial"/>
                <w:spacing w:val="-3"/>
                <w:sz w:val="20"/>
              </w:rPr>
              <w:t>C’è una sezione dedicata all’inglese.</w:t>
            </w:r>
          </w:p>
          <w:p w14:paraId="264CD0BC" w14:textId="77777777" w:rsidR="00CA21BC" w:rsidRDefault="00CA21BC" w:rsidP="00E0613C">
            <w:pPr>
              <w:pStyle w:val="TableParagraph"/>
              <w:spacing w:before="5"/>
              <w:rPr>
                <w:rFonts w:ascii="Arial" w:hAnsi="Arial" w:cs="Arial"/>
                <w:spacing w:val="-3"/>
                <w:sz w:val="20"/>
              </w:rPr>
            </w:pPr>
            <w:r>
              <w:rPr>
                <w:rFonts w:ascii="Arial" w:hAnsi="Arial" w:cs="Arial"/>
                <w:spacing w:val="-3"/>
                <w:sz w:val="20"/>
              </w:rPr>
              <w:t xml:space="preserve">Sono presenti materiali prodotti nei Progetti </w:t>
            </w:r>
            <w:proofErr w:type="spellStart"/>
            <w:r>
              <w:rPr>
                <w:rFonts w:ascii="Arial" w:hAnsi="Arial" w:cs="Arial"/>
                <w:spacing w:val="-3"/>
                <w:sz w:val="20"/>
              </w:rPr>
              <w:t>Comenius</w:t>
            </w:r>
            <w:proofErr w:type="spellEnd"/>
            <w:r>
              <w:rPr>
                <w:rFonts w:ascii="Arial" w:hAnsi="Arial" w:cs="Arial"/>
                <w:spacing w:val="-3"/>
                <w:sz w:val="20"/>
              </w:rPr>
              <w:t>: libri animati, …etc.</w:t>
            </w:r>
          </w:p>
        </w:tc>
      </w:tr>
      <w:tr w:rsidR="00CA21BC" w14:paraId="0123DCDA" w14:textId="77777777" w:rsidTr="00E0613C">
        <w:trPr>
          <w:trHeight w:hRule="exact" w:val="1418"/>
        </w:trPr>
        <w:tc>
          <w:tcPr>
            <w:tcW w:w="1145" w:type="pct"/>
            <w:tcBorders>
              <w:top w:val="single" w:sz="6" w:space="0" w:color="000000"/>
              <w:left w:val="single" w:sz="6" w:space="0" w:color="000000"/>
              <w:bottom w:val="single" w:sz="6" w:space="0" w:color="000000"/>
              <w:right w:val="single" w:sz="6" w:space="0" w:color="000000"/>
            </w:tcBorders>
            <w:shd w:val="clear" w:color="auto" w:fill="F3F3F3"/>
            <w:vAlign w:val="center"/>
          </w:tcPr>
          <w:p w14:paraId="037DFF47" w14:textId="77777777" w:rsidR="00CA21BC" w:rsidRDefault="00CA21BC" w:rsidP="00E0613C">
            <w:pPr>
              <w:pStyle w:val="TableParagraph"/>
              <w:ind w:left="252" w:right="9"/>
              <w:rPr>
                <w:rFonts w:ascii="Arial" w:hAnsi="Arial" w:cs="Arial"/>
                <w:sz w:val="20"/>
              </w:rPr>
            </w:pPr>
            <w:r>
              <w:rPr>
                <w:rFonts w:ascii="Arial" w:hAnsi="Arial" w:cs="Arial"/>
                <w:spacing w:val="-7"/>
                <w:sz w:val="20"/>
              </w:rPr>
              <w:t xml:space="preserve">Palestra </w:t>
            </w:r>
          </w:p>
        </w:tc>
        <w:tc>
          <w:tcPr>
            <w:tcW w:w="997" w:type="pct"/>
            <w:tcBorders>
              <w:top w:val="single" w:sz="6" w:space="0" w:color="000000"/>
              <w:left w:val="single" w:sz="6" w:space="0" w:color="000000"/>
              <w:bottom w:val="single" w:sz="6" w:space="0" w:color="000000"/>
              <w:right w:val="single" w:sz="6" w:space="0" w:color="000000"/>
            </w:tcBorders>
            <w:shd w:val="clear" w:color="auto" w:fill="F3F3F3"/>
            <w:vAlign w:val="center"/>
          </w:tcPr>
          <w:p w14:paraId="13B6EAB0" w14:textId="77777777" w:rsidR="00CA21BC" w:rsidRDefault="00CA21BC" w:rsidP="00E0613C">
            <w:pPr>
              <w:pStyle w:val="TableParagraph"/>
              <w:spacing w:before="105" w:line="264" w:lineRule="auto"/>
              <w:ind w:left="252" w:right="293"/>
              <w:rPr>
                <w:rFonts w:ascii="Arial" w:hAnsi="Arial" w:cs="Arial"/>
                <w:sz w:val="20"/>
              </w:rPr>
            </w:pPr>
            <w:r>
              <w:rPr>
                <w:rFonts w:ascii="Arial" w:hAnsi="Arial" w:cs="Arial"/>
                <w:spacing w:val="-8"/>
                <w:sz w:val="20"/>
              </w:rPr>
              <w:t>Educazione Fisica</w:t>
            </w:r>
          </w:p>
        </w:tc>
        <w:tc>
          <w:tcPr>
            <w:tcW w:w="2858" w:type="pct"/>
            <w:tcBorders>
              <w:top w:val="single" w:sz="6" w:space="0" w:color="000000"/>
              <w:left w:val="single" w:sz="6" w:space="0" w:color="000000"/>
              <w:bottom w:val="single" w:sz="6" w:space="0" w:color="000000"/>
              <w:right w:val="single" w:sz="6" w:space="0" w:color="000000"/>
            </w:tcBorders>
            <w:shd w:val="clear" w:color="auto" w:fill="F3F3F3"/>
            <w:vAlign w:val="center"/>
          </w:tcPr>
          <w:p w14:paraId="6B5615A3" w14:textId="77777777" w:rsidR="00CA21BC" w:rsidRDefault="00CA21BC" w:rsidP="00E0613C">
            <w:pPr>
              <w:pStyle w:val="TableParagraph"/>
              <w:ind w:left="100" w:right="92"/>
              <w:jc w:val="both"/>
              <w:rPr>
                <w:rFonts w:ascii="Arial" w:hAnsi="Arial" w:cs="Arial"/>
                <w:spacing w:val="-4"/>
                <w:sz w:val="20"/>
              </w:rPr>
            </w:pPr>
            <w:r>
              <w:rPr>
                <w:rFonts w:ascii="Arial" w:hAnsi="Arial" w:cs="Arial"/>
                <w:spacing w:val="-4"/>
                <w:sz w:val="20"/>
              </w:rPr>
              <w:t>È</w:t>
            </w:r>
            <w:r>
              <w:rPr>
                <w:rFonts w:ascii="Arial" w:hAnsi="Arial" w:cs="Arial"/>
                <w:spacing w:val="-5"/>
                <w:sz w:val="20"/>
              </w:rPr>
              <w:t xml:space="preserve"> segnato </w:t>
            </w:r>
            <w:r>
              <w:rPr>
                <w:rFonts w:ascii="Arial" w:hAnsi="Arial" w:cs="Arial"/>
                <w:sz w:val="20"/>
              </w:rPr>
              <w:t xml:space="preserve">un </w:t>
            </w:r>
            <w:r>
              <w:rPr>
                <w:rFonts w:ascii="Arial" w:hAnsi="Arial" w:cs="Arial"/>
                <w:spacing w:val="-5"/>
                <w:sz w:val="20"/>
              </w:rPr>
              <w:t xml:space="preserve">campo </w:t>
            </w:r>
            <w:r>
              <w:rPr>
                <w:rFonts w:ascii="Arial" w:hAnsi="Arial" w:cs="Arial"/>
                <w:spacing w:val="-4"/>
                <w:sz w:val="20"/>
              </w:rPr>
              <w:t xml:space="preserve">per </w:t>
            </w:r>
            <w:r>
              <w:rPr>
                <w:rFonts w:ascii="Arial" w:hAnsi="Arial" w:cs="Arial"/>
                <w:spacing w:val="-3"/>
                <w:sz w:val="20"/>
              </w:rPr>
              <w:t xml:space="preserve">il </w:t>
            </w:r>
            <w:r>
              <w:rPr>
                <w:rFonts w:ascii="Arial" w:hAnsi="Arial" w:cs="Arial"/>
                <w:spacing w:val="-4"/>
                <w:sz w:val="20"/>
              </w:rPr>
              <w:t xml:space="preserve">gioco della </w:t>
            </w:r>
            <w:r>
              <w:rPr>
                <w:rFonts w:ascii="Arial" w:hAnsi="Arial" w:cs="Arial"/>
                <w:spacing w:val="-5"/>
                <w:sz w:val="20"/>
              </w:rPr>
              <w:t xml:space="preserve">pallavolo </w:t>
            </w:r>
            <w:r>
              <w:rPr>
                <w:rFonts w:ascii="Arial" w:hAnsi="Arial" w:cs="Arial"/>
                <w:sz w:val="20"/>
              </w:rPr>
              <w:t xml:space="preserve">e </w:t>
            </w:r>
            <w:r>
              <w:rPr>
                <w:rFonts w:ascii="Arial" w:hAnsi="Arial" w:cs="Arial"/>
                <w:spacing w:val="-4"/>
                <w:sz w:val="20"/>
              </w:rPr>
              <w:t xml:space="preserve">della </w:t>
            </w:r>
            <w:r>
              <w:rPr>
                <w:rFonts w:ascii="Arial" w:hAnsi="Arial" w:cs="Arial"/>
                <w:spacing w:val="-5"/>
                <w:sz w:val="20"/>
              </w:rPr>
              <w:t>pallacanestro. Sono presenti</w:t>
            </w:r>
            <w:r>
              <w:rPr>
                <w:rFonts w:ascii="Arial" w:hAnsi="Arial" w:cs="Arial"/>
                <w:spacing w:val="-4"/>
                <w:sz w:val="20"/>
              </w:rPr>
              <w:t xml:space="preserve"> bagni con doccia.</w:t>
            </w:r>
          </w:p>
          <w:p w14:paraId="6088F4CA" w14:textId="77777777" w:rsidR="00CA21BC" w:rsidRDefault="00CA21BC" w:rsidP="00E0613C">
            <w:pPr>
              <w:pStyle w:val="TableParagraph"/>
              <w:ind w:left="100" w:right="92"/>
              <w:jc w:val="both"/>
              <w:rPr>
                <w:rFonts w:ascii="Arial" w:hAnsi="Arial" w:cs="Arial"/>
                <w:sz w:val="20"/>
              </w:rPr>
            </w:pPr>
            <w:r>
              <w:rPr>
                <w:rFonts w:ascii="Arial" w:hAnsi="Arial" w:cs="Arial"/>
                <w:spacing w:val="-4"/>
                <w:sz w:val="20"/>
              </w:rPr>
              <w:t xml:space="preserve">La palestra è dotata di piccoli e grandi attrezzi per l’attività motoria. </w:t>
            </w:r>
          </w:p>
        </w:tc>
      </w:tr>
      <w:tr w:rsidR="00CA21BC" w14:paraId="2A4A23A5" w14:textId="77777777" w:rsidTr="00E0613C">
        <w:trPr>
          <w:trHeight w:hRule="exact" w:val="1418"/>
        </w:trPr>
        <w:tc>
          <w:tcPr>
            <w:tcW w:w="114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DC4726" w14:textId="77777777" w:rsidR="00CA21BC" w:rsidRDefault="00CA21BC" w:rsidP="00E0613C">
            <w:pPr>
              <w:pStyle w:val="TableParagraph"/>
              <w:ind w:left="252" w:right="9"/>
              <w:rPr>
                <w:rFonts w:ascii="Arial" w:hAnsi="Arial" w:cs="Arial"/>
                <w:spacing w:val="-7"/>
                <w:sz w:val="20"/>
              </w:rPr>
            </w:pPr>
            <w:r>
              <w:rPr>
                <w:rFonts w:ascii="Arial" w:hAnsi="Arial" w:cs="Arial"/>
                <w:spacing w:val="-7"/>
                <w:sz w:val="20"/>
              </w:rPr>
              <w:t>Palestrina</w:t>
            </w:r>
          </w:p>
        </w:tc>
        <w:tc>
          <w:tcPr>
            <w:tcW w:w="99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A2603D" w14:textId="77777777" w:rsidR="00CA21BC" w:rsidRDefault="00CA21BC" w:rsidP="00E0613C">
            <w:pPr>
              <w:pStyle w:val="TableParagraph"/>
              <w:spacing w:before="105" w:line="264" w:lineRule="auto"/>
              <w:ind w:left="252" w:right="293"/>
              <w:rPr>
                <w:rFonts w:ascii="Arial" w:hAnsi="Arial" w:cs="Arial"/>
                <w:spacing w:val="-8"/>
                <w:sz w:val="20"/>
              </w:rPr>
            </w:pPr>
            <w:r>
              <w:rPr>
                <w:rFonts w:ascii="Arial" w:hAnsi="Arial" w:cs="Arial"/>
                <w:spacing w:val="-8"/>
                <w:sz w:val="20"/>
              </w:rPr>
              <w:t>Laboratori</w:t>
            </w:r>
          </w:p>
        </w:tc>
        <w:tc>
          <w:tcPr>
            <w:tcW w:w="285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852C486" w14:textId="77777777" w:rsidR="00CA21BC" w:rsidRDefault="00CA21BC" w:rsidP="00E0613C">
            <w:pPr>
              <w:pStyle w:val="TableParagraph"/>
              <w:ind w:left="100" w:right="92"/>
              <w:jc w:val="both"/>
              <w:rPr>
                <w:rFonts w:ascii="Arial" w:hAnsi="Arial" w:cs="Arial"/>
                <w:spacing w:val="-4"/>
                <w:sz w:val="20"/>
              </w:rPr>
            </w:pPr>
            <w:r>
              <w:rPr>
                <w:rFonts w:ascii="Arial" w:hAnsi="Arial" w:cs="Arial"/>
                <w:spacing w:val="-4"/>
                <w:sz w:val="20"/>
              </w:rPr>
              <w:t xml:space="preserve">Spazio adiacente la palestra idoneo per lo svolgimento di laboratori: teatro, musica, </w:t>
            </w:r>
            <w:proofErr w:type="gramStart"/>
            <w:r>
              <w:rPr>
                <w:rFonts w:ascii="Arial" w:hAnsi="Arial" w:cs="Arial"/>
                <w:spacing w:val="-4"/>
                <w:sz w:val="20"/>
              </w:rPr>
              <w:t>danza,…</w:t>
            </w:r>
            <w:proofErr w:type="gramEnd"/>
            <w:r>
              <w:rPr>
                <w:rFonts w:ascii="Arial" w:hAnsi="Arial" w:cs="Arial"/>
                <w:spacing w:val="-5"/>
                <w:sz w:val="20"/>
              </w:rPr>
              <w:t xml:space="preserve"> </w:t>
            </w:r>
            <w:proofErr w:type="gramStart"/>
            <w:r>
              <w:rPr>
                <w:rFonts w:ascii="Arial" w:hAnsi="Arial" w:cs="Arial"/>
                <w:spacing w:val="-5"/>
                <w:sz w:val="20"/>
              </w:rPr>
              <w:t>E’</w:t>
            </w:r>
            <w:proofErr w:type="gramEnd"/>
            <w:r>
              <w:rPr>
                <w:rFonts w:ascii="Arial" w:hAnsi="Arial" w:cs="Arial"/>
                <w:spacing w:val="-5"/>
                <w:sz w:val="20"/>
              </w:rPr>
              <w:t xml:space="preserve"> presente un</w:t>
            </w:r>
            <w:r>
              <w:rPr>
                <w:rFonts w:ascii="Arial" w:hAnsi="Arial" w:cs="Arial"/>
                <w:spacing w:val="-4"/>
                <w:sz w:val="20"/>
              </w:rPr>
              <w:t xml:space="preserve"> bagno e uno spogliatoio</w:t>
            </w:r>
          </w:p>
        </w:tc>
      </w:tr>
      <w:tr w:rsidR="00CA21BC" w14:paraId="2A72794B" w14:textId="77777777" w:rsidTr="00E0613C">
        <w:trPr>
          <w:trHeight w:hRule="exact" w:val="1418"/>
        </w:trPr>
        <w:tc>
          <w:tcPr>
            <w:tcW w:w="1145"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7946380C" w14:textId="77777777" w:rsidR="00CA21BC" w:rsidRDefault="00CA21BC" w:rsidP="00E0613C">
            <w:pPr>
              <w:pStyle w:val="TableParagraph"/>
              <w:ind w:left="252" w:right="136"/>
              <w:rPr>
                <w:rFonts w:ascii="Arial" w:hAnsi="Arial" w:cs="Arial"/>
                <w:sz w:val="20"/>
              </w:rPr>
            </w:pPr>
            <w:r>
              <w:rPr>
                <w:rFonts w:ascii="Arial" w:hAnsi="Arial" w:cs="Arial"/>
                <w:spacing w:val="-7"/>
                <w:sz w:val="20"/>
              </w:rPr>
              <w:t xml:space="preserve">Aula </w:t>
            </w:r>
            <w:r>
              <w:rPr>
                <w:rFonts w:ascii="Arial" w:hAnsi="Arial" w:cs="Arial"/>
                <w:spacing w:val="-9"/>
                <w:sz w:val="20"/>
              </w:rPr>
              <w:t>Insegnanti</w:t>
            </w:r>
          </w:p>
        </w:tc>
        <w:tc>
          <w:tcPr>
            <w:tcW w:w="997"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15E10CAA" w14:textId="77777777" w:rsidR="00CA21BC" w:rsidRDefault="00CA21BC" w:rsidP="00E0613C">
            <w:pPr>
              <w:pStyle w:val="TableParagraph"/>
              <w:ind w:left="252" w:right="475"/>
              <w:rPr>
                <w:rFonts w:ascii="Arial" w:hAnsi="Arial" w:cs="Arial"/>
                <w:sz w:val="20"/>
              </w:rPr>
            </w:pPr>
            <w:r>
              <w:rPr>
                <w:rFonts w:ascii="Arial" w:hAnsi="Arial" w:cs="Arial"/>
                <w:spacing w:val="-8"/>
                <w:sz w:val="20"/>
              </w:rPr>
              <w:t>Tutte</w:t>
            </w:r>
          </w:p>
        </w:tc>
        <w:tc>
          <w:tcPr>
            <w:tcW w:w="2858" w:type="pct"/>
            <w:tcBorders>
              <w:top w:val="single" w:sz="6" w:space="0" w:color="000000"/>
              <w:left w:val="single" w:sz="6" w:space="0" w:color="000000"/>
              <w:bottom w:val="single" w:sz="6" w:space="0" w:color="000000"/>
              <w:right w:val="single" w:sz="6" w:space="0" w:color="000000"/>
            </w:tcBorders>
            <w:shd w:val="clear" w:color="auto" w:fill="F2F2F2"/>
            <w:vAlign w:val="center"/>
          </w:tcPr>
          <w:p w14:paraId="75AF833D" w14:textId="77777777" w:rsidR="00CA21BC" w:rsidRDefault="00CA21BC" w:rsidP="00E0613C">
            <w:pPr>
              <w:pStyle w:val="TableParagraph"/>
              <w:spacing w:line="261" w:lineRule="auto"/>
              <w:ind w:left="100"/>
              <w:rPr>
                <w:rFonts w:ascii="Arial" w:hAnsi="Arial" w:cs="Arial"/>
                <w:sz w:val="20"/>
              </w:rPr>
            </w:pPr>
            <w:r>
              <w:rPr>
                <w:rFonts w:ascii="Arial" w:hAnsi="Arial" w:cs="Arial"/>
                <w:sz w:val="20"/>
              </w:rPr>
              <w:t xml:space="preserve">Locale a disposizione degli insegnanti per riunioni e progettazione. È presente una biblioteca con materiali didattici. </w:t>
            </w:r>
          </w:p>
          <w:p w14:paraId="694A9ED0" w14:textId="77777777" w:rsidR="00CA21BC" w:rsidRDefault="00CA21BC" w:rsidP="00E0613C">
            <w:pPr>
              <w:pStyle w:val="TableParagraph"/>
              <w:spacing w:line="261" w:lineRule="auto"/>
              <w:ind w:left="100"/>
              <w:rPr>
                <w:rFonts w:ascii="Arial" w:hAnsi="Arial" w:cs="Arial"/>
                <w:sz w:val="20"/>
              </w:rPr>
            </w:pPr>
            <w:r>
              <w:rPr>
                <w:rFonts w:ascii="Arial" w:hAnsi="Arial" w:cs="Arial"/>
                <w:sz w:val="20"/>
              </w:rPr>
              <w:t xml:space="preserve">Sono attivi 2 postazioni PC collegate a stampanti. </w:t>
            </w:r>
          </w:p>
          <w:p w14:paraId="6EBB81E1" w14:textId="77777777" w:rsidR="00CA21BC" w:rsidRDefault="00CA21BC" w:rsidP="00E0613C">
            <w:pPr>
              <w:pStyle w:val="TableParagraph"/>
              <w:spacing w:line="261" w:lineRule="auto"/>
              <w:ind w:left="100"/>
              <w:rPr>
                <w:rFonts w:ascii="Arial" w:hAnsi="Arial" w:cs="Arial"/>
                <w:sz w:val="20"/>
              </w:rPr>
            </w:pPr>
            <w:r>
              <w:rPr>
                <w:rFonts w:ascii="Arial" w:hAnsi="Arial" w:cs="Arial"/>
                <w:spacing w:val="-3"/>
                <w:sz w:val="20"/>
              </w:rPr>
              <w:t>Sono a disposizione: fotocopiatrice, plastificatrice, rilegatrice.</w:t>
            </w:r>
          </w:p>
        </w:tc>
      </w:tr>
    </w:tbl>
    <w:p w14:paraId="04A40319" w14:textId="77777777" w:rsidR="00CA21BC" w:rsidRDefault="00CA21BC" w:rsidP="00CA21BC">
      <w:pPr>
        <w:spacing w:before="6"/>
        <w:jc w:val="both"/>
        <w:rPr>
          <w:rFonts w:ascii="Arial" w:hAnsi="Arial" w:cs="Arial"/>
          <w:b/>
          <w:color w:val="000080"/>
          <w:spacing w:val="-4"/>
          <w:w w:val="95"/>
          <w:sz w:val="28"/>
        </w:rPr>
      </w:pPr>
    </w:p>
    <w:p w14:paraId="2317892F" w14:textId="77777777" w:rsidR="00CA21BC" w:rsidRDefault="00CA21BC">
      <w:pPr>
        <w:numPr>
          <w:ilvl w:val="0"/>
          <w:numId w:val="17"/>
        </w:numPr>
        <w:tabs>
          <w:tab w:val="left" w:pos="931"/>
        </w:tabs>
        <w:spacing w:before="6"/>
        <w:jc w:val="both"/>
        <w:rPr>
          <w:rFonts w:ascii="Arial" w:hAnsi="Arial" w:cs="Arial"/>
          <w:b/>
          <w:color w:val="000080"/>
          <w:spacing w:val="-4"/>
          <w:w w:val="95"/>
          <w:sz w:val="28"/>
        </w:rPr>
      </w:pPr>
      <w:r>
        <w:rPr>
          <w:rFonts w:ascii="Arial" w:hAnsi="Arial" w:cs="Arial"/>
          <w:b/>
          <w:color w:val="000080"/>
          <w:spacing w:val="-4"/>
          <w:w w:val="95"/>
          <w:sz w:val="28"/>
        </w:rPr>
        <w:t xml:space="preserve">TEMPO SCUOLA </w:t>
      </w:r>
    </w:p>
    <w:p w14:paraId="58F6A544" w14:textId="77777777" w:rsidR="00CA21BC" w:rsidRDefault="00CA21BC" w:rsidP="00CA21BC">
      <w:pPr>
        <w:spacing w:before="6"/>
        <w:jc w:val="both"/>
        <w:rPr>
          <w:rFonts w:ascii="Arial" w:hAnsi="Arial" w:cs="Arial"/>
          <w:b/>
          <w:color w:val="000080"/>
          <w:spacing w:val="-4"/>
          <w:w w:val="95"/>
          <w:sz w:val="28"/>
        </w:rPr>
      </w:pPr>
    </w:p>
    <w:tbl>
      <w:tblPr>
        <w:tblW w:w="9628" w:type="dxa"/>
        <w:tblInd w:w="108" w:type="dxa"/>
        <w:tblLayout w:type="fixed"/>
        <w:tblCellMar>
          <w:left w:w="0" w:type="dxa"/>
          <w:right w:w="0" w:type="dxa"/>
        </w:tblCellMar>
        <w:tblLook w:val="04A0" w:firstRow="1" w:lastRow="0" w:firstColumn="1" w:lastColumn="0" w:noHBand="0" w:noVBand="1"/>
      </w:tblPr>
      <w:tblGrid>
        <w:gridCol w:w="2737"/>
        <w:gridCol w:w="3167"/>
        <w:gridCol w:w="3724"/>
      </w:tblGrid>
      <w:tr w:rsidR="00CA21BC" w14:paraId="7AAE7CA9" w14:textId="77777777" w:rsidTr="00E0613C">
        <w:trPr>
          <w:trHeight w:hRule="exact" w:val="752"/>
        </w:trPr>
        <w:tc>
          <w:tcPr>
            <w:tcW w:w="2737" w:type="dxa"/>
            <w:tcBorders>
              <w:top w:val="single" w:sz="4" w:space="0" w:color="000000"/>
              <w:left w:val="single" w:sz="4" w:space="0" w:color="000000"/>
              <w:bottom w:val="single" w:sz="4" w:space="0" w:color="000000"/>
              <w:right w:val="single" w:sz="4" w:space="0" w:color="FFFFFF"/>
            </w:tcBorders>
            <w:shd w:val="clear" w:color="auto" w:fill="000080"/>
            <w:vAlign w:val="center"/>
          </w:tcPr>
          <w:p w14:paraId="092F0FB4" w14:textId="77777777" w:rsidR="00CA21BC" w:rsidRDefault="00CA21BC" w:rsidP="00E0613C">
            <w:pPr>
              <w:pStyle w:val="TableParagraph"/>
              <w:jc w:val="center"/>
              <w:rPr>
                <w:rFonts w:ascii="Arial" w:hAnsi="Arial" w:cs="Arial"/>
                <w:b/>
                <w:bCs/>
                <w:color w:val="FFFFFF"/>
                <w:sz w:val="20"/>
              </w:rPr>
            </w:pPr>
          </w:p>
          <w:p w14:paraId="6D7A1260" w14:textId="77777777" w:rsidR="00CA21BC" w:rsidRDefault="00CA21BC" w:rsidP="00E0613C">
            <w:pPr>
              <w:pStyle w:val="TableParagraph"/>
              <w:spacing w:before="8"/>
              <w:jc w:val="center"/>
              <w:rPr>
                <w:rFonts w:ascii="Arial" w:hAnsi="Arial" w:cs="Arial"/>
                <w:b/>
                <w:bCs/>
                <w:color w:val="FFFFFF"/>
                <w:sz w:val="20"/>
              </w:rPr>
            </w:pPr>
            <w:r>
              <w:rPr>
                <w:rFonts w:ascii="Arial" w:hAnsi="Arial" w:cs="Arial"/>
                <w:b/>
                <w:color w:val="FFFFFF"/>
                <w:sz w:val="20"/>
              </w:rPr>
              <w:t xml:space="preserve">ORARIO </w:t>
            </w:r>
          </w:p>
          <w:p w14:paraId="7F1FF098" w14:textId="77777777" w:rsidR="00CA21BC" w:rsidRDefault="00CA21BC" w:rsidP="00E0613C">
            <w:pPr>
              <w:pStyle w:val="TableParagraph"/>
              <w:ind w:left="103"/>
              <w:jc w:val="center"/>
              <w:rPr>
                <w:rFonts w:ascii="Arial" w:hAnsi="Arial" w:cs="Arial"/>
                <w:b/>
                <w:color w:val="FFFFFF"/>
                <w:sz w:val="20"/>
              </w:rPr>
            </w:pPr>
            <w:r>
              <w:rPr>
                <w:rFonts w:ascii="Arial" w:hAnsi="Arial" w:cs="Arial"/>
                <w:b/>
                <w:color w:val="FFFFFF"/>
                <w:sz w:val="20"/>
              </w:rPr>
              <w:t>SCUOLA PRIMARIA</w:t>
            </w:r>
          </w:p>
          <w:p w14:paraId="075E0403" w14:textId="77777777" w:rsidR="00CA21BC" w:rsidRDefault="00CA21BC" w:rsidP="00E0613C">
            <w:pPr>
              <w:pStyle w:val="TableParagraph"/>
              <w:ind w:left="103"/>
              <w:jc w:val="center"/>
              <w:rPr>
                <w:rFonts w:ascii="Arial" w:hAnsi="Arial" w:cs="Arial"/>
                <w:b/>
                <w:color w:val="FFFFFF"/>
                <w:sz w:val="20"/>
              </w:rPr>
            </w:pPr>
          </w:p>
        </w:tc>
        <w:tc>
          <w:tcPr>
            <w:tcW w:w="3167" w:type="dxa"/>
            <w:tcBorders>
              <w:top w:val="single" w:sz="4" w:space="0" w:color="000000"/>
              <w:left w:val="single" w:sz="4" w:space="0" w:color="FFFFFF"/>
              <w:bottom w:val="single" w:sz="4" w:space="0" w:color="000000"/>
              <w:right w:val="single" w:sz="4" w:space="0" w:color="FFFFFF"/>
            </w:tcBorders>
            <w:shd w:val="clear" w:color="auto" w:fill="000080"/>
            <w:vAlign w:val="center"/>
          </w:tcPr>
          <w:p w14:paraId="3CCCA641" w14:textId="77777777" w:rsidR="00CA21BC" w:rsidRDefault="00CA21BC" w:rsidP="00E0613C">
            <w:pPr>
              <w:pStyle w:val="TableParagraph"/>
              <w:ind w:left="103" w:right="967"/>
              <w:jc w:val="center"/>
              <w:rPr>
                <w:rFonts w:ascii="Arial" w:hAnsi="Arial" w:cs="Arial"/>
                <w:b/>
                <w:color w:val="FFFFFF"/>
                <w:sz w:val="20"/>
              </w:rPr>
            </w:pPr>
            <w:r>
              <w:rPr>
                <w:rFonts w:ascii="Arial" w:hAnsi="Arial" w:cs="Arial"/>
                <w:b/>
                <w:color w:val="FFFFFF"/>
                <w:sz w:val="20"/>
              </w:rPr>
              <w:t>ORARIO</w:t>
            </w:r>
            <w:r>
              <w:rPr>
                <w:rFonts w:ascii="Arial" w:hAnsi="Arial" w:cs="Arial"/>
                <w:b/>
                <w:color w:val="FFFFFF"/>
                <w:spacing w:val="-2"/>
                <w:sz w:val="20"/>
              </w:rPr>
              <w:t xml:space="preserve"> </w:t>
            </w:r>
            <w:r>
              <w:rPr>
                <w:rFonts w:ascii="Arial" w:hAnsi="Arial" w:cs="Arial"/>
                <w:b/>
                <w:color w:val="FFFFFF"/>
                <w:sz w:val="20"/>
              </w:rPr>
              <w:t>MATTINO</w:t>
            </w:r>
          </w:p>
        </w:tc>
        <w:tc>
          <w:tcPr>
            <w:tcW w:w="3724" w:type="dxa"/>
            <w:tcBorders>
              <w:top w:val="single" w:sz="4" w:space="0" w:color="000000"/>
              <w:left w:val="single" w:sz="4" w:space="0" w:color="FFFFFF"/>
              <w:bottom w:val="single" w:sz="4" w:space="0" w:color="000000"/>
              <w:right w:val="single" w:sz="4" w:space="0" w:color="000000"/>
            </w:tcBorders>
            <w:shd w:val="clear" w:color="auto" w:fill="000080"/>
            <w:vAlign w:val="center"/>
          </w:tcPr>
          <w:p w14:paraId="1212EA2D" w14:textId="77777777" w:rsidR="00CA21BC" w:rsidRDefault="00CA21BC" w:rsidP="00E0613C">
            <w:pPr>
              <w:pStyle w:val="TableParagraph"/>
              <w:ind w:left="100" w:right="1116"/>
              <w:jc w:val="center"/>
              <w:rPr>
                <w:rFonts w:ascii="Arial" w:hAnsi="Arial" w:cs="Arial"/>
                <w:b/>
                <w:color w:val="FFFFFF"/>
                <w:sz w:val="20"/>
              </w:rPr>
            </w:pPr>
            <w:r>
              <w:rPr>
                <w:rFonts w:ascii="Arial" w:hAnsi="Arial" w:cs="Arial"/>
                <w:b/>
                <w:color w:val="FFFFFF"/>
                <w:sz w:val="20"/>
              </w:rPr>
              <w:t>ORARIO</w:t>
            </w:r>
            <w:r>
              <w:rPr>
                <w:rFonts w:ascii="Arial" w:hAnsi="Arial" w:cs="Arial"/>
                <w:b/>
                <w:color w:val="FFFFFF"/>
                <w:spacing w:val="-8"/>
                <w:sz w:val="20"/>
              </w:rPr>
              <w:t xml:space="preserve"> </w:t>
            </w:r>
            <w:r>
              <w:rPr>
                <w:rFonts w:ascii="Arial" w:hAnsi="Arial" w:cs="Arial"/>
                <w:b/>
                <w:color w:val="FFFFFF"/>
                <w:sz w:val="20"/>
              </w:rPr>
              <w:t>POMERIGGIO</w:t>
            </w:r>
          </w:p>
        </w:tc>
      </w:tr>
      <w:tr w:rsidR="00CA21BC" w14:paraId="6E323C10" w14:textId="77777777" w:rsidTr="00E0613C">
        <w:trPr>
          <w:trHeight w:hRule="exact" w:val="2022"/>
        </w:trPr>
        <w:tc>
          <w:tcPr>
            <w:tcW w:w="27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2F16811" w14:textId="77777777" w:rsidR="00CA21BC" w:rsidRDefault="00CA21BC" w:rsidP="00E0613C">
            <w:pPr>
              <w:pStyle w:val="TableParagraph"/>
              <w:rPr>
                <w:rFonts w:ascii="Arial" w:hAnsi="Arial" w:cs="Arial"/>
                <w:b/>
                <w:bCs/>
                <w:sz w:val="20"/>
              </w:rPr>
            </w:pPr>
          </w:p>
          <w:p w14:paraId="523213A4" w14:textId="77777777" w:rsidR="00CA21BC" w:rsidRDefault="00CA21BC" w:rsidP="00E0613C">
            <w:pPr>
              <w:pStyle w:val="TableParagraph"/>
              <w:ind w:left="103"/>
              <w:rPr>
                <w:rFonts w:ascii="Arial" w:hAnsi="Arial" w:cs="Arial"/>
                <w:color w:val="000080"/>
                <w:sz w:val="20"/>
              </w:rPr>
            </w:pPr>
            <w:r>
              <w:rPr>
                <w:rFonts w:ascii="Arial" w:hAnsi="Arial" w:cs="Arial"/>
                <w:b/>
                <w:color w:val="000080"/>
                <w:sz w:val="20"/>
              </w:rPr>
              <w:t>BULGAROGRASSO</w:t>
            </w:r>
          </w:p>
          <w:p w14:paraId="66284EA5" w14:textId="77777777" w:rsidR="00CA21BC" w:rsidRDefault="00CA21BC" w:rsidP="00E0613C">
            <w:pPr>
              <w:pStyle w:val="TableParagraph"/>
              <w:ind w:left="103"/>
              <w:rPr>
                <w:rFonts w:ascii="Arial" w:hAnsi="Arial" w:cs="Arial"/>
                <w:sz w:val="20"/>
              </w:rPr>
            </w:pPr>
          </w:p>
        </w:tc>
        <w:tc>
          <w:tcPr>
            <w:tcW w:w="3167" w:type="dxa"/>
            <w:tcBorders>
              <w:top w:val="single" w:sz="4" w:space="0" w:color="000000"/>
              <w:left w:val="single" w:sz="4" w:space="0" w:color="000000"/>
              <w:bottom w:val="single" w:sz="4" w:space="0" w:color="auto"/>
              <w:right w:val="single" w:sz="4" w:space="0" w:color="000000"/>
            </w:tcBorders>
            <w:shd w:val="clear" w:color="auto" w:fill="F3F3F3"/>
            <w:vAlign w:val="center"/>
          </w:tcPr>
          <w:p w14:paraId="335E0881" w14:textId="77777777" w:rsidR="00CA21BC" w:rsidRDefault="00CA21BC" w:rsidP="00E0613C">
            <w:pPr>
              <w:pStyle w:val="TableParagraph"/>
              <w:rPr>
                <w:rFonts w:ascii="Arial" w:hAnsi="Arial" w:cs="Arial"/>
                <w:b/>
                <w:bCs/>
                <w:color w:val="000080"/>
                <w:sz w:val="18"/>
              </w:rPr>
            </w:pPr>
          </w:p>
          <w:p w14:paraId="3978FA4E" w14:textId="77777777" w:rsidR="00CA21BC" w:rsidRDefault="00CA21BC" w:rsidP="00E0613C">
            <w:pPr>
              <w:pStyle w:val="TableParagraph"/>
              <w:spacing w:line="379" w:lineRule="auto"/>
              <w:ind w:left="103" w:right="872"/>
              <w:rPr>
                <w:rFonts w:ascii="Arial" w:hAnsi="Arial" w:cs="Arial"/>
                <w:color w:val="000080"/>
                <w:sz w:val="18"/>
              </w:rPr>
            </w:pPr>
            <w:r>
              <w:rPr>
                <w:rFonts w:ascii="Arial" w:hAnsi="Arial" w:cs="Arial"/>
                <w:color w:val="000080"/>
                <w:sz w:val="18"/>
              </w:rPr>
              <w:t xml:space="preserve">DA LUNEDI’ A VENERDI’: 8.20 -12.40 </w:t>
            </w:r>
          </w:p>
          <w:p w14:paraId="71275A13" w14:textId="77777777" w:rsidR="00CA21BC" w:rsidRDefault="00CA21BC" w:rsidP="00E0613C">
            <w:pPr>
              <w:pStyle w:val="TableParagraph"/>
              <w:spacing w:before="122"/>
              <w:ind w:left="103"/>
              <w:rPr>
                <w:rFonts w:ascii="Arial" w:hAnsi="Arial" w:cs="Arial"/>
                <w:color w:val="000080"/>
                <w:sz w:val="18"/>
              </w:rPr>
            </w:pPr>
          </w:p>
        </w:tc>
        <w:tc>
          <w:tcPr>
            <w:tcW w:w="372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DB77FA5" w14:textId="77777777" w:rsidR="00CA21BC" w:rsidRDefault="00CA21BC" w:rsidP="00E0613C">
            <w:pPr>
              <w:pStyle w:val="TableParagraph"/>
              <w:rPr>
                <w:rFonts w:ascii="Arial" w:hAnsi="Arial" w:cs="Arial"/>
                <w:b/>
                <w:bCs/>
                <w:color w:val="000080"/>
                <w:sz w:val="18"/>
              </w:rPr>
            </w:pPr>
          </w:p>
          <w:p w14:paraId="53A8906B" w14:textId="77777777" w:rsidR="00CA21BC" w:rsidRDefault="00CA21BC" w:rsidP="00E0613C">
            <w:pPr>
              <w:pStyle w:val="TableParagraph"/>
              <w:ind w:left="100" w:right="1116"/>
              <w:rPr>
                <w:rFonts w:ascii="Arial" w:hAnsi="Arial" w:cs="Arial"/>
                <w:color w:val="000080"/>
                <w:sz w:val="18"/>
              </w:rPr>
            </w:pPr>
            <w:r>
              <w:rPr>
                <w:rFonts w:ascii="Arial" w:hAnsi="Arial" w:cs="Arial"/>
                <w:color w:val="000080"/>
                <w:sz w:val="18"/>
              </w:rPr>
              <w:t>LUNEDI’ E</w:t>
            </w:r>
            <w:r>
              <w:rPr>
                <w:rFonts w:ascii="Arial" w:hAnsi="Arial" w:cs="Arial"/>
                <w:color w:val="000080"/>
                <w:spacing w:val="-5"/>
                <w:sz w:val="18"/>
              </w:rPr>
              <w:t xml:space="preserve"> </w:t>
            </w:r>
            <w:r>
              <w:rPr>
                <w:rFonts w:ascii="Arial" w:hAnsi="Arial" w:cs="Arial"/>
                <w:color w:val="000080"/>
                <w:sz w:val="18"/>
              </w:rPr>
              <w:t>MERCOLEDI’</w:t>
            </w:r>
          </w:p>
          <w:p w14:paraId="04B92A8C" w14:textId="77777777" w:rsidR="00CA21BC" w:rsidRDefault="00CA21BC" w:rsidP="00E0613C">
            <w:pPr>
              <w:pStyle w:val="TableParagraph"/>
              <w:spacing w:before="119"/>
              <w:ind w:left="100" w:right="1116"/>
              <w:rPr>
                <w:rFonts w:ascii="Arial" w:hAnsi="Arial" w:cs="Arial"/>
                <w:color w:val="000080"/>
                <w:sz w:val="18"/>
              </w:rPr>
            </w:pPr>
            <w:r>
              <w:rPr>
                <w:rFonts w:ascii="Arial" w:hAnsi="Arial" w:cs="Arial"/>
                <w:color w:val="000080"/>
                <w:sz w:val="18"/>
              </w:rPr>
              <w:t xml:space="preserve">14.00 – 16.40   </w:t>
            </w:r>
          </w:p>
          <w:p w14:paraId="4EA1EFE3" w14:textId="77777777" w:rsidR="00CA21BC" w:rsidRPr="00ED5786" w:rsidRDefault="00CA21BC" w:rsidP="00E0613C">
            <w:pPr>
              <w:pStyle w:val="TableParagraph"/>
              <w:spacing w:before="119"/>
              <w:ind w:left="100" w:right="1116"/>
              <w:rPr>
                <w:rFonts w:ascii="Arial" w:hAnsi="Arial" w:cs="Arial"/>
                <w:color w:val="000080"/>
                <w:sz w:val="18"/>
              </w:rPr>
            </w:pPr>
            <w:r w:rsidRPr="00ED5786">
              <w:rPr>
                <w:rFonts w:ascii="Arial" w:hAnsi="Arial" w:cs="Arial"/>
                <w:color w:val="000080"/>
                <w:sz w:val="18"/>
              </w:rPr>
              <w:t>Solo per le classi quinte:</w:t>
            </w:r>
          </w:p>
          <w:p w14:paraId="357CA5B1" w14:textId="77777777" w:rsidR="00CA21BC" w:rsidRPr="00ED5786" w:rsidRDefault="00CA21BC" w:rsidP="00E0613C">
            <w:pPr>
              <w:pStyle w:val="TableParagraph"/>
              <w:spacing w:before="119"/>
              <w:ind w:left="100" w:right="1116"/>
              <w:rPr>
                <w:rFonts w:ascii="Arial" w:hAnsi="Arial" w:cs="Arial"/>
                <w:color w:val="000080"/>
                <w:sz w:val="18"/>
              </w:rPr>
            </w:pPr>
            <w:r w:rsidRPr="00ED5786">
              <w:rPr>
                <w:rFonts w:ascii="Arial" w:hAnsi="Arial" w:cs="Arial"/>
                <w:color w:val="000080"/>
                <w:sz w:val="18"/>
              </w:rPr>
              <w:t xml:space="preserve">GIOVEDI’ </w:t>
            </w:r>
          </w:p>
          <w:p w14:paraId="09ED430F" w14:textId="77777777" w:rsidR="00CA21BC" w:rsidRDefault="00CA21BC" w:rsidP="00E0613C">
            <w:pPr>
              <w:pStyle w:val="TableParagraph"/>
              <w:spacing w:before="119"/>
              <w:ind w:left="100" w:right="1116"/>
              <w:rPr>
                <w:rFonts w:ascii="Arial" w:hAnsi="Arial" w:cs="Arial"/>
                <w:color w:val="000080"/>
                <w:sz w:val="18"/>
              </w:rPr>
            </w:pPr>
            <w:r w:rsidRPr="00ED5786">
              <w:rPr>
                <w:rFonts w:ascii="Arial" w:hAnsi="Arial" w:cs="Arial"/>
                <w:color w:val="000080"/>
                <w:sz w:val="18"/>
              </w:rPr>
              <w:t>14.00 - 16.00</w:t>
            </w:r>
          </w:p>
        </w:tc>
      </w:tr>
    </w:tbl>
    <w:p w14:paraId="183712B3" w14:textId="77777777" w:rsidR="00CA21BC" w:rsidRDefault="00CA21BC" w:rsidP="00CA21BC">
      <w:pPr>
        <w:spacing w:before="6"/>
        <w:jc w:val="both"/>
        <w:rPr>
          <w:rFonts w:ascii="Arial" w:hAnsi="Arial" w:cs="Arial"/>
          <w:b/>
          <w:color w:val="000080"/>
          <w:spacing w:val="-4"/>
          <w:w w:val="95"/>
          <w:sz w:val="28"/>
        </w:rPr>
      </w:pPr>
    </w:p>
    <w:p w14:paraId="13D50B43" w14:textId="77777777" w:rsidR="00CA21BC" w:rsidRDefault="00CA21BC" w:rsidP="00CA21BC">
      <w:pPr>
        <w:spacing w:before="6"/>
        <w:jc w:val="both"/>
        <w:rPr>
          <w:rFonts w:ascii="Arial" w:hAnsi="Arial" w:cs="Arial"/>
          <w:b/>
          <w:color w:val="000080"/>
          <w:spacing w:val="-4"/>
          <w:w w:val="95"/>
          <w:sz w:val="28"/>
        </w:rPr>
      </w:pPr>
    </w:p>
    <w:tbl>
      <w:tblPr>
        <w:tblW w:w="9680" w:type="dxa"/>
        <w:tblInd w:w="115" w:type="dxa"/>
        <w:tblLayout w:type="fixed"/>
        <w:tblCellMar>
          <w:left w:w="0" w:type="dxa"/>
          <w:right w:w="0" w:type="dxa"/>
        </w:tblCellMar>
        <w:tblLook w:val="04A0" w:firstRow="1" w:lastRow="0" w:firstColumn="1" w:lastColumn="0" w:noHBand="0" w:noVBand="1"/>
      </w:tblPr>
      <w:tblGrid>
        <w:gridCol w:w="9680"/>
      </w:tblGrid>
      <w:tr w:rsidR="00CA21BC" w14:paraId="634BCAD0" w14:textId="77777777" w:rsidTr="00E0613C">
        <w:trPr>
          <w:trHeight w:hRule="exact" w:val="502"/>
        </w:trPr>
        <w:tc>
          <w:tcPr>
            <w:tcW w:w="9680" w:type="dxa"/>
            <w:tcBorders>
              <w:top w:val="single" w:sz="4" w:space="0" w:color="000000"/>
              <w:left w:val="single" w:sz="4" w:space="0" w:color="000000"/>
              <w:bottom w:val="single" w:sz="4" w:space="0" w:color="000000"/>
              <w:right w:val="single" w:sz="4" w:space="0" w:color="000000"/>
            </w:tcBorders>
            <w:shd w:val="clear" w:color="auto" w:fill="E6E6E6"/>
          </w:tcPr>
          <w:p w14:paraId="6F1DBF96" w14:textId="77777777" w:rsidR="00CA21BC" w:rsidRDefault="00CA21BC" w:rsidP="00E0613C">
            <w:pPr>
              <w:pStyle w:val="TableParagraph"/>
              <w:spacing w:before="115"/>
              <w:ind w:right="338"/>
              <w:jc w:val="center"/>
              <w:rPr>
                <w:rFonts w:ascii="Arial" w:hAnsi="Arial" w:cs="Arial"/>
                <w:color w:val="000080"/>
              </w:rPr>
            </w:pPr>
            <w:r>
              <w:rPr>
                <w:rFonts w:ascii="Arial" w:hAnsi="Arial" w:cs="Arial"/>
                <w:b/>
                <w:color w:val="000080"/>
              </w:rPr>
              <w:t>SERVIZI a cura dell'Amministrazione Comunale di BULGAROGRASSO</w:t>
            </w:r>
          </w:p>
        </w:tc>
      </w:tr>
      <w:tr w:rsidR="00CA21BC" w14:paraId="3FA108FE" w14:textId="77777777" w:rsidTr="00E0613C">
        <w:trPr>
          <w:trHeight w:hRule="exact" w:val="4054"/>
        </w:trPr>
        <w:tc>
          <w:tcPr>
            <w:tcW w:w="9680" w:type="dxa"/>
            <w:tcBorders>
              <w:top w:val="single" w:sz="4" w:space="0" w:color="000000"/>
              <w:left w:val="single" w:sz="4" w:space="0" w:color="000000"/>
              <w:bottom w:val="single" w:sz="4" w:space="0" w:color="000000"/>
              <w:right w:val="single" w:sz="4" w:space="0" w:color="000000"/>
            </w:tcBorders>
            <w:shd w:val="clear" w:color="auto" w:fill="F3F3F3"/>
          </w:tcPr>
          <w:p w14:paraId="6DB06800" w14:textId="77777777" w:rsidR="00CA21BC" w:rsidRDefault="00CA21BC" w:rsidP="00E0613C">
            <w:pPr>
              <w:pStyle w:val="TableParagraph"/>
              <w:shd w:val="clear" w:color="auto" w:fill="F3F3F3"/>
              <w:rPr>
                <w:rFonts w:ascii="Arial" w:hAnsi="Arial" w:cs="Arial"/>
              </w:rPr>
            </w:pPr>
          </w:p>
          <w:p w14:paraId="2392AB0F" w14:textId="77777777" w:rsidR="00CA21BC" w:rsidRDefault="00CA21BC" w:rsidP="00E0613C">
            <w:pPr>
              <w:pStyle w:val="TableParagraph"/>
              <w:shd w:val="clear" w:color="auto" w:fill="F3F3F3"/>
              <w:spacing w:before="145"/>
              <w:ind w:left="103" w:right="338"/>
              <w:rPr>
                <w:rFonts w:ascii="Arial" w:hAnsi="Arial" w:cs="Arial"/>
                <w:color w:val="000080"/>
              </w:rPr>
            </w:pPr>
            <w:r>
              <w:rPr>
                <w:rFonts w:ascii="Arial" w:hAnsi="Arial" w:cs="Arial"/>
                <w:color w:val="000080"/>
                <w:w w:val="105"/>
              </w:rPr>
              <w:t>Nel plesso di Bulgarograsso sono stati istituiti i seguenti servizi:</w:t>
            </w:r>
          </w:p>
          <w:p w14:paraId="4CB91705" w14:textId="77777777" w:rsidR="00CA21BC" w:rsidRDefault="00CA21BC" w:rsidP="00E0613C">
            <w:pPr>
              <w:pStyle w:val="TableParagraph"/>
              <w:shd w:val="clear" w:color="auto" w:fill="F3F3F3"/>
              <w:spacing w:before="174" w:line="405" w:lineRule="auto"/>
              <w:ind w:left="1318" w:right="330" w:hanging="1215"/>
              <w:rPr>
                <w:rFonts w:ascii="Arial" w:hAnsi="Arial" w:cs="Arial"/>
                <w:color w:val="000080"/>
              </w:rPr>
            </w:pPr>
            <w:r>
              <w:rPr>
                <w:rFonts w:ascii="Arial" w:hAnsi="Arial" w:cs="Arial"/>
                <w:b/>
                <w:color w:val="000080"/>
              </w:rPr>
              <w:t xml:space="preserve">Pre-scuola </w:t>
            </w:r>
            <w:r>
              <w:rPr>
                <w:rFonts w:ascii="Arial" w:hAnsi="Arial" w:cs="Arial"/>
                <w:color w:val="000080"/>
              </w:rPr>
              <w:t xml:space="preserve">- tutte le mattine dalle 7.30 alle 8.15 da LUNEDÌ a VENERDI’ (a pagamento) </w:t>
            </w:r>
          </w:p>
          <w:p w14:paraId="73B4F9F9" w14:textId="77777777" w:rsidR="00CA21BC" w:rsidRPr="00ED5786" w:rsidRDefault="00CA21BC" w:rsidP="00E0613C">
            <w:pPr>
              <w:pStyle w:val="TableParagraph"/>
              <w:shd w:val="clear" w:color="auto" w:fill="F3F3F3"/>
              <w:spacing w:before="4" w:line="290" w:lineRule="auto"/>
              <w:ind w:left="1538" w:right="362" w:hanging="1436"/>
              <w:rPr>
                <w:rFonts w:ascii="Arial" w:hAnsi="Arial" w:cs="Arial"/>
                <w:color w:val="000080"/>
                <w:spacing w:val="-7"/>
              </w:rPr>
            </w:pPr>
            <w:r w:rsidRPr="00ED5786">
              <w:rPr>
                <w:rFonts w:ascii="Arial" w:hAnsi="Arial" w:cs="Arial"/>
                <w:b/>
                <w:bCs/>
                <w:color w:val="000080"/>
                <w:spacing w:val="-7"/>
              </w:rPr>
              <w:t xml:space="preserve">Dopo-scuola </w:t>
            </w:r>
            <w:r w:rsidRPr="00ED5786">
              <w:rPr>
                <w:rFonts w:ascii="Arial" w:hAnsi="Arial" w:cs="Arial"/>
                <w:color w:val="000080"/>
                <w:spacing w:val="-7"/>
              </w:rPr>
              <w:t>(a pagamento)</w:t>
            </w:r>
          </w:p>
          <w:p w14:paraId="00E6B986" w14:textId="77777777" w:rsidR="00CA21BC" w:rsidRPr="00ED5786" w:rsidRDefault="00CA21BC" w:rsidP="00E0613C">
            <w:pPr>
              <w:pStyle w:val="TableParagraph"/>
              <w:shd w:val="clear" w:color="auto" w:fill="F3F3F3"/>
              <w:spacing w:before="4" w:line="290" w:lineRule="auto"/>
              <w:ind w:left="1538" w:right="362" w:hanging="1436"/>
              <w:rPr>
                <w:rFonts w:ascii="Arial" w:hAnsi="Arial" w:cs="Arial"/>
                <w:color w:val="000080"/>
                <w:spacing w:val="-7"/>
              </w:rPr>
            </w:pPr>
            <w:r w:rsidRPr="00ED5786">
              <w:rPr>
                <w:rFonts w:ascii="Arial" w:hAnsi="Arial" w:cs="Arial"/>
                <w:color w:val="000080"/>
                <w:spacing w:val="-7"/>
              </w:rPr>
              <w:t>- LUNEDI’ e MERCOLEDI’ dalle 16.40 alle 17.30</w:t>
            </w:r>
          </w:p>
          <w:p w14:paraId="2E680B18" w14:textId="77777777" w:rsidR="00CA21BC" w:rsidRPr="00ED5786" w:rsidRDefault="00CA21BC" w:rsidP="00E0613C">
            <w:pPr>
              <w:pStyle w:val="TableParagraph"/>
              <w:shd w:val="clear" w:color="auto" w:fill="F3F3F3"/>
              <w:spacing w:before="4" w:line="290" w:lineRule="auto"/>
              <w:ind w:leftChars="46" w:left="220" w:right="362" w:hangingChars="56" w:hanging="119"/>
              <w:rPr>
                <w:rFonts w:ascii="Arial" w:hAnsi="Arial" w:cs="Arial"/>
                <w:color w:val="000080"/>
                <w:spacing w:val="-4"/>
              </w:rPr>
            </w:pPr>
            <w:r w:rsidRPr="00ED5786">
              <w:rPr>
                <w:rFonts w:ascii="Arial" w:hAnsi="Arial" w:cs="Arial"/>
                <w:color w:val="000080"/>
                <w:spacing w:val="-7"/>
              </w:rPr>
              <w:t xml:space="preserve">- </w:t>
            </w:r>
            <w:r w:rsidRPr="00ED5786">
              <w:rPr>
                <w:rFonts w:ascii="Arial" w:hAnsi="Arial" w:cs="Arial"/>
                <w:color w:val="000080"/>
                <w:spacing w:val="-4"/>
              </w:rPr>
              <w:t xml:space="preserve">MARTEDI’, GIOVEDI’ </w:t>
            </w:r>
            <w:proofErr w:type="gramStart"/>
            <w:r w:rsidRPr="00ED5786">
              <w:rPr>
                <w:rFonts w:ascii="Arial" w:hAnsi="Arial" w:cs="Arial"/>
                <w:color w:val="000080"/>
                <w:spacing w:val="-4"/>
              </w:rPr>
              <w:t>e  VENERDI</w:t>
            </w:r>
            <w:proofErr w:type="gramEnd"/>
            <w:r w:rsidRPr="00ED5786">
              <w:rPr>
                <w:rFonts w:ascii="Arial" w:hAnsi="Arial" w:cs="Arial"/>
                <w:color w:val="000080"/>
                <w:spacing w:val="-4"/>
              </w:rPr>
              <w:t>’ dalle 12.40 alle 17.30  (obbligo consumazione pasto e possibilità di uscita alle 14.00 - 16.00 - 17.30)</w:t>
            </w:r>
          </w:p>
          <w:p w14:paraId="687E6126" w14:textId="77777777" w:rsidR="00CA21BC" w:rsidRDefault="00CA21BC" w:rsidP="00E0613C">
            <w:pPr>
              <w:pStyle w:val="TableParagraph"/>
              <w:shd w:val="clear" w:color="auto" w:fill="F3F3F3"/>
              <w:spacing w:before="4" w:line="290" w:lineRule="auto"/>
              <w:ind w:right="362" w:firstLineChars="50" w:firstLine="108"/>
              <w:rPr>
                <w:rFonts w:ascii="Arial" w:hAnsi="Arial" w:cs="Arial"/>
                <w:color w:val="000080"/>
                <w:spacing w:val="-4"/>
                <w:highlight w:val="yellow"/>
              </w:rPr>
            </w:pPr>
          </w:p>
          <w:p w14:paraId="5361D472" w14:textId="77777777" w:rsidR="00CA21BC" w:rsidRDefault="00CA21BC" w:rsidP="00E0613C">
            <w:pPr>
              <w:pStyle w:val="TableParagraph"/>
              <w:shd w:val="clear" w:color="auto" w:fill="F3F3F3"/>
              <w:ind w:left="103" w:right="338"/>
              <w:rPr>
                <w:rFonts w:ascii="Arial" w:hAnsi="Arial" w:cs="Arial"/>
                <w:b/>
                <w:bCs/>
                <w:color w:val="000080"/>
                <w:sz w:val="21"/>
              </w:rPr>
            </w:pPr>
          </w:p>
          <w:p w14:paraId="6B1FEF48" w14:textId="77777777" w:rsidR="00CA21BC" w:rsidRDefault="00CA21BC" w:rsidP="00E0613C">
            <w:pPr>
              <w:pStyle w:val="TableParagraph"/>
              <w:shd w:val="clear" w:color="auto" w:fill="F3F3F3"/>
              <w:ind w:left="103" w:right="338"/>
              <w:rPr>
                <w:rFonts w:ascii="Arial" w:hAnsi="Arial" w:cs="Arial"/>
                <w:color w:val="000080"/>
              </w:rPr>
            </w:pPr>
            <w:r>
              <w:rPr>
                <w:rFonts w:ascii="Arial" w:hAnsi="Arial" w:cs="Arial"/>
                <w:b/>
                <w:bCs/>
                <w:color w:val="000080"/>
                <w:sz w:val="21"/>
              </w:rPr>
              <w:t xml:space="preserve">IL SERVIZIO MENSA </w:t>
            </w:r>
            <w:r>
              <w:rPr>
                <w:rFonts w:ascii="Arial" w:hAnsi="Arial" w:cs="Arial"/>
                <w:color w:val="000080"/>
                <w:sz w:val="21"/>
              </w:rPr>
              <w:t>E</w:t>
            </w:r>
            <w:r>
              <w:rPr>
                <w:rFonts w:ascii="Arial" w:hAnsi="Arial" w:cs="Arial"/>
                <w:color w:val="000080"/>
                <w:sz w:val="26"/>
              </w:rPr>
              <w:t>’</w:t>
            </w:r>
            <w:r>
              <w:rPr>
                <w:rFonts w:ascii="Arial" w:hAnsi="Arial" w:cs="Arial"/>
                <w:color w:val="000080"/>
                <w:sz w:val="21"/>
              </w:rPr>
              <w:t xml:space="preserve">ASSICURATO DAL LUNEDÌ AL VENERDÌ </w:t>
            </w:r>
            <w:r>
              <w:rPr>
                <w:rFonts w:ascii="Arial" w:hAnsi="Arial" w:cs="Arial"/>
                <w:color w:val="000080"/>
              </w:rPr>
              <w:t xml:space="preserve">(a </w:t>
            </w:r>
            <w:r>
              <w:rPr>
                <w:rFonts w:ascii="Arial" w:hAnsi="Arial" w:cs="Arial"/>
                <w:color w:val="000080"/>
                <w:spacing w:val="-7"/>
              </w:rPr>
              <w:t>pagamento)</w:t>
            </w:r>
          </w:p>
          <w:p w14:paraId="432B7D24" w14:textId="77777777" w:rsidR="00CA21BC" w:rsidRDefault="00CA21BC" w:rsidP="00E0613C">
            <w:pPr>
              <w:pStyle w:val="TableParagraph"/>
              <w:shd w:val="clear" w:color="auto" w:fill="F3F3F3"/>
              <w:spacing w:before="6"/>
              <w:rPr>
                <w:rFonts w:ascii="Arial" w:hAnsi="Arial" w:cs="Arial"/>
                <w:color w:val="000080"/>
                <w:sz w:val="31"/>
              </w:rPr>
            </w:pPr>
          </w:p>
          <w:p w14:paraId="766C9BC7" w14:textId="77777777" w:rsidR="00CA21BC" w:rsidRDefault="00CA21BC" w:rsidP="00E0613C">
            <w:pPr>
              <w:pStyle w:val="TableParagraph"/>
              <w:shd w:val="clear" w:color="auto" w:fill="F3F3F3"/>
              <w:ind w:left="103" w:right="338"/>
              <w:rPr>
                <w:rFonts w:ascii="Arial" w:hAnsi="Arial" w:cs="Arial"/>
                <w:strike/>
              </w:rPr>
            </w:pPr>
          </w:p>
        </w:tc>
      </w:tr>
    </w:tbl>
    <w:p w14:paraId="1FE2E11A" w14:textId="77777777" w:rsidR="00CA21BC" w:rsidRDefault="00CA21BC" w:rsidP="00CA21BC">
      <w:pPr>
        <w:spacing w:before="6"/>
        <w:jc w:val="both"/>
        <w:rPr>
          <w:rFonts w:ascii="Arial" w:hAnsi="Arial" w:cs="Arial"/>
          <w:b/>
          <w:color w:val="000080"/>
          <w:spacing w:val="-4"/>
          <w:w w:val="95"/>
          <w:sz w:val="28"/>
        </w:rPr>
      </w:pPr>
    </w:p>
    <w:p w14:paraId="5DE25A57" w14:textId="77777777" w:rsidR="00CA21BC" w:rsidRDefault="00CA21BC" w:rsidP="00CA21BC">
      <w:pPr>
        <w:spacing w:before="6"/>
        <w:jc w:val="both"/>
        <w:rPr>
          <w:rFonts w:ascii="Arial" w:hAnsi="Arial" w:cs="Arial"/>
          <w:b/>
          <w:color w:val="000080"/>
          <w:spacing w:val="-4"/>
          <w:w w:val="95"/>
          <w:sz w:val="28"/>
        </w:rPr>
      </w:pPr>
    </w:p>
    <w:p w14:paraId="4FB0A8C6" w14:textId="77777777" w:rsidR="00CA21BC" w:rsidRDefault="00CA21BC">
      <w:pPr>
        <w:numPr>
          <w:ilvl w:val="0"/>
          <w:numId w:val="17"/>
        </w:numPr>
        <w:tabs>
          <w:tab w:val="clear" w:pos="931"/>
        </w:tabs>
        <w:spacing w:before="6"/>
        <w:ind w:left="142" w:firstLine="0"/>
        <w:jc w:val="both"/>
        <w:rPr>
          <w:rFonts w:ascii="Arial" w:hAnsi="Arial" w:cs="Arial"/>
          <w:b/>
          <w:color w:val="000080"/>
          <w:spacing w:val="-4"/>
          <w:w w:val="95"/>
          <w:sz w:val="28"/>
        </w:rPr>
      </w:pPr>
      <w:r>
        <w:rPr>
          <w:rFonts w:ascii="Arial" w:hAnsi="Arial" w:cs="Arial"/>
          <w:b/>
          <w:color w:val="000080"/>
          <w:spacing w:val="-4"/>
          <w:w w:val="95"/>
          <w:sz w:val="28"/>
        </w:rPr>
        <w:t>PROGETTI ANNUALI A.S. 2022 – 23</w:t>
      </w:r>
    </w:p>
    <w:p w14:paraId="4747A6B8" w14:textId="77777777" w:rsidR="00CA21BC" w:rsidRDefault="00CA21BC" w:rsidP="00CA21BC">
      <w:pPr>
        <w:pStyle w:val="Paragrafoelenco1"/>
        <w:numPr>
          <w:ilvl w:val="0"/>
          <w:numId w:val="3"/>
        </w:numPr>
        <w:tabs>
          <w:tab w:val="left" w:pos="406"/>
          <w:tab w:val="left" w:pos="720"/>
        </w:tabs>
        <w:spacing w:before="124"/>
        <w:rPr>
          <w:rFonts w:ascii="Arial" w:hAnsi="Arial" w:cs="Arial"/>
        </w:rPr>
      </w:pPr>
      <w:r>
        <w:rPr>
          <w:rFonts w:ascii="Arial" w:hAnsi="Arial" w:cs="Arial"/>
          <w:spacing w:val="-5"/>
        </w:rPr>
        <w:t xml:space="preserve">Progetto accoglienza </w:t>
      </w:r>
      <w:r>
        <w:rPr>
          <w:rFonts w:ascii="Arial" w:hAnsi="Arial" w:cs="Arial"/>
          <w:spacing w:val="-4"/>
        </w:rPr>
        <w:t xml:space="preserve">alunni </w:t>
      </w:r>
      <w:r>
        <w:rPr>
          <w:rFonts w:ascii="Arial" w:hAnsi="Arial" w:cs="Arial"/>
          <w:spacing w:val="-3"/>
        </w:rPr>
        <w:t xml:space="preserve">di </w:t>
      </w:r>
      <w:r>
        <w:rPr>
          <w:rFonts w:ascii="Arial" w:hAnsi="Arial" w:cs="Arial"/>
          <w:spacing w:val="-4"/>
        </w:rPr>
        <w:t xml:space="preserve">classe prima </w:t>
      </w:r>
    </w:p>
    <w:p w14:paraId="22D3C52D" w14:textId="77777777" w:rsidR="00CA21BC" w:rsidRDefault="00CA21BC" w:rsidP="00CA21BC">
      <w:pPr>
        <w:pStyle w:val="NormaleWeb"/>
        <w:numPr>
          <w:ilvl w:val="0"/>
          <w:numId w:val="3"/>
        </w:numPr>
        <w:tabs>
          <w:tab w:val="left" w:pos="720"/>
        </w:tabs>
        <w:spacing w:after="0" w:line="240" w:lineRule="auto"/>
        <w:rPr>
          <w:rFonts w:ascii="Arial" w:hAnsi="Arial" w:cs="Arial"/>
        </w:rPr>
      </w:pPr>
      <w:r>
        <w:rPr>
          <w:rFonts w:ascii="Arial" w:hAnsi="Arial" w:cs="Arial"/>
          <w:bCs/>
          <w:sz w:val="22"/>
        </w:rPr>
        <w:t>Gite e viaggi d'istruzione legati a particolari aspetti della programmazione educativa e didattica.</w:t>
      </w:r>
      <w:r>
        <w:rPr>
          <w:rFonts w:ascii="Arial" w:hAnsi="Arial" w:cs="Arial"/>
          <w:spacing w:val="-6"/>
          <w:sz w:val="22"/>
        </w:rPr>
        <w:t xml:space="preserve"> </w:t>
      </w:r>
    </w:p>
    <w:p w14:paraId="31400B24" w14:textId="77777777" w:rsidR="00CA21BC" w:rsidRDefault="00CA21BC" w:rsidP="00CA21BC">
      <w:pPr>
        <w:pStyle w:val="NormaleWeb"/>
        <w:numPr>
          <w:ilvl w:val="0"/>
          <w:numId w:val="3"/>
        </w:numPr>
        <w:tabs>
          <w:tab w:val="left" w:pos="720"/>
        </w:tabs>
        <w:spacing w:after="0" w:line="240" w:lineRule="auto"/>
        <w:rPr>
          <w:rFonts w:ascii="Arial" w:hAnsi="Arial" w:cs="Arial"/>
        </w:rPr>
      </w:pPr>
      <w:r>
        <w:rPr>
          <w:rFonts w:ascii="Arial" w:hAnsi="Arial" w:cs="Arial"/>
          <w:spacing w:val="-6"/>
          <w:sz w:val="22"/>
        </w:rPr>
        <w:t xml:space="preserve">Collaborazione </w:t>
      </w:r>
      <w:r>
        <w:rPr>
          <w:rFonts w:ascii="Arial" w:hAnsi="Arial" w:cs="Arial"/>
          <w:spacing w:val="-4"/>
          <w:sz w:val="22"/>
        </w:rPr>
        <w:t xml:space="preserve">con </w:t>
      </w:r>
      <w:r>
        <w:rPr>
          <w:rFonts w:ascii="Arial" w:hAnsi="Arial" w:cs="Arial"/>
          <w:spacing w:val="-3"/>
          <w:sz w:val="22"/>
        </w:rPr>
        <w:t xml:space="preserve">la </w:t>
      </w:r>
      <w:r>
        <w:rPr>
          <w:rFonts w:ascii="Arial" w:hAnsi="Arial" w:cs="Arial"/>
          <w:spacing w:val="-6"/>
          <w:sz w:val="22"/>
        </w:rPr>
        <w:t xml:space="preserve">Biblioteca Comunale </w:t>
      </w:r>
      <w:r>
        <w:rPr>
          <w:rFonts w:ascii="Arial" w:hAnsi="Arial" w:cs="Arial"/>
          <w:spacing w:val="-4"/>
          <w:sz w:val="22"/>
        </w:rPr>
        <w:t xml:space="preserve">per </w:t>
      </w:r>
      <w:r>
        <w:rPr>
          <w:rFonts w:ascii="Arial" w:hAnsi="Arial" w:cs="Arial"/>
          <w:spacing w:val="-5"/>
          <w:sz w:val="22"/>
        </w:rPr>
        <w:t xml:space="preserve">prestito libri </w:t>
      </w:r>
      <w:r>
        <w:rPr>
          <w:rFonts w:ascii="Arial" w:hAnsi="Arial" w:cs="Arial"/>
          <w:spacing w:val="-4"/>
          <w:sz w:val="22"/>
        </w:rPr>
        <w:t xml:space="preserve">ed </w:t>
      </w:r>
      <w:r>
        <w:rPr>
          <w:rFonts w:ascii="Arial" w:hAnsi="Arial" w:cs="Arial"/>
          <w:spacing w:val="-5"/>
          <w:sz w:val="22"/>
        </w:rPr>
        <w:t xml:space="preserve">altre </w:t>
      </w:r>
      <w:r>
        <w:rPr>
          <w:rFonts w:ascii="Arial" w:hAnsi="Arial" w:cs="Arial"/>
          <w:spacing w:val="-6"/>
          <w:sz w:val="22"/>
        </w:rPr>
        <w:t>iniziative culturali</w:t>
      </w:r>
      <w:r>
        <w:rPr>
          <w:rFonts w:ascii="Arial" w:hAnsi="Arial" w:cs="Arial"/>
          <w:spacing w:val="-6"/>
        </w:rPr>
        <w:t>.</w:t>
      </w:r>
    </w:p>
    <w:p w14:paraId="00F83BF9" w14:textId="77777777" w:rsidR="00CA21BC" w:rsidRDefault="00CA21BC" w:rsidP="00CA21BC">
      <w:pPr>
        <w:pStyle w:val="NormaleWeb"/>
        <w:numPr>
          <w:ilvl w:val="0"/>
          <w:numId w:val="3"/>
        </w:numPr>
        <w:tabs>
          <w:tab w:val="left" w:pos="720"/>
        </w:tabs>
        <w:spacing w:after="0" w:line="240" w:lineRule="auto"/>
        <w:rPr>
          <w:rFonts w:ascii="Arial" w:hAnsi="Arial" w:cs="Arial"/>
          <w:sz w:val="22"/>
          <w:szCs w:val="22"/>
        </w:rPr>
      </w:pPr>
      <w:r>
        <w:rPr>
          <w:rFonts w:ascii="Arial" w:hAnsi="Arial" w:cs="Arial"/>
          <w:bCs/>
          <w:sz w:val="22"/>
          <w:szCs w:val="22"/>
        </w:rPr>
        <w:t xml:space="preserve">Partecipazione ad iniziative organizzate dall’Amministrazione Comunale </w:t>
      </w:r>
      <w:bookmarkStart w:id="3" w:name="_Hlk116811081"/>
    </w:p>
    <w:p w14:paraId="4E217568" w14:textId="77777777" w:rsidR="00CA21BC" w:rsidRDefault="00CA21BC" w:rsidP="00CA21BC">
      <w:pPr>
        <w:jc w:val="both"/>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7"/>
        <w:gridCol w:w="3379"/>
      </w:tblGrid>
      <w:tr w:rsidR="00CA21BC" w14:paraId="5C2A553F" w14:textId="77777777" w:rsidTr="00E0613C">
        <w:trPr>
          <w:trHeight w:val="613"/>
        </w:trPr>
        <w:tc>
          <w:tcPr>
            <w:tcW w:w="6507" w:type="dxa"/>
            <w:shd w:val="clear" w:color="auto" w:fill="E6E6E6"/>
            <w:vAlign w:val="center"/>
          </w:tcPr>
          <w:p w14:paraId="74A1E83A" w14:textId="77777777" w:rsidR="00CA21BC" w:rsidRDefault="00CA21BC" w:rsidP="00E0613C">
            <w:pPr>
              <w:pStyle w:val="Corpotesto"/>
              <w:jc w:val="center"/>
              <w:rPr>
                <w:rFonts w:ascii="Arial" w:hAnsi="Arial" w:cs="Arial"/>
                <w:b/>
                <w:color w:val="000080"/>
                <w:sz w:val="20"/>
                <w:lang w:val="it-IT"/>
              </w:rPr>
            </w:pPr>
            <w:r>
              <w:rPr>
                <w:rFonts w:ascii="Arial" w:hAnsi="Arial" w:cs="Arial"/>
                <w:b/>
                <w:bCs/>
                <w:color w:val="000080"/>
                <w:lang w:val="it-IT"/>
              </w:rPr>
              <w:t>LABORATORI - ATTIVITA’ a.s. 2022/23</w:t>
            </w:r>
          </w:p>
        </w:tc>
        <w:tc>
          <w:tcPr>
            <w:tcW w:w="3379" w:type="dxa"/>
            <w:shd w:val="clear" w:color="auto" w:fill="E6E6E6"/>
            <w:vAlign w:val="center"/>
          </w:tcPr>
          <w:p w14:paraId="0256EF63" w14:textId="77777777" w:rsidR="00CA21BC" w:rsidRDefault="00CA21BC" w:rsidP="00E0613C">
            <w:pPr>
              <w:pStyle w:val="Corpotesto"/>
              <w:jc w:val="center"/>
              <w:rPr>
                <w:rFonts w:ascii="Arial" w:hAnsi="Arial" w:cs="Arial"/>
                <w:b/>
                <w:color w:val="000080"/>
                <w:sz w:val="20"/>
                <w:lang w:val="it-IT"/>
              </w:rPr>
            </w:pPr>
            <w:r>
              <w:rPr>
                <w:rFonts w:ascii="Arial" w:hAnsi="Arial" w:cs="Arial"/>
                <w:b/>
                <w:color w:val="000080"/>
                <w:sz w:val="20"/>
                <w:lang w:val="it-IT"/>
              </w:rPr>
              <w:t>CLASSI COINVOLTE</w:t>
            </w:r>
          </w:p>
        </w:tc>
      </w:tr>
      <w:tr w:rsidR="00CA21BC" w14:paraId="7F30B6A3" w14:textId="77777777" w:rsidTr="00E0613C">
        <w:trPr>
          <w:trHeight w:hRule="exact" w:val="901"/>
        </w:trPr>
        <w:tc>
          <w:tcPr>
            <w:tcW w:w="6507" w:type="dxa"/>
            <w:shd w:val="clear" w:color="auto" w:fill="F2F2F2"/>
            <w:vAlign w:val="center"/>
          </w:tcPr>
          <w:p w14:paraId="5F153924" w14:textId="77777777" w:rsidR="00CA21BC" w:rsidRDefault="00CA21BC" w:rsidP="00E0613C">
            <w:pPr>
              <w:pStyle w:val="Corpotesto"/>
              <w:rPr>
                <w:rFonts w:ascii="Arial" w:hAnsi="Arial" w:cs="Arial"/>
                <w:color w:val="000000"/>
                <w:sz w:val="20"/>
                <w:lang w:val="it-IT"/>
              </w:rPr>
            </w:pPr>
            <w:r>
              <w:rPr>
                <w:rFonts w:ascii="Arial" w:hAnsi="Arial" w:cs="Arial"/>
                <w:color w:val="000000"/>
                <w:sz w:val="20"/>
                <w:lang w:val="it-IT"/>
              </w:rPr>
              <w:t>PROGETTO CONTINUITA’ SCUOLA DELL’INFANZIA – SCUOLA PRIMARIA</w:t>
            </w:r>
          </w:p>
        </w:tc>
        <w:tc>
          <w:tcPr>
            <w:tcW w:w="3379" w:type="dxa"/>
            <w:shd w:val="clear" w:color="auto" w:fill="F2F2F2"/>
            <w:vAlign w:val="center"/>
          </w:tcPr>
          <w:p w14:paraId="4C3DF018" w14:textId="77777777" w:rsidR="00CA21BC" w:rsidRDefault="00CA21BC" w:rsidP="00E0613C">
            <w:pPr>
              <w:pStyle w:val="Corpotesto"/>
              <w:rPr>
                <w:rFonts w:ascii="Arial" w:hAnsi="Arial" w:cs="Arial"/>
                <w:color w:val="000000"/>
                <w:sz w:val="20"/>
                <w:lang w:val="it-IT"/>
              </w:rPr>
            </w:pPr>
            <w:r>
              <w:rPr>
                <w:rFonts w:ascii="Arial" w:hAnsi="Arial" w:cs="Arial"/>
                <w:color w:val="000000"/>
                <w:sz w:val="20"/>
                <w:lang w:val="it-IT"/>
              </w:rPr>
              <w:t>Alunni 3° anno della Sc. Infanzia + alunni classi quinte Scuola Primaria</w:t>
            </w:r>
          </w:p>
        </w:tc>
      </w:tr>
      <w:tr w:rsidR="00CA21BC" w14:paraId="74E6D679" w14:textId="77777777" w:rsidTr="00E0613C">
        <w:trPr>
          <w:trHeight w:hRule="exact" w:val="890"/>
        </w:trPr>
        <w:tc>
          <w:tcPr>
            <w:tcW w:w="6507" w:type="dxa"/>
            <w:shd w:val="clear" w:color="auto" w:fill="FFFFFF"/>
            <w:vAlign w:val="center"/>
          </w:tcPr>
          <w:p w14:paraId="0ADB76F7" w14:textId="77777777" w:rsidR="00CA21BC" w:rsidRDefault="00CA21BC" w:rsidP="00E0613C">
            <w:pPr>
              <w:spacing w:line="256" w:lineRule="auto"/>
              <w:ind w:left="103" w:right="864"/>
              <w:rPr>
                <w:rFonts w:ascii="Arial" w:hAnsi="Arial" w:cs="Arial"/>
                <w:sz w:val="20"/>
              </w:rPr>
            </w:pPr>
            <w:r>
              <w:rPr>
                <w:rFonts w:ascii="Arial" w:hAnsi="Arial" w:cs="Arial"/>
                <w:sz w:val="20"/>
              </w:rPr>
              <w:t xml:space="preserve">PROGETTO CONTINUITA’ SCUOLA PRIMARIA – </w:t>
            </w:r>
            <w:r>
              <w:rPr>
                <w:rFonts w:ascii="Arial" w:hAnsi="Arial" w:cs="Arial"/>
                <w:bCs/>
                <w:smallCaps/>
                <w:sz w:val="20"/>
                <w:lang w:eastAsia="it-IT"/>
              </w:rPr>
              <w:t xml:space="preserve">SCUOLA SECONDARIA I GRADO </w:t>
            </w:r>
          </w:p>
        </w:tc>
        <w:tc>
          <w:tcPr>
            <w:tcW w:w="3379" w:type="dxa"/>
            <w:shd w:val="clear" w:color="auto" w:fill="FFFFFF"/>
            <w:vAlign w:val="center"/>
          </w:tcPr>
          <w:p w14:paraId="206F9D00" w14:textId="77777777" w:rsidR="00CA21BC" w:rsidRDefault="00CA21BC" w:rsidP="00E0613C">
            <w:pPr>
              <w:pStyle w:val="Corpotesto"/>
              <w:spacing w:line="240" w:lineRule="atLeast"/>
              <w:ind w:left="0"/>
              <w:rPr>
                <w:rFonts w:ascii="Arial" w:hAnsi="Arial" w:cs="Arial"/>
                <w:color w:val="000000"/>
                <w:sz w:val="20"/>
                <w:lang w:val="it-IT"/>
              </w:rPr>
            </w:pPr>
            <w:r>
              <w:rPr>
                <w:rFonts w:ascii="Arial" w:hAnsi="Arial" w:cs="Arial"/>
                <w:color w:val="000000"/>
                <w:sz w:val="20"/>
                <w:lang w:val="it-IT"/>
              </w:rPr>
              <w:t>Quinte</w:t>
            </w:r>
          </w:p>
        </w:tc>
      </w:tr>
      <w:tr w:rsidR="00CA21BC" w14:paraId="6AEFD036" w14:textId="77777777" w:rsidTr="00E0613C">
        <w:trPr>
          <w:trHeight w:hRule="exact" w:val="895"/>
        </w:trPr>
        <w:tc>
          <w:tcPr>
            <w:tcW w:w="6507" w:type="dxa"/>
            <w:shd w:val="clear" w:color="auto" w:fill="F2F2F2"/>
            <w:vAlign w:val="center"/>
          </w:tcPr>
          <w:p w14:paraId="56BED91D" w14:textId="77777777" w:rsidR="00CA21BC" w:rsidRDefault="00CA21BC" w:rsidP="00E0613C">
            <w:pPr>
              <w:pStyle w:val="Corpotesto"/>
              <w:spacing w:line="240" w:lineRule="atLeast"/>
              <w:rPr>
                <w:rFonts w:ascii="Arial" w:hAnsi="Arial" w:cs="Arial"/>
                <w:color w:val="000000"/>
                <w:sz w:val="20"/>
                <w:lang w:val="it-IT"/>
              </w:rPr>
            </w:pPr>
            <w:r>
              <w:rPr>
                <w:rFonts w:ascii="Arial" w:hAnsi="Arial" w:cs="Arial"/>
                <w:sz w:val="20"/>
                <w:lang w:val="it-IT"/>
              </w:rPr>
              <w:t xml:space="preserve">PROGETTO DI INDIVIDUAZIONE PRECOCE DI DIFFICOLTA’ RELATIVE ALL'APPRENDIMENTO E DI POTENZIAMENTO COGNITIVO  </w:t>
            </w:r>
          </w:p>
        </w:tc>
        <w:tc>
          <w:tcPr>
            <w:tcW w:w="3379" w:type="dxa"/>
            <w:shd w:val="clear" w:color="auto" w:fill="F2F2F2"/>
            <w:vAlign w:val="center"/>
          </w:tcPr>
          <w:p w14:paraId="729C22CC" w14:textId="77777777" w:rsidR="00CA21BC" w:rsidRDefault="00CA21BC" w:rsidP="00E0613C">
            <w:pPr>
              <w:pStyle w:val="Corpotesto"/>
              <w:spacing w:line="240" w:lineRule="atLeast"/>
              <w:rPr>
                <w:rFonts w:ascii="Arial" w:hAnsi="Arial" w:cs="Arial"/>
                <w:color w:val="000000"/>
                <w:sz w:val="20"/>
                <w:lang w:val="it-IT"/>
              </w:rPr>
            </w:pPr>
            <w:r>
              <w:rPr>
                <w:rFonts w:ascii="Arial" w:hAnsi="Arial" w:cs="Arial"/>
                <w:color w:val="000000"/>
                <w:sz w:val="20"/>
                <w:lang w:val="it-IT"/>
              </w:rPr>
              <w:t>Prime e Seconde</w:t>
            </w:r>
          </w:p>
        </w:tc>
      </w:tr>
      <w:tr w:rsidR="00CA21BC" w14:paraId="60F35A87" w14:textId="77777777" w:rsidTr="00E0613C">
        <w:trPr>
          <w:trHeight w:hRule="exact" w:val="794"/>
        </w:trPr>
        <w:tc>
          <w:tcPr>
            <w:tcW w:w="6507" w:type="dxa"/>
            <w:shd w:val="clear" w:color="auto" w:fill="FFFFFF"/>
            <w:vAlign w:val="center"/>
          </w:tcPr>
          <w:p w14:paraId="0D139B3C" w14:textId="77777777" w:rsidR="00CA21BC" w:rsidRDefault="00CA21BC" w:rsidP="00E0613C">
            <w:pPr>
              <w:spacing w:line="251" w:lineRule="exact"/>
              <w:ind w:left="103" w:right="864"/>
              <w:rPr>
                <w:rFonts w:ascii="Arial" w:hAnsi="Arial" w:cs="Arial"/>
                <w:sz w:val="20"/>
              </w:rPr>
            </w:pPr>
            <w:r>
              <w:rPr>
                <w:rFonts w:ascii="Arial" w:hAnsi="Arial" w:cs="Arial"/>
                <w:sz w:val="20"/>
              </w:rPr>
              <w:t xml:space="preserve">PROGETTO DI EDUCAZIONE </w:t>
            </w:r>
          </w:p>
          <w:p w14:paraId="44370AC3" w14:textId="77777777" w:rsidR="00CA21BC" w:rsidRDefault="00CA21BC" w:rsidP="00E0613C">
            <w:pPr>
              <w:pStyle w:val="Corpotesto"/>
              <w:spacing w:line="240" w:lineRule="atLeast"/>
              <w:rPr>
                <w:rFonts w:ascii="Arial" w:hAnsi="Arial" w:cs="Arial"/>
                <w:caps/>
                <w:color w:val="000000"/>
                <w:sz w:val="20"/>
                <w:lang w:val="it-IT"/>
              </w:rPr>
            </w:pPr>
            <w:r>
              <w:rPr>
                <w:rFonts w:ascii="Arial" w:hAnsi="Arial" w:cs="Arial"/>
                <w:sz w:val="20"/>
                <w:lang w:val="it-IT"/>
              </w:rPr>
              <w:t>ALL’ AFFETTIVITA’ - SESSUALITA’</w:t>
            </w:r>
          </w:p>
        </w:tc>
        <w:tc>
          <w:tcPr>
            <w:tcW w:w="3379" w:type="dxa"/>
            <w:shd w:val="clear" w:color="auto" w:fill="FFFFFF"/>
            <w:vAlign w:val="center"/>
          </w:tcPr>
          <w:p w14:paraId="0EA4BD00" w14:textId="77777777" w:rsidR="00CA21BC" w:rsidRDefault="00CA21BC" w:rsidP="00E0613C">
            <w:pPr>
              <w:pStyle w:val="Corpotesto"/>
              <w:spacing w:line="240" w:lineRule="atLeast"/>
              <w:rPr>
                <w:rFonts w:ascii="Arial" w:hAnsi="Arial" w:cs="Arial"/>
                <w:color w:val="000000"/>
                <w:sz w:val="20"/>
                <w:lang w:val="it-IT"/>
              </w:rPr>
            </w:pPr>
            <w:r>
              <w:rPr>
                <w:rFonts w:ascii="Arial" w:hAnsi="Arial" w:cs="Arial"/>
                <w:color w:val="000000"/>
                <w:sz w:val="20"/>
                <w:lang w:val="it-IT"/>
              </w:rPr>
              <w:t>Quinte</w:t>
            </w:r>
          </w:p>
        </w:tc>
      </w:tr>
      <w:tr w:rsidR="00CA21BC" w14:paraId="75FB34C8" w14:textId="77777777" w:rsidTr="00E0613C">
        <w:trPr>
          <w:trHeight w:hRule="exact" w:val="737"/>
        </w:trPr>
        <w:tc>
          <w:tcPr>
            <w:tcW w:w="6507" w:type="dxa"/>
            <w:shd w:val="clear" w:color="auto" w:fill="F3F3F3"/>
            <w:vAlign w:val="center"/>
          </w:tcPr>
          <w:p w14:paraId="72E4C95A" w14:textId="77777777" w:rsidR="00CA21BC" w:rsidRDefault="00CA21BC" w:rsidP="00E0613C">
            <w:pPr>
              <w:pStyle w:val="Corpotesto"/>
              <w:spacing w:line="240" w:lineRule="atLeast"/>
              <w:rPr>
                <w:rFonts w:ascii="Arial" w:hAnsi="Arial" w:cs="Arial"/>
                <w:color w:val="000000"/>
                <w:sz w:val="20"/>
                <w:lang w:val="it-IT"/>
              </w:rPr>
            </w:pPr>
            <w:r>
              <w:rPr>
                <w:rFonts w:ascii="Arial" w:hAnsi="Arial" w:cs="Arial"/>
                <w:sz w:val="20"/>
                <w:lang w:val="it-IT"/>
              </w:rPr>
              <w:t>PROGETTO DI MUSICA, DANZA E MOVIMENTO “Io con gli altri”</w:t>
            </w:r>
          </w:p>
        </w:tc>
        <w:tc>
          <w:tcPr>
            <w:tcW w:w="3379" w:type="dxa"/>
            <w:shd w:val="clear" w:color="auto" w:fill="F3F3F3"/>
            <w:vAlign w:val="center"/>
          </w:tcPr>
          <w:p w14:paraId="4E0D7981" w14:textId="77777777" w:rsidR="00CA21BC" w:rsidRDefault="00CA21BC" w:rsidP="00E0613C">
            <w:pPr>
              <w:pStyle w:val="Corpotesto"/>
              <w:spacing w:line="240" w:lineRule="atLeast"/>
              <w:rPr>
                <w:rFonts w:ascii="Arial" w:hAnsi="Arial" w:cs="Arial"/>
                <w:color w:val="000000"/>
                <w:sz w:val="20"/>
                <w:lang w:val="it-IT"/>
              </w:rPr>
            </w:pPr>
            <w:r>
              <w:rPr>
                <w:rFonts w:ascii="Arial" w:hAnsi="Arial" w:cs="Arial"/>
                <w:sz w:val="20"/>
                <w:lang w:val="it-IT"/>
              </w:rPr>
              <w:t>Prime - Seconde</w:t>
            </w:r>
          </w:p>
        </w:tc>
      </w:tr>
      <w:tr w:rsidR="00CA21BC" w14:paraId="2552BC17" w14:textId="77777777" w:rsidTr="00E0613C">
        <w:trPr>
          <w:trHeight w:hRule="exact" w:val="737"/>
        </w:trPr>
        <w:tc>
          <w:tcPr>
            <w:tcW w:w="6507" w:type="dxa"/>
            <w:shd w:val="clear" w:color="auto" w:fill="auto"/>
            <w:vAlign w:val="center"/>
          </w:tcPr>
          <w:p w14:paraId="4124E494" w14:textId="77777777" w:rsidR="00CA21BC" w:rsidRDefault="00CA21BC" w:rsidP="00E0613C">
            <w:pPr>
              <w:pStyle w:val="Corpotesto"/>
              <w:spacing w:line="240" w:lineRule="atLeast"/>
              <w:rPr>
                <w:rFonts w:ascii="Arial" w:hAnsi="Arial" w:cs="Arial"/>
                <w:sz w:val="20"/>
                <w:lang w:val="it-IT"/>
              </w:rPr>
            </w:pPr>
            <w:r>
              <w:rPr>
                <w:rFonts w:ascii="Arial" w:hAnsi="Arial" w:cs="Arial"/>
                <w:sz w:val="20"/>
                <w:lang w:val="it-IT"/>
              </w:rPr>
              <w:t>PROGETTO “Scuola di diversità” coop. Mosaico</w:t>
            </w:r>
          </w:p>
        </w:tc>
        <w:tc>
          <w:tcPr>
            <w:tcW w:w="3379" w:type="dxa"/>
            <w:shd w:val="clear" w:color="auto" w:fill="auto"/>
            <w:vAlign w:val="center"/>
          </w:tcPr>
          <w:p w14:paraId="3F61C86C" w14:textId="77777777" w:rsidR="00CA21BC" w:rsidRDefault="00CA21BC" w:rsidP="00E0613C">
            <w:pPr>
              <w:pStyle w:val="Corpotesto"/>
              <w:spacing w:line="240" w:lineRule="atLeast"/>
              <w:rPr>
                <w:rFonts w:ascii="Arial" w:hAnsi="Arial" w:cs="Arial"/>
                <w:sz w:val="20"/>
                <w:lang w:val="it-IT"/>
              </w:rPr>
            </w:pPr>
            <w:r>
              <w:rPr>
                <w:rFonts w:ascii="Arial" w:hAnsi="Arial" w:cs="Arial"/>
                <w:sz w:val="20"/>
                <w:lang w:val="it-IT"/>
              </w:rPr>
              <w:t>Tutte</w:t>
            </w:r>
          </w:p>
        </w:tc>
      </w:tr>
      <w:tr w:rsidR="00CA21BC" w14:paraId="669C96C7" w14:textId="77777777" w:rsidTr="00E0613C">
        <w:trPr>
          <w:trHeight w:hRule="exact" w:val="737"/>
        </w:trPr>
        <w:tc>
          <w:tcPr>
            <w:tcW w:w="6507" w:type="dxa"/>
            <w:shd w:val="clear" w:color="auto" w:fill="F2F2F2"/>
            <w:vAlign w:val="center"/>
          </w:tcPr>
          <w:p w14:paraId="72068490" w14:textId="77777777" w:rsidR="00CA21BC" w:rsidRDefault="00CA21BC" w:rsidP="00E0613C">
            <w:pPr>
              <w:pStyle w:val="Corpotesto"/>
              <w:spacing w:line="240" w:lineRule="atLeast"/>
              <w:rPr>
                <w:rFonts w:ascii="Arial" w:hAnsi="Arial" w:cs="Arial"/>
                <w:color w:val="000000"/>
                <w:sz w:val="20"/>
                <w:lang w:val="it-IT"/>
              </w:rPr>
            </w:pPr>
            <w:r>
              <w:rPr>
                <w:rFonts w:ascii="Arial" w:hAnsi="Arial" w:cs="Arial"/>
                <w:color w:val="000000"/>
                <w:sz w:val="20"/>
                <w:lang w:val="it-IT"/>
              </w:rPr>
              <w:t>PROGETTO “Opera domani”</w:t>
            </w:r>
          </w:p>
        </w:tc>
        <w:tc>
          <w:tcPr>
            <w:tcW w:w="3379" w:type="dxa"/>
            <w:shd w:val="clear" w:color="auto" w:fill="F2F2F2"/>
            <w:vAlign w:val="center"/>
          </w:tcPr>
          <w:p w14:paraId="7F1869B7" w14:textId="77777777" w:rsidR="00CA21BC" w:rsidRDefault="00CA21BC" w:rsidP="00E0613C">
            <w:pPr>
              <w:pStyle w:val="Corpotesto"/>
              <w:spacing w:line="240" w:lineRule="atLeast"/>
              <w:rPr>
                <w:rFonts w:ascii="Arial" w:hAnsi="Arial" w:cs="Arial"/>
                <w:color w:val="000000"/>
                <w:sz w:val="20"/>
                <w:lang w:val="it-IT"/>
              </w:rPr>
            </w:pPr>
            <w:r>
              <w:rPr>
                <w:rFonts w:ascii="Arial" w:hAnsi="Arial" w:cs="Arial"/>
                <w:sz w:val="20"/>
                <w:lang w:val="it-IT"/>
              </w:rPr>
              <w:t>Tutte</w:t>
            </w:r>
          </w:p>
        </w:tc>
      </w:tr>
      <w:tr w:rsidR="00CA21BC" w14:paraId="202A2CDE" w14:textId="77777777" w:rsidTr="00E0613C">
        <w:trPr>
          <w:trHeight w:hRule="exact" w:val="737"/>
        </w:trPr>
        <w:tc>
          <w:tcPr>
            <w:tcW w:w="6507" w:type="dxa"/>
            <w:shd w:val="clear" w:color="auto" w:fill="FFFFFF"/>
            <w:vAlign w:val="center"/>
          </w:tcPr>
          <w:p w14:paraId="20512F87" w14:textId="77777777" w:rsidR="00CA21BC" w:rsidRDefault="00CA21BC" w:rsidP="00E0613C">
            <w:pPr>
              <w:pStyle w:val="Corpotesto"/>
              <w:spacing w:line="240" w:lineRule="atLeast"/>
              <w:rPr>
                <w:rFonts w:ascii="Arial" w:hAnsi="Arial" w:cs="Arial"/>
                <w:color w:val="000000"/>
                <w:sz w:val="20"/>
                <w:lang w:val="it-IT"/>
              </w:rPr>
            </w:pPr>
            <w:r>
              <w:rPr>
                <w:rFonts w:ascii="Arial" w:hAnsi="Arial" w:cs="Arial"/>
                <w:color w:val="000000"/>
                <w:sz w:val="20"/>
                <w:lang w:val="it-IT"/>
              </w:rPr>
              <w:lastRenderedPageBreak/>
              <w:t>PROGETTO SOLIDARIETA’</w:t>
            </w:r>
          </w:p>
          <w:p w14:paraId="659922B6" w14:textId="77777777" w:rsidR="00CA21BC" w:rsidRDefault="00CA21BC" w:rsidP="00E0613C">
            <w:pPr>
              <w:pStyle w:val="Corpotesto"/>
              <w:spacing w:line="240" w:lineRule="atLeast"/>
              <w:rPr>
                <w:rFonts w:ascii="Arial" w:hAnsi="Arial" w:cs="Arial"/>
                <w:color w:val="000000"/>
                <w:sz w:val="20"/>
                <w:lang w:val="it-IT"/>
              </w:rPr>
            </w:pPr>
            <w:r>
              <w:rPr>
                <w:rFonts w:ascii="Arial" w:hAnsi="Arial" w:cs="Arial"/>
                <w:color w:val="000000"/>
                <w:sz w:val="20"/>
                <w:lang w:val="it-IT"/>
              </w:rPr>
              <w:t>(VISPE) In collaborazione con GE.RI.BU.</w:t>
            </w:r>
          </w:p>
        </w:tc>
        <w:tc>
          <w:tcPr>
            <w:tcW w:w="3379" w:type="dxa"/>
            <w:shd w:val="clear" w:color="auto" w:fill="FFFFFF"/>
            <w:vAlign w:val="center"/>
          </w:tcPr>
          <w:p w14:paraId="3ED583B3" w14:textId="77777777" w:rsidR="00CA21BC" w:rsidRDefault="00CA21BC" w:rsidP="00E0613C">
            <w:pPr>
              <w:pStyle w:val="Corpotesto"/>
              <w:spacing w:line="240" w:lineRule="atLeast"/>
              <w:rPr>
                <w:rFonts w:ascii="Arial" w:hAnsi="Arial" w:cs="Arial"/>
                <w:color w:val="000000"/>
                <w:sz w:val="20"/>
                <w:lang w:val="it-IT"/>
              </w:rPr>
            </w:pPr>
            <w:r>
              <w:rPr>
                <w:rFonts w:ascii="Arial" w:hAnsi="Arial" w:cs="Arial"/>
                <w:color w:val="000000"/>
                <w:sz w:val="20"/>
                <w:lang w:val="it-IT"/>
              </w:rPr>
              <w:t xml:space="preserve">Tutte </w:t>
            </w:r>
          </w:p>
        </w:tc>
      </w:tr>
      <w:tr w:rsidR="00CA21BC" w14:paraId="378B9982" w14:textId="77777777" w:rsidTr="00E0613C">
        <w:trPr>
          <w:trHeight w:hRule="exact" w:val="737"/>
        </w:trPr>
        <w:tc>
          <w:tcPr>
            <w:tcW w:w="6507" w:type="dxa"/>
            <w:shd w:val="clear" w:color="auto" w:fill="F2F2F2"/>
          </w:tcPr>
          <w:p w14:paraId="0D07F507" w14:textId="77777777" w:rsidR="00CA21BC" w:rsidRDefault="00CA21BC" w:rsidP="00E0613C">
            <w:pPr>
              <w:spacing w:before="14"/>
              <w:ind w:left="103" w:right="864"/>
              <w:rPr>
                <w:rFonts w:ascii="Arial" w:hAnsi="Arial" w:cs="Arial"/>
                <w:sz w:val="20"/>
              </w:rPr>
            </w:pPr>
          </w:p>
          <w:p w14:paraId="054FBFC0" w14:textId="77777777" w:rsidR="00CA21BC" w:rsidRDefault="00CA21BC" w:rsidP="00E0613C">
            <w:pPr>
              <w:spacing w:before="14"/>
              <w:ind w:left="103" w:right="864"/>
              <w:rPr>
                <w:rFonts w:ascii="Arial" w:hAnsi="Arial" w:cs="Arial"/>
                <w:sz w:val="20"/>
              </w:rPr>
            </w:pPr>
            <w:r>
              <w:rPr>
                <w:rFonts w:ascii="Arial" w:hAnsi="Arial" w:cs="Arial"/>
                <w:sz w:val="20"/>
              </w:rPr>
              <w:t>PROGETTO “</w:t>
            </w:r>
            <w:r>
              <w:rPr>
                <w:rFonts w:ascii="Arial" w:hAnsi="Arial" w:cs="Arial"/>
                <w:sz w:val="20"/>
                <w:lang w:eastAsia="zh-CN"/>
              </w:rPr>
              <w:t xml:space="preserve">Consapevolezza </w:t>
            </w:r>
            <w:proofErr w:type="spellStart"/>
            <w:r>
              <w:rPr>
                <w:rFonts w:ascii="Arial" w:hAnsi="Arial" w:cs="Arial"/>
                <w:sz w:val="20"/>
                <w:lang w:eastAsia="zh-CN"/>
              </w:rPr>
              <w:t>Diversabilità</w:t>
            </w:r>
            <w:proofErr w:type="spellEnd"/>
            <w:r>
              <w:rPr>
                <w:rFonts w:ascii="Arial" w:hAnsi="Arial" w:cs="Arial"/>
                <w:sz w:val="20"/>
                <w:lang w:eastAsia="zh-CN"/>
              </w:rPr>
              <w:t>” gestito da insegnanti del plesso</w:t>
            </w:r>
          </w:p>
          <w:p w14:paraId="5F7BD0AF" w14:textId="77777777" w:rsidR="00CA21BC" w:rsidRDefault="00CA21BC" w:rsidP="00E0613C">
            <w:pPr>
              <w:spacing w:before="14"/>
              <w:ind w:left="103" w:right="864"/>
              <w:rPr>
                <w:rFonts w:ascii="Arial" w:hAnsi="Arial" w:cs="Arial"/>
                <w:sz w:val="20"/>
              </w:rPr>
            </w:pPr>
          </w:p>
        </w:tc>
        <w:tc>
          <w:tcPr>
            <w:tcW w:w="3379" w:type="dxa"/>
            <w:shd w:val="clear" w:color="auto" w:fill="F2F2F2"/>
          </w:tcPr>
          <w:p w14:paraId="2C01C2A9" w14:textId="77777777" w:rsidR="00CA21BC" w:rsidRDefault="00CA21BC" w:rsidP="00E0613C">
            <w:pPr>
              <w:spacing w:line="251" w:lineRule="exact"/>
              <w:ind w:left="103"/>
              <w:rPr>
                <w:rFonts w:ascii="Arial" w:hAnsi="Arial" w:cs="Arial"/>
                <w:sz w:val="20"/>
              </w:rPr>
            </w:pPr>
          </w:p>
          <w:p w14:paraId="5A959540" w14:textId="77777777" w:rsidR="00CA21BC" w:rsidRDefault="00CA21BC" w:rsidP="00E0613C">
            <w:pPr>
              <w:spacing w:line="251" w:lineRule="exact"/>
              <w:ind w:left="103"/>
              <w:rPr>
                <w:rFonts w:ascii="Arial" w:hAnsi="Arial" w:cs="Arial"/>
                <w:sz w:val="20"/>
              </w:rPr>
            </w:pPr>
            <w:r>
              <w:rPr>
                <w:rFonts w:ascii="Arial" w:hAnsi="Arial" w:cs="Arial"/>
                <w:sz w:val="20"/>
              </w:rPr>
              <w:t>Quarte e quinte</w:t>
            </w:r>
          </w:p>
        </w:tc>
      </w:tr>
      <w:bookmarkEnd w:id="3"/>
    </w:tbl>
    <w:p w14:paraId="018CE13A" w14:textId="77777777" w:rsidR="00CA21BC" w:rsidRDefault="00CA21BC" w:rsidP="00CA21BC">
      <w:pPr>
        <w:rPr>
          <w:rFonts w:ascii="Arial" w:hAnsi="Arial" w:cs="Arial"/>
          <w:sz w:val="20"/>
        </w:rPr>
      </w:pPr>
    </w:p>
    <w:p w14:paraId="0DBB4032" w14:textId="77777777" w:rsidR="009F3A94" w:rsidRPr="00314299" w:rsidRDefault="009F3A94" w:rsidP="00835EA1">
      <w:pPr>
        <w:tabs>
          <w:tab w:val="left" w:pos="1650"/>
          <w:tab w:val="left" w:pos="2120"/>
        </w:tabs>
        <w:spacing w:before="6"/>
        <w:ind w:left="1650"/>
        <w:rPr>
          <w:rFonts w:ascii="Arial" w:hAnsi="Arial" w:cs="Arial"/>
          <w:b/>
          <w:color w:val="000080"/>
          <w:spacing w:val="-4"/>
          <w:w w:val="95"/>
          <w:sz w:val="32"/>
        </w:rPr>
      </w:pPr>
    </w:p>
    <w:p w14:paraId="392899AE" w14:textId="77777777" w:rsidR="009F3A94" w:rsidRPr="00314299" w:rsidRDefault="009F3A94" w:rsidP="00835EA1">
      <w:pPr>
        <w:tabs>
          <w:tab w:val="left" w:pos="1650"/>
          <w:tab w:val="left" w:pos="2120"/>
        </w:tabs>
        <w:spacing w:before="6"/>
        <w:ind w:left="1650"/>
        <w:rPr>
          <w:rFonts w:ascii="Arial" w:hAnsi="Arial" w:cs="Arial"/>
          <w:b/>
          <w:color w:val="000080"/>
          <w:spacing w:val="-4"/>
          <w:w w:val="95"/>
          <w:sz w:val="32"/>
        </w:rPr>
      </w:pPr>
    </w:p>
    <w:p w14:paraId="77D347A8" w14:textId="77777777" w:rsidR="008223CF" w:rsidRDefault="00DA0527" w:rsidP="008223CF">
      <w:pPr>
        <w:tabs>
          <w:tab w:val="left" w:pos="1650"/>
          <w:tab w:val="left" w:pos="2120"/>
        </w:tabs>
        <w:spacing w:before="6"/>
        <w:ind w:left="1650"/>
        <w:rPr>
          <w:rFonts w:ascii="Arial" w:hAnsi="Arial" w:cs="Arial"/>
          <w:sz w:val="20"/>
        </w:rPr>
      </w:pPr>
      <w:r>
        <w:rPr>
          <w:rFonts w:ascii="Arial" w:hAnsi="Arial" w:cs="Arial"/>
          <w:b/>
          <w:color w:val="000080"/>
          <w:spacing w:val="-4"/>
          <w:w w:val="95"/>
          <w:sz w:val="32"/>
        </w:rPr>
        <w:br w:type="page"/>
      </w:r>
      <w:r w:rsidR="008223CF">
        <w:rPr>
          <w:rFonts w:ascii="Arial" w:hAnsi="Arial" w:cs="Arial"/>
          <w:b/>
          <w:color w:val="000080"/>
          <w:w w:val="95"/>
          <w:sz w:val="32"/>
        </w:rPr>
        <w:lastRenderedPageBreak/>
        <w:t>7. SCUOLA PRIMARIA DI OLTRONA DI SAN MAMETTE</w:t>
      </w:r>
    </w:p>
    <w:p w14:paraId="7F70E905" w14:textId="77777777" w:rsidR="008223CF" w:rsidRDefault="008223CF" w:rsidP="008223CF">
      <w:pPr>
        <w:rPr>
          <w:rFonts w:ascii="Arial" w:hAnsi="Arial" w:cs="Arial"/>
          <w:sz w:val="20"/>
        </w:rPr>
      </w:pPr>
    </w:p>
    <w:p w14:paraId="29A861B9" w14:textId="77777777" w:rsidR="008223CF" w:rsidRDefault="008223CF" w:rsidP="008223CF">
      <w:pPr>
        <w:spacing w:before="6"/>
        <w:rPr>
          <w:rFonts w:ascii="Arial" w:hAnsi="Arial" w:cs="Arial"/>
          <w:sz w:val="25"/>
        </w:rPr>
      </w:pPr>
    </w:p>
    <w:p w14:paraId="3BB9C841" w14:textId="77777777" w:rsidR="008223CF" w:rsidRDefault="008223CF" w:rsidP="008223CF">
      <w:pPr>
        <w:spacing w:before="6"/>
        <w:rPr>
          <w:rFonts w:ascii="Arial" w:hAnsi="Arial" w:cs="Arial"/>
          <w:sz w:val="25"/>
        </w:rPr>
      </w:pPr>
    </w:p>
    <w:p w14:paraId="61443B7B" w14:textId="77777777" w:rsidR="008223CF" w:rsidRDefault="00302472" w:rsidP="008223CF">
      <w:pPr>
        <w:rPr>
          <w:rFonts w:ascii="Arial" w:hAnsi="Arial" w:cs="Arial"/>
          <w:sz w:val="25"/>
        </w:rPr>
      </w:pPr>
      <w:r>
        <w:pict w14:anchorId="2B1EE14B">
          <v:shape id="_x0000_s1152" style="position:absolute;margin-left:269.5pt;margin-top:5.8pt;width:242.15pt;height:180.15pt;z-index:8;mso-wrap-style:square;mso-position-horizontal:absolute;mso-position-horizontal-relative:text;mso-position-vertical:absolute;mso-position-vertical-relative:text;v-text-anchor:top" coordsize="0,0" o:spt="100" adj="-11796480,,5400" path="m,l,,,,,xe" strokecolor="white" strokeweight=".02mm">
            <v:fill color2="black"/>
            <v:stroke color2="black" joinstyle="round"/>
            <v:formulas>
              <v:f eqn="prod 4844 1 2"/>
              <v:f eqn="prod 3604 1 2"/>
              <v:f eqn="val 3604"/>
              <v:f eqn="val 4844"/>
            </v:formulas>
            <v:path gradientshapeok="t" o:connecttype="rect" textboxrect="0,0,@3,@2"/>
            <v:textbox style="mso-rotate-with-shape:t"/>
          </v:shape>
        </w:pict>
      </w:r>
      <w:r>
        <w:pict w14:anchorId="5AB5B3A4">
          <v:shape id="_x0000_s1153" type="#_x0000_t202" style="position:absolute;margin-left:269.5pt;margin-top:5.8pt;width:242.15pt;height:180.15pt;z-index:9;mso-wrap-distance-left:5.7pt;mso-wrap-distance-top:5.7pt;mso-wrap-distance-right:5.7pt;mso-wrap-distance-bottom:5.7pt;mso-position-horizontal:absolute;mso-position-horizontal-relative:text;mso-position-vertical:absolute;mso-position-vertical-relative:text" stroked="f">
            <v:fill color2="black"/>
            <v:textbox inset="0,0,0,0">
              <w:txbxContent>
                <w:p w14:paraId="6B79E83B" w14:textId="77777777" w:rsidR="00302472" w:rsidRDefault="00302472" w:rsidP="008223CF">
                  <w:pPr>
                    <w:pStyle w:val="Contenutocornice"/>
                    <w:rPr>
                      <w:rFonts w:cs="Calibri"/>
                    </w:rPr>
                  </w:pPr>
                </w:p>
                <w:p w14:paraId="3ECF07F5" w14:textId="77777777" w:rsidR="00302472" w:rsidRDefault="00302472" w:rsidP="008223CF">
                  <w:pPr>
                    <w:pStyle w:val="Contenutocornice"/>
                    <w:rPr>
                      <w:rFonts w:ascii="Arial" w:hAnsi="Arial"/>
                      <w:b/>
                      <w:color w:val="000080"/>
                    </w:rPr>
                  </w:pPr>
                  <w:r>
                    <w:rPr>
                      <w:rFonts w:ascii="Arial" w:hAnsi="Arial"/>
                      <w:b/>
                      <w:color w:val="000080"/>
                      <w:sz w:val="28"/>
                    </w:rPr>
                    <w:t>"GABRIELE CASTELLINI"</w:t>
                  </w:r>
                </w:p>
                <w:p w14:paraId="27712AD5" w14:textId="77777777" w:rsidR="00302472" w:rsidRDefault="00302472" w:rsidP="008223CF">
                  <w:pPr>
                    <w:pStyle w:val="Contenutocornice"/>
                    <w:rPr>
                      <w:rFonts w:ascii="Arial" w:hAnsi="Arial"/>
                      <w:b/>
                      <w:color w:val="000080"/>
                    </w:rPr>
                  </w:pPr>
                </w:p>
                <w:p w14:paraId="3B84E547" w14:textId="77777777" w:rsidR="00302472" w:rsidRDefault="00302472" w:rsidP="008223CF">
                  <w:pPr>
                    <w:pStyle w:val="Contenutocornice"/>
                    <w:rPr>
                      <w:rFonts w:ascii="Arial" w:hAnsi="Arial"/>
                      <w:b/>
                      <w:color w:val="000080"/>
                    </w:rPr>
                  </w:pPr>
                  <w:r>
                    <w:rPr>
                      <w:rFonts w:ascii="Arial" w:hAnsi="Arial"/>
                      <w:b/>
                      <w:color w:val="000080"/>
                    </w:rPr>
                    <w:t>Via IV Novembre, 7</w:t>
                  </w:r>
                </w:p>
                <w:p w14:paraId="745C9B99" w14:textId="77777777" w:rsidR="00302472" w:rsidRDefault="00302472" w:rsidP="008223CF">
                  <w:pPr>
                    <w:pStyle w:val="Contenutocornice"/>
                    <w:rPr>
                      <w:rFonts w:ascii="Arial" w:hAnsi="Arial"/>
                      <w:b/>
                      <w:color w:val="000080"/>
                    </w:rPr>
                  </w:pPr>
                </w:p>
                <w:p w14:paraId="1FCA2F60" w14:textId="77777777" w:rsidR="00302472" w:rsidRDefault="00302472" w:rsidP="008223CF">
                  <w:pPr>
                    <w:pStyle w:val="Contenutocornice"/>
                    <w:rPr>
                      <w:rFonts w:ascii="Arial" w:hAnsi="Arial"/>
                      <w:b/>
                      <w:color w:val="000080"/>
                      <w:lang w:val="pt-PT"/>
                    </w:rPr>
                  </w:pPr>
                  <w:r>
                    <w:rPr>
                      <w:rFonts w:ascii="Arial" w:hAnsi="Arial"/>
                      <w:b/>
                      <w:color w:val="000080"/>
                      <w:lang w:val="pt-PT"/>
                    </w:rPr>
                    <w:t>Tel. 031 933323</w:t>
                  </w:r>
                </w:p>
                <w:p w14:paraId="2A8833D8" w14:textId="77777777" w:rsidR="00302472" w:rsidRDefault="00302472" w:rsidP="008223CF">
                  <w:pPr>
                    <w:pStyle w:val="Contenutocornice"/>
                    <w:rPr>
                      <w:rFonts w:ascii="Arial" w:hAnsi="Arial"/>
                      <w:b/>
                      <w:color w:val="000080"/>
                      <w:lang w:val="pt-PT"/>
                    </w:rPr>
                  </w:pPr>
                </w:p>
                <w:p w14:paraId="4639A143" w14:textId="77777777" w:rsidR="00302472" w:rsidRDefault="00302472" w:rsidP="008223CF">
                  <w:pPr>
                    <w:pStyle w:val="Contenutocornice"/>
                    <w:rPr>
                      <w:rFonts w:ascii="Arial" w:hAnsi="Arial"/>
                      <w:b/>
                      <w:color w:val="000080"/>
                      <w:lang w:val="pt-PT"/>
                    </w:rPr>
                  </w:pPr>
                  <w:r>
                    <w:rPr>
                      <w:rFonts w:ascii="Arial" w:hAnsi="Arial"/>
                      <w:b/>
                      <w:color w:val="000080"/>
                      <w:lang w:val="pt-PT"/>
                    </w:rPr>
                    <w:t>E-mail :</w:t>
                  </w:r>
                </w:p>
                <w:p w14:paraId="2BEC5F3B" w14:textId="77777777" w:rsidR="00302472" w:rsidRDefault="00302472" w:rsidP="008223CF">
                  <w:pPr>
                    <w:pStyle w:val="Contenutocornice"/>
                    <w:rPr>
                      <w:rFonts w:ascii="Arial" w:hAnsi="Arial"/>
                      <w:b/>
                      <w:color w:val="000080"/>
                      <w:lang w:val="pt-PT"/>
                    </w:rPr>
                  </w:pPr>
                </w:p>
                <w:p w14:paraId="260E36BF" w14:textId="77777777" w:rsidR="00302472" w:rsidRPr="008223CF" w:rsidRDefault="00302472" w:rsidP="008223CF">
                  <w:pPr>
                    <w:pStyle w:val="Contenutocornice"/>
                    <w:rPr>
                      <w:lang w:val="pt-PT"/>
                    </w:rPr>
                  </w:pPr>
                  <w:hyperlink r:id="rId24" w:history="1">
                    <w:r>
                      <w:rPr>
                        <w:rStyle w:val="Collegamentoipertestuale"/>
                        <w:rFonts w:ascii="Arial" w:hAnsi="Arial"/>
                        <w:bCs/>
                        <w:lang w:val="pt-PT"/>
                      </w:rPr>
                      <w:t>primaria.oltrona@icappianogentile.edu.it</w:t>
                    </w:r>
                  </w:hyperlink>
                </w:p>
                <w:p w14:paraId="0A570ED6" w14:textId="77777777" w:rsidR="00302472" w:rsidRPr="008223CF" w:rsidRDefault="00302472" w:rsidP="008223CF">
                  <w:pPr>
                    <w:pStyle w:val="Contenutocornice"/>
                    <w:rPr>
                      <w:lang w:val="pt-PT"/>
                    </w:rPr>
                  </w:pPr>
                </w:p>
              </w:txbxContent>
            </v:textbox>
          </v:shape>
        </w:pict>
      </w:r>
      <w:r>
        <w:pict w14:anchorId="07B979AA">
          <v:shape id="_x0000_i1029" type="#_x0000_t75" style="width:241.5pt;height:173.25pt" filled="t">
            <v:fill color2="black"/>
            <v:imagedata r:id="rId25" o:title=""/>
          </v:shape>
        </w:pict>
      </w:r>
    </w:p>
    <w:p w14:paraId="11AABDAB" w14:textId="77777777" w:rsidR="008223CF" w:rsidRDefault="008223CF" w:rsidP="008223CF">
      <w:pPr>
        <w:spacing w:before="6"/>
        <w:rPr>
          <w:rFonts w:ascii="Arial" w:hAnsi="Arial" w:cs="Arial"/>
          <w:sz w:val="25"/>
        </w:rPr>
      </w:pPr>
    </w:p>
    <w:p w14:paraId="5E3B16BF" w14:textId="77777777" w:rsidR="008223CF" w:rsidRDefault="008223CF" w:rsidP="008223CF">
      <w:pPr>
        <w:spacing w:before="6"/>
        <w:jc w:val="both"/>
        <w:rPr>
          <w:rFonts w:ascii="Arial" w:hAnsi="Arial" w:cs="Arial"/>
          <w:sz w:val="25"/>
        </w:rPr>
      </w:pPr>
      <w:r>
        <w:rPr>
          <w:rFonts w:ascii="Arial" w:hAnsi="Arial" w:cs="Arial"/>
          <w:b/>
          <w:color w:val="000080"/>
          <w:w w:val="95"/>
          <w:sz w:val="28"/>
        </w:rPr>
        <w:t>a)   SPAZI E ATTREZZATURE</w:t>
      </w:r>
    </w:p>
    <w:p w14:paraId="1BE47E1F" w14:textId="77777777" w:rsidR="008223CF" w:rsidRDefault="008223CF" w:rsidP="008223CF">
      <w:pPr>
        <w:spacing w:before="6"/>
        <w:rPr>
          <w:rFonts w:ascii="Arial" w:hAnsi="Arial" w:cs="Arial"/>
          <w:sz w:val="25"/>
        </w:rPr>
      </w:pPr>
    </w:p>
    <w:p w14:paraId="27C731D9" w14:textId="77777777" w:rsidR="008223CF" w:rsidRDefault="008223CF" w:rsidP="008223CF">
      <w:pPr>
        <w:pStyle w:val="Corpotesto"/>
        <w:spacing w:line="252" w:lineRule="auto"/>
        <w:ind w:left="0" w:right="180"/>
        <w:jc w:val="both"/>
        <w:rPr>
          <w:rFonts w:ascii="Arial" w:hAnsi="Arial" w:cs="Arial"/>
          <w:lang w:val="it-IT"/>
        </w:rPr>
      </w:pPr>
      <w:r>
        <w:rPr>
          <w:rFonts w:ascii="Arial" w:hAnsi="Arial" w:cs="Arial"/>
          <w:lang w:val="it-IT"/>
        </w:rPr>
        <w:t>L'edificio scolastico occupa un unico piano e tutte le aule si affacciano su un ampio atrio.</w:t>
      </w:r>
    </w:p>
    <w:p w14:paraId="1FD0095B" w14:textId="77777777" w:rsidR="008223CF" w:rsidRDefault="008223CF" w:rsidP="008223CF">
      <w:pPr>
        <w:pStyle w:val="Corpotesto"/>
        <w:spacing w:before="3" w:line="252" w:lineRule="auto"/>
        <w:ind w:left="0" w:right="178"/>
        <w:jc w:val="both"/>
        <w:rPr>
          <w:rFonts w:ascii="Arial" w:hAnsi="Arial" w:cs="Arial"/>
          <w:lang w:val="it-IT"/>
        </w:rPr>
      </w:pPr>
      <w:r>
        <w:rPr>
          <w:rFonts w:ascii="Arial" w:hAnsi="Arial" w:cs="Arial"/>
          <w:lang w:val="it-IT"/>
        </w:rPr>
        <w:t>Il complesso scolastico è circondato da una recinzione che delimita un'area interna, costituita da un piazzale pavimentato e da uno spazioso giardino. Nella recinzione si aprono due ingressi pedonali/carrai e un'uscita pedonale che conduce alla mensa ubicata presso il centro sportivo. Un passaggio con tettoia porta dall’edificio scolastico all’ingresso della palestra.</w:t>
      </w:r>
    </w:p>
    <w:p w14:paraId="0B03B264" w14:textId="77777777" w:rsidR="008223CF" w:rsidRDefault="008223CF" w:rsidP="008223CF">
      <w:pPr>
        <w:pStyle w:val="Corpotesto"/>
        <w:spacing w:before="3" w:line="252" w:lineRule="auto"/>
        <w:ind w:left="0" w:right="178"/>
        <w:jc w:val="both"/>
        <w:rPr>
          <w:rFonts w:ascii="Arial" w:hAnsi="Arial" w:cs="Arial"/>
          <w:lang w:val="it-IT"/>
        </w:rPr>
      </w:pPr>
    </w:p>
    <w:p w14:paraId="27DF6100" w14:textId="77777777" w:rsidR="008223CF" w:rsidRDefault="008223CF" w:rsidP="008223CF">
      <w:pPr>
        <w:spacing w:before="10"/>
        <w:rPr>
          <w:rFonts w:ascii="Arial" w:hAnsi="Arial" w:cs="Arial"/>
          <w:b/>
          <w:bCs/>
          <w:sz w:val="16"/>
        </w:rPr>
      </w:pPr>
    </w:p>
    <w:tbl>
      <w:tblPr>
        <w:tblW w:w="0" w:type="auto"/>
        <w:tblInd w:w="138" w:type="dxa"/>
        <w:tblLayout w:type="fixed"/>
        <w:tblCellMar>
          <w:left w:w="0" w:type="dxa"/>
          <w:right w:w="0" w:type="dxa"/>
        </w:tblCellMar>
        <w:tblLook w:val="0000" w:firstRow="0" w:lastRow="0" w:firstColumn="0" w:lastColumn="0" w:noHBand="0" w:noVBand="0"/>
      </w:tblPr>
      <w:tblGrid>
        <w:gridCol w:w="1582"/>
        <w:gridCol w:w="1979"/>
        <w:gridCol w:w="6276"/>
      </w:tblGrid>
      <w:tr w:rsidR="008223CF" w14:paraId="16DFB5AB" w14:textId="77777777" w:rsidTr="00E0613C">
        <w:trPr>
          <w:trHeight w:hRule="exact" w:val="888"/>
        </w:trPr>
        <w:tc>
          <w:tcPr>
            <w:tcW w:w="1582" w:type="dxa"/>
            <w:tcBorders>
              <w:top w:val="single" w:sz="6" w:space="0" w:color="000001"/>
              <w:left w:val="single" w:sz="6" w:space="0" w:color="000001"/>
              <w:bottom w:val="single" w:sz="6" w:space="0" w:color="000001"/>
              <w:right w:val="single" w:sz="4" w:space="0" w:color="FFFFFF"/>
            </w:tcBorders>
            <w:shd w:val="clear" w:color="auto" w:fill="000080"/>
          </w:tcPr>
          <w:p w14:paraId="3F98F918" w14:textId="77777777" w:rsidR="008223CF" w:rsidRDefault="008223CF" w:rsidP="00E0613C">
            <w:pPr>
              <w:pStyle w:val="TableParagraph"/>
              <w:spacing w:before="3"/>
              <w:rPr>
                <w:rFonts w:ascii="Arial" w:hAnsi="Arial" w:cs="Arial"/>
                <w:b/>
                <w:bCs/>
                <w:color w:val="FFFFFF"/>
                <w:sz w:val="25"/>
              </w:rPr>
            </w:pPr>
          </w:p>
          <w:p w14:paraId="6A98DB1E" w14:textId="77777777" w:rsidR="008223CF" w:rsidRDefault="008223CF" w:rsidP="00E0613C">
            <w:pPr>
              <w:pStyle w:val="TableParagraph"/>
              <w:ind w:left="198" w:right="199"/>
              <w:jc w:val="center"/>
            </w:pPr>
            <w:r>
              <w:rPr>
                <w:rFonts w:ascii="Arial" w:hAnsi="Arial" w:cs="Arial"/>
                <w:color w:val="FFFFFF"/>
              </w:rPr>
              <w:t>Aula</w:t>
            </w:r>
          </w:p>
        </w:tc>
        <w:tc>
          <w:tcPr>
            <w:tcW w:w="1979" w:type="dxa"/>
            <w:tcBorders>
              <w:top w:val="single" w:sz="6" w:space="0" w:color="000001"/>
              <w:left w:val="single" w:sz="4" w:space="0" w:color="FFFFFF"/>
              <w:bottom w:val="single" w:sz="6" w:space="0" w:color="000001"/>
              <w:right w:val="single" w:sz="4" w:space="0" w:color="FFFFFF"/>
            </w:tcBorders>
            <w:shd w:val="clear" w:color="auto" w:fill="000080"/>
          </w:tcPr>
          <w:p w14:paraId="051B0018" w14:textId="77777777" w:rsidR="008223CF" w:rsidRDefault="008223CF" w:rsidP="00E0613C">
            <w:pPr>
              <w:pStyle w:val="TableParagraph"/>
              <w:spacing w:before="3"/>
              <w:rPr>
                <w:rFonts w:ascii="Arial" w:hAnsi="Arial" w:cs="Arial"/>
                <w:b/>
                <w:bCs/>
                <w:color w:val="FFFFFF"/>
                <w:sz w:val="25"/>
              </w:rPr>
            </w:pPr>
          </w:p>
          <w:p w14:paraId="77DF454C" w14:textId="77777777" w:rsidR="008223CF" w:rsidRDefault="008223CF" w:rsidP="00E0613C">
            <w:pPr>
              <w:pStyle w:val="TableParagraph"/>
              <w:spacing w:line="252" w:lineRule="auto"/>
              <w:ind w:left="451" w:firstLine="57"/>
            </w:pPr>
            <w:r>
              <w:rPr>
                <w:rFonts w:ascii="Arial" w:hAnsi="Arial" w:cs="Arial"/>
                <w:color w:val="FFFFFF"/>
              </w:rPr>
              <w:t>Discipline interessate</w:t>
            </w:r>
          </w:p>
        </w:tc>
        <w:tc>
          <w:tcPr>
            <w:tcW w:w="6276" w:type="dxa"/>
            <w:tcBorders>
              <w:top w:val="single" w:sz="6" w:space="0" w:color="000001"/>
              <w:left w:val="single" w:sz="4" w:space="0" w:color="FFFFFF"/>
              <w:bottom w:val="single" w:sz="6" w:space="0" w:color="000001"/>
              <w:right w:val="single" w:sz="6" w:space="0" w:color="000001"/>
            </w:tcBorders>
            <w:shd w:val="clear" w:color="auto" w:fill="000080"/>
          </w:tcPr>
          <w:p w14:paraId="4B7277BC" w14:textId="77777777" w:rsidR="008223CF" w:rsidRDefault="008223CF" w:rsidP="00E0613C">
            <w:pPr>
              <w:pStyle w:val="TableParagraph"/>
              <w:spacing w:before="3"/>
              <w:rPr>
                <w:rFonts w:ascii="Arial" w:hAnsi="Arial" w:cs="Arial"/>
                <w:b/>
                <w:bCs/>
                <w:color w:val="FFFFFF"/>
                <w:sz w:val="25"/>
              </w:rPr>
            </w:pPr>
          </w:p>
          <w:p w14:paraId="01683C58" w14:textId="77777777" w:rsidR="008223CF" w:rsidRDefault="008223CF" w:rsidP="00E0613C">
            <w:pPr>
              <w:pStyle w:val="TableParagraph"/>
              <w:ind w:left="2037"/>
            </w:pPr>
            <w:r>
              <w:rPr>
                <w:rFonts w:ascii="Arial" w:hAnsi="Arial" w:cs="Arial"/>
                <w:color w:val="FFFFFF"/>
                <w:shd w:val="clear" w:color="auto" w:fill="000080"/>
              </w:rPr>
              <w:t>Dotazione specifica</w:t>
            </w:r>
          </w:p>
        </w:tc>
      </w:tr>
      <w:tr w:rsidR="008223CF" w14:paraId="642BE21C" w14:textId="77777777" w:rsidTr="00E0613C">
        <w:trPr>
          <w:trHeight w:val="2821"/>
        </w:trPr>
        <w:tc>
          <w:tcPr>
            <w:tcW w:w="1582" w:type="dxa"/>
            <w:tcBorders>
              <w:top w:val="single" w:sz="6" w:space="0" w:color="000001"/>
              <w:left w:val="single" w:sz="6" w:space="0" w:color="000001"/>
              <w:bottom w:val="single" w:sz="6" w:space="0" w:color="000001"/>
              <w:right w:val="single" w:sz="6" w:space="0" w:color="000001"/>
            </w:tcBorders>
            <w:shd w:val="clear" w:color="auto" w:fill="F3F3F3"/>
          </w:tcPr>
          <w:p w14:paraId="1F490F5B" w14:textId="77777777" w:rsidR="008223CF" w:rsidRDefault="008223CF" w:rsidP="00E0613C">
            <w:pPr>
              <w:pStyle w:val="TableParagraph"/>
              <w:spacing w:before="1"/>
              <w:jc w:val="both"/>
              <w:rPr>
                <w:rFonts w:ascii="Arial" w:hAnsi="Arial" w:cs="Arial"/>
                <w:b/>
                <w:bCs/>
                <w:sz w:val="25"/>
              </w:rPr>
            </w:pPr>
          </w:p>
          <w:p w14:paraId="50DED7CF" w14:textId="77777777" w:rsidR="008223CF" w:rsidRDefault="008223CF" w:rsidP="00E0613C">
            <w:pPr>
              <w:pStyle w:val="TableParagraph"/>
              <w:ind w:left="199" w:right="199"/>
              <w:jc w:val="both"/>
              <w:rPr>
                <w:rFonts w:ascii="Arial" w:hAnsi="Arial" w:cs="Arial"/>
                <w:b/>
                <w:bCs/>
              </w:rPr>
            </w:pPr>
            <w:r>
              <w:rPr>
                <w:rFonts w:ascii="Arial" w:hAnsi="Arial" w:cs="Arial"/>
              </w:rPr>
              <w:t>Aule di classe con L.I.M.</w:t>
            </w:r>
          </w:p>
          <w:p w14:paraId="1009F5CF" w14:textId="77777777" w:rsidR="008223CF" w:rsidRDefault="008223CF" w:rsidP="00E0613C">
            <w:pPr>
              <w:pStyle w:val="TableParagraph"/>
              <w:jc w:val="both"/>
              <w:rPr>
                <w:rFonts w:ascii="Arial" w:hAnsi="Arial" w:cs="Arial"/>
                <w:b/>
                <w:bCs/>
              </w:rPr>
            </w:pPr>
          </w:p>
          <w:p w14:paraId="6927BAA6" w14:textId="77777777" w:rsidR="008223CF" w:rsidRDefault="008223CF" w:rsidP="00E0613C">
            <w:pPr>
              <w:pStyle w:val="TableParagraph"/>
              <w:jc w:val="both"/>
              <w:rPr>
                <w:rFonts w:ascii="Arial" w:hAnsi="Arial" w:cs="Arial"/>
                <w:b/>
                <w:bCs/>
              </w:rPr>
            </w:pPr>
          </w:p>
          <w:p w14:paraId="343051D7" w14:textId="77777777" w:rsidR="008223CF" w:rsidRDefault="008223CF" w:rsidP="00E0613C">
            <w:pPr>
              <w:pStyle w:val="TableParagraph"/>
              <w:jc w:val="both"/>
              <w:rPr>
                <w:rFonts w:ascii="Arial" w:hAnsi="Arial" w:cs="Arial"/>
                <w:b/>
                <w:bCs/>
              </w:rPr>
            </w:pPr>
          </w:p>
          <w:p w14:paraId="3CC06F49" w14:textId="77777777" w:rsidR="008223CF" w:rsidRDefault="008223CF" w:rsidP="00E0613C">
            <w:pPr>
              <w:pStyle w:val="TableParagraph"/>
              <w:jc w:val="both"/>
              <w:rPr>
                <w:rFonts w:ascii="Arial" w:hAnsi="Arial" w:cs="Arial"/>
                <w:b/>
                <w:bCs/>
                <w:sz w:val="29"/>
              </w:rPr>
            </w:pPr>
          </w:p>
          <w:p w14:paraId="3D7A169E" w14:textId="77777777" w:rsidR="008223CF" w:rsidRDefault="008223CF" w:rsidP="00E0613C">
            <w:pPr>
              <w:pStyle w:val="TableParagraph"/>
              <w:spacing w:before="25" w:line="264" w:lineRule="auto"/>
              <w:ind w:left="139"/>
              <w:jc w:val="both"/>
            </w:pPr>
          </w:p>
        </w:tc>
        <w:tc>
          <w:tcPr>
            <w:tcW w:w="1979" w:type="dxa"/>
            <w:tcBorders>
              <w:top w:val="single" w:sz="6" w:space="0" w:color="000001"/>
              <w:left w:val="single" w:sz="6" w:space="0" w:color="000001"/>
              <w:bottom w:val="single" w:sz="6" w:space="0" w:color="000001"/>
              <w:right w:val="single" w:sz="6" w:space="0" w:color="000001"/>
            </w:tcBorders>
            <w:shd w:val="clear" w:color="auto" w:fill="F3F3F3"/>
          </w:tcPr>
          <w:p w14:paraId="0FC26FBC" w14:textId="77777777" w:rsidR="008223CF" w:rsidRDefault="008223CF" w:rsidP="00E0613C">
            <w:pPr>
              <w:pStyle w:val="TableParagraph"/>
              <w:spacing w:before="1"/>
              <w:jc w:val="both"/>
              <w:rPr>
                <w:rFonts w:ascii="Arial" w:hAnsi="Arial" w:cs="Arial"/>
                <w:b/>
                <w:bCs/>
                <w:sz w:val="25"/>
              </w:rPr>
            </w:pPr>
          </w:p>
          <w:p w14:paraId="31454BF3" w14:textId="77777777" w:rsidR="008223CF" w:rsidRDefault="008223CF" w:rsidP="00E0613C">
            <w:pPr>
              <w:pStyle w:val="TableParagraph"/>
              <w:ind w:right="707"/>
              <w:jc w:val="both"/>
              <w:rPr>
                <w:rFonts w:ascii="Arial" w:hAnsi="Arial" w:cs="Arial"/>
                <w:b/>
                <w:bCs/>
              </w:rPr>
            </w:pPr>
            <w:r>
              <w:rPr>
                <w:rFonts w:ascii="Arial" w:hAnsi="Arial" w:cs="Arial"/>
                <w:spacing w:val="2"/>
              </w:rPr>
              <w:t xml:space="preserve">       Tutte</w:t>
            </w:r>
          </w:p>
          <w:p w14:paraId="4A7F7C26" w14:textId="77777777" w:rsidR="008223CF" w:rsidRDefault="008223CF" w:rsidP="00E0613C">
            <w:pPr>
              <w:pStyle w:val="TableParagraph"/>
              <w:jc w:val="both"/>
              <w:rPr>
                <w:rFonts w:ascii="Arial" w:hAnsi="Arial" w:cs="Arial"/>
                <w:b/>
                <w:bCs/>
              </w:rPr>
            </w:pPr>
          </w:p>
          <w:p w14:paraId="17CA939A" w14:textId="77777777" w:rsidR="008223CF" w:rsidRDefault="008223CF" w:rsidP="00E0613C">
            <w:pPr>
              <w:pStyle w:val="TableParagraph"/>
              <w:jc w:val="both"/>
              <w:rPr>
                <w:rFonts w:ascii="Arial" w:hAnsi="Arial" w:cs="Arial"/>
                <w:b/>
                <w:bCs/>
              </w:rPr>
            </w:pPr>
          </w:p>
          <w:p w14:paraId="518D2D99" w14:textId="77777777" w:rsidR="008223CF" w:rsidRDefault="008223CF" w:rsidP="00E0613C">
            <w:pPr>
              <w:pStyle w:val="TableParagraph"/>
              <w:jc w:val="both"/>
              <w:rPr>
                <w:rFonts w:ascii="Arial" w:hAnsi="Arial" w:cs="Arial"/>
                <w:b/>
                <w:bCs/>
              </w:rPr>
            </w:pPr>
          </w:p>
          <w:p w14:paraId="301B1855" w14:textId="77777777" w:rsidR="008223CF" w:rsidRDefault="008223CF" w:rsidP="00E0613C">
            <w:pPr>
              <w:pStyle w:val="TableParagraph"/>
              <w:jc w:val="both"/>
              <w:rPr>
                <w:rFonts w:ascii="Arial" w:hAnsi="Arial" w:cs="Arial"/>
                <w:b/>
                <w:bCs/>
              </w:rPr>
            </w:pPr>
          </w:p>
          <w:p w14:paraId="1A812EE0" w14:textId="77777777" w:rsidR="008223CF" w:rsidRDefault="008223CF" w:rsidP="00E0613C">
            <w:pPr>
              <w:pStyle w:val="TableParagraph"/>
              <w:jc w:val="both"/>
              <w:rPr>
                <w:rFonts w:ascii="Arial" w:hAnsi="Arial" w:cs="Arial"/>
                <w:b/>
                <w:bCs/>
              </w:rPr>
            </w:pPr>
          </w:p>
          <w:p w14:paraId="68F0117A" w14:textId="77777777" w:rsidR="008223CF" w:rsidRDefault="008223CF" w:rsidP="00E0613C">
            <w:pPr>
              <w:pStyle w:val="TableParagraph"/>
              <w:spacing w:before="3"/>
              <w:jc w:val="both"/>
              <w:rPr>
                <w:rFonts w:ascii="Arial" w:hAnsi="Arial" w:cs="Arial"/>
                <w:b/>
                <w:bCs/>
                <w:sz w:val="19"/>
              </w:rPr>
            </w:pPr>
          </w:p>
          <w:p w14:paraId="5CDB67CF" w14:textId="77777777" w:rsidR="008223CF" w:rsidRDefault="008223CF" w:rsidP="00E0613C">
            <w:pPr>
              <w:pStyle w:val="TableParagraph"/>
              <w:ind w:left="699" w:right="695"/>
              <w:jc w:val="both"/>
            </w:pPr>
          </w:p>
        </w:tc>
        <w:tc>
          <w:tcPr>
            <w:tcW w:w="6276" w:type="dxa"/>
            <w:tcBorders>
              <w:top w:val="single" w:sz="6" w:space="0" w:color="000001"/>
              <w:left w:val="single" w:sz="6" w:space="0" w:color="000001"/>
              <w:bottom w:val="single" w:sz="6" w:space="0" w:color="000001"/>
              <w:right w:val="single" w:sz="6" w:space="0" w:color="000001"/>
            </w:tcBorders>
            <w:shd w:val="clear" w:color="auto" w:fill="F3F3F3"/>
          </w:tcPr>
          <w:p w14:paraId="682A5F04" w14:textId="77777777" w:rsidR="008223CF" w:rsidRDefault="008223CF" w:rsidP="00E0613C">
            <w:pPr>
              <w:pStyle w:val="TableParagraph"/>
              <w:spacing w:before="1"/>
              <w:jc w:val="both"/>
              <w:rPr>
                <w:rFonts w:ascii="Arial" w:hAnsi="Arial" w:cs="Arial"/>
                <w:b/>
                <w:bCs/>
                <w:sz w:val="25"/>
              </w:rPr>
            </w:pPr>
          </w:p>
          <w:p w14:paraId="3C8C0F18" w14:textId="77777777" w:rsidR="008223CF" w:rsidRDefault="008223CF" w:rsidP="00E0613C">
            <w:pPr>
              <w:pStyle w:val="TableParagraph"/>
              <w:spacing w:line="252" w:lineRule="auto"/>
              <w:ind w:left="31" w:right="25" w:firstLine="4"/>
              <w:jc w:val="both"/>
            </w:pPr>
            <w:r>
              <w:rPr>
                <w:rFonts w:ascii="Arial" w:hAnsi="Arial" w:cs="Arial"/>
              </w:rPr>
              <w:t xml:space="preserve"> 5 aule con arredamento standard e L.I.M., Lavagne Interattive Multimediali, che trasformano il computer ed il proiettore in funzionali strumenti per didattica. Il software in dotazione con la lavagna interattiva è compatibile con i maggiori sistemi operativi in uso nella nostra scuola, permette di 'scrivere' su ogni applicazione, salvare e modificare. Le LIM sono presenti in tutte le classi.</w:t>
            </w:r>
          </w:p>
        </w:tc>
      </w:tr>
      <w:tr w:rsidR="008223CF" w14:paraId="43943EEC" w14:textId="77777777" w:rsidTr="00E0613C">
        <w:trPr>
          <w:trHeight w:hRule="exact" w:val="1452"/>
        </w:trPr>
        <w:tc>
          <w:tcPr>
            <w:tcW w:w="1582" w:type="dxa"/>
            <w:tcBorders>
              <w:top w:val="single" w:sz="4" w:space="0" w:color="000001"/>
              <w:left w:val="single" w:sz="4" w:space="0" w:color="000001"/>
              <w:bottom w:val="single" w:sz="4" w:space="0" w:color="000001"/>
              <w:right w:val="single" w:sz="4" w:space="0" w:color="000001"/>
            </w:tcBorders>
            <w:shd w:val="clear" w:color="auto" w:fill="FFFFFF"/>
          </w:tcPr>
          <w:p w14:paraId="028E3693" w14:textId="77777777" w:rsidR="008223CF" w:rsidRDefault="008223CF" w:rsidP="00E0613C">
            <w:pPr>
              <w:pStyle w:val="TableParagraph"/>
              <w:spacing w:before="7"/>
              <w:jc w:val="both"/>
              <w:rPr>
                <w:rFonts w:ascii="Arial" w:hAnsi="Arial" w:cs="Arial"/>
                <w:b/>
                <w:bCs/>
                <w:sz w:val="19"/>
              </w:rPr>
            </w:pPr>
          </w:p>
          <w:p w14:paraId="24D0562F" w14:textId="77777777" w:rsidR="008223CF" w:rsidRDefault="008223CF" w:rsidP="00E0613C">
            <w:pPr>
              <w:pStyle w:val="TableParagraph"/>
              <w:ind w:right="9"/>
              <w:jc w:val="both"/>
            </w:pPr>
            <w:r>
              <w:rPr>
                <w:rFonts w:ascii="Arial" w:hAnsi="Arial" w:cs="Arial"/>
              </w:rPr>
              <w:t xml:space="preserve">   Informatica</w:t>
            </w:r>
          </w:p>
        </w:tc>
        <w:tc>
          <w:tcPr>
            <w:tcW w:w="1979" w:type="dxa"/>
            <w:tcBorders>
              <w:top w:val="single" w:sz="4" w:space="0" w:color="000001"/>
              <w:left w:val="single" w:sz="4" w:space="0" w:color="000001"/>
              <w:bottom w:val="single" w:sz="4" w:space="0" w:color="000001"/>
              <w:right w:val="single" w:sz="4" w:space="0" w:color="000001"/>
            </w:tcBorders>
            <w:shd w:val="clear" w:color="auto" w:fill="FFFFFF"/>
          </w:tcPr>
          <w:p w14:paraId="67870611" w14:textId="77777777" w:rsidR="008223CF" w:rsidRDefault="008223CF" w:rsidP="00E0613C">
            <w:pPr>
              <w:pStyle w:val="TableParagraph"/>
              <w:spacing w:before="11"/>
              <w:jc w:val="both"/>
              <w:rPr>
                <w:rFonts w:ascii="Arial" w:hAnsi="Arial" w:cs="Arial"/>
                <w:b/>
                <w:bCs/>
                <w:sz w:val="21"/>
              </w:rPr>
            </w:pPr>
          </w:p>
          <w:p w14:paraId="4200A579" w14:textId="77777777" w:rsidR="008223CF" w:rsidRDefault="008223CF" w:rsidP="00E0613C">
            <w:pPr>
              <w:pStyle w:val="TableParagraph"/>
              <w:ind w:left="473"/>
              <w:jc w:val="both"/>
            </w:pPr>
            <w:r>
              <w:rPr>
                <w:rFonts w:ascii="Arial" w:hAnsi="Arial" w:cs="Arial"/>
              </w:rPr>
              <w:t>Tutte</w:t>
            </w:r>
          </w:p>
        </w:tc>
        <w:tc>
          <w:tcPr>
            <w:tcW w:w="6276" w:type="dxa"/>
            <w:tcBorders>
              <w:top w:val="single" w:sz="4" w:space="0" w:color="000001"/>
              <w:left w:val="single" w:sz="4" w:space="0" w:color="000001"/>
              <w:bottom w:val="single" w:sz="4" w:space="0" w:color="000001"/>
              <w:right w:val="single" w:sz="4" w:space="0" w:color="000001"/>
            </w:tcBorders>
            <w:shd w:val="clear" w:color="auto" w:fill="FFFFFF"/>
          </w:tcPr>
          <w:p w14:paraId="2DD8F0FE" w14:textId="77777777" w:rsidR="008223CF" w:rsidRDefault="008223CF" w:rsidP="00E0613C">
            <w:pPr>
              <w:pStyle w:val="TableParagraph"/>
              <w:spacing w:before="5"/>
              <w:jc w:val="both"/>
              <w:rPr>
                <w:rFonts w:ascii="Arial" w:hAnsi="Arial" w:cs="Arial"/>
                <w:b/>
                <w:bCs/>
                <w:sz w:val="25"/>
              </w:rPr>
            </w:pPr>
          </w:p>
          <w:p w14:paraId="76A21889" w14:textId="77777777" w:rsidR="008223CF" w:rsidRDefault="008223CF" w:rsidP="00E0613C">
            <w:pPr>
              <w:pStyle w:val="TableParagraph"/>
              <w:spacing w:line="264" w:lineRule="auto"/>
              <w:ind w:left="100" w:right="98"/>
              <w:jc w:val="both"/>
            </w:pPr>
            <w:r>
              <w:rPr>
                <w:rFonts w:ascii="Arial" w:hAnsi="Arial" w:cs="Arial"/>
              </w:rPr>
              <w:t>N° 1 aula multimediale con 9 postazioni usate dalle classi durante le ore delle varie discipline. I PC sono collegati in rete dati, in rete didattica e tutti sono collegati ad Internet con rete ADSL.</w:t>
            </w:r>
          </w:p>
        </w:tc>
      </w:tr>
      <w:tr w:rsidR="008223CF" w14:paraId="441D38BA" w14:textId="77777777" w:rsidTr="00E0613C">
        <w:trPr>
          <w:trHeight w:hRule="exact" w:val="1020"/>
        </w:trPr>
        <w:tc>
          <w:tcPr>
            <w:tcW w:w="1582" w:type="dxa"/>
            <w:tcBorders>
              <w:top w:val="single" w:sz="4" w:space="0" w:color="000001"/>
              <w:left w:val="single" w:sz="4" w:space="0" w:color="000001"/>
              <w:bottom w:val="single" w:sz="4" w:space="0" w:color="000001"/>
              <w:right w:val="single" w:sz="4" w:space="0" w:color="000001"/>
            </w:tcBorders>
            <w:shd w:val="clear" w:color="auto" w:fill="F3F3F3"/>
          </w:tcPr>
          <w:p w14:paraId="293EC704" w14:textId="77777777" w:rsidR="008223CF" w:rsidRDefault="008223CF" w:rsidP="00E0613C">
            <w:pPr>
              <w:pStyle w:val="TableParagraph"/>
              <w:spacing w:before="8"/>
              <w:jc w:val="both"/>
              <w:rPr>
                <w:rFonts w:ascii="Arial" w:hAnsi="Arial" w:cs="Arial"/>
                <w:b/>
                <w:bCs/>
                <w:sz w:val="21"/>
              </w:rPr>
            </w:pPr>
          </w:p>
          <w:p w14:paraId="6865B1C7" w14:textId="77777777" w:rsidR="008223CF" w:rsidRDefault="008223CF" w:rsidP="00E0613C">
            <w:pPr>
              <w:pStyle w:val="TableParagraph"/>
              <w:ind w:left="379" w:right="9"/>
              <w:jc w:val="both"/>
            </w:pPr>
            <w:r>
              <w:rPr>
                <w:rFonts w:ascii="Arial" w:hAnsi="Arial" w:cs="Arial"/>
              </w:rPr>
              <w:t>Biblioteca</w:t>
            </w:r>
          </w:p>
        </w:tc>
        <w:tc>
          <w:tcPr>
            <w:tcW w:w="1979" w:type="dxa"/>
            <w:tcBorders>
              <w:top w:val="single" w:sz="4" w:space="0" w:color="000001"/>
              <w:left w:val="single" w:sz="4" w:space="0" w:color="000001"/>
              <w:bottom w:val="single" w:sz="4" w:space="0" w:color="000001"/>
              <w:right w:val="single" w:sz="4" w:space="0" w:color="000001"/>
            </w:tcBorders>
            <w:shd w:val="clear" w:color="auto" w:fill="F3F3F3"/>
          </w:tcPr>
          <w:p w14:paraId="20620A85" w14:textId="77777777" w:rsidR="008223CF" w:rsidRDefault="008223CF" w:rsidP="00E0613C">
            <w:pPr>
              <w:pStyle w:val="TableParagraph"/>
              <w:spacing w:before="8"/>
              <w:ind w:left="122"/>
              <w:jc w:val="both"/>
              <w:rPr>
                <w:rFonts w:ascii="Arial" w:hAnsi="Arial" w:cs="Arial"/>
                <w:b/>
                <w:bCs/>
                <w:sz w:val="21"/>
              </w:rPr>
            </w:pPr>
          </w:p>
          <w:p w14:paraId="6C3A4104" w14:textId="77777777" w:rsidR="008223CF" w:rsidRDefault="008223CF" w:rsidP="00E0613C">
            <w:pPr>
              <w:pStyle w:val="TableParagraph"/>
              <w:ind w:left="232"/>
              <w:jc w:val="both"/>
            </w:pPr>
            <w:r>
              <w:rPr>
                <w:rFonts w:ascii="Arial" w:hAnsi="Arial" w:cs="Arial"/>
              </w:rPr>
              <w:t xml:space="preserve">   Tutte</w:t>
            </w:r>
          </w:p>
        </w:tc>
        <w:tc>
          <w:tcPr>
            <w:tcW w:w="6276" w:type="dxa"/>
            <w:tcBorders>
              <w:top w:val="single" w:sz="4" w:space="0" w:color="000001"/>
              <w:left w:val="single" w:sz="4" w:space="0" w:color="000001"/>
              <w:bottom w:val="single" w:sz="4" w:space="0" w:color="000001"/>
              <w:right w:val="single" w:sz="4" w:space="0" w:color="000001"/>
            </w:tcBorders>
            <w:shd w:val="clear" w:color="auto" w:fill="F3F3F3"/>
          </w:tcPr>
          <w:p w14:paraId="11DD3935" w14:textId="77777777" w:rsidR="008223CF" w:rsidRDefault="008223CF" w:rsidP="00E0613C">
            <w:pPr>
              <w:pStyle w:val="TableParagraph"/>
              <w:spacing w:before="8"/>
              <w:jc w:val="both"/>
              <w:rPr>
                <w:rFonts w:ascii="Arial" w:hAnsi="Arial" w:cs="Arial"/>
                <w:b/>
                <w:bCs/>
                <w:sz w:val="21"/>
              </w:rPr>
            </w:pPr>
          </w:p>
          <w:p w14:paraId="6EE85861" w14:textId="77777777" w:rsidR="008223CF" w:rsidRDefault="008223CF" w:rsidP="00E0613C">
            <w:pPr>
              <w:pStyle w:val="TableParagraph"/>
              <w:ind w:left="100"/>
              <w:jc w:val="both"/>
              <w:rPr>
                <w:rFonts w:ascii="Arial" w:hAnsi="Arial" w:cs="Arial"/>
              </w:rPr>
            </w:pPr>
            <w:r>
              <w:rPr>
                <w:rFonts w:ascii="Arial" w:hAnsi="Arial" w:cs="Arial"/>
              </w:rPr>
              <w:t xml:space="preserve">N° </w:t>
            </w:r>
            <w:proofErr w:type="gramStart"/>
            <w:r>
              <w:rPr>
                <w:rFonts w:ascii="Arial" w:hAnsi="Arial" w:cs="Arial"/>
              </w:rPr>
              <w:t>1  posizionata</w:t>
            </w:r>
            <w:proofErr w:type="gramEnd"/>
            <w:r>
              <w:rPr>
                <w:rFonts w:ascii="Arial" w:hAnsi="Arial" w:cs="Arial"/>
              </w:rPr>
              <w:t xml:space="preserve"> in due ambienti diversi, un locale per i volumi dedicati agli alunni, un locale per le pubblicazioni riservate ai docenti.</w:t>
            </w:r>
          </w:p>
          <w:p w14:paraId="62936EEE" w14:textId="77777777" w:rsidR="008223CF" w:rsidRDefault="008223CF" w:rsidP="00E0613C">
            <w:pPr>
              <w:pStyle w:val="TableParagraph"/>
              <w:ind w:left="100"/>
              <w:jc w:val="both"/>
              <w:rPr>
                <w:rFonts w:ascii="Arial" w:hAnsi="Arial" w:cs="Arial"/>
              </w:rPr>
            </w:pPr>
          </w:p>
          <w:p w14:paraId="4D139DAA" w14:textId="77777777" w:rsidR="008223CF" w:rsidRDefault="008223CF" w:rsidP="00E0613C">
            <w:pPr>
              <w:pStyle w:val="TableParagraph"/>
              <w:ind w:left="100"/>
              <w:jc w:val="both"/>
              <w:rPr>
                <w:rFonts w:ascii="Arial" w:hAnsi="Arial" w:cs="Arial"/>
              </w:rPr>
            </w:pPr>
          </w:p>
          <w:p w14:paraId="0494709B" w14:textId="77777777" w:rsidR="008223CF" w:rsidRDefault="008223CF" w:rsidP="00E0613C">
            <w:pPr>
              <w:pStyle w:val="TableParagraph"/>
              <w:ind w:left="100"/>
              <w:jc w:val="both"/>
              <w:rPr>
                <w:rFonts w:ascii="Arial" w:hAnsi="Arial" w:cs="Arial"/>
              </w:rPr>
            </w:pPr>
          </w:p>
          <w:p w14:paraId="4DB0A8B9" w14:textId="77777777" w:rsidR="008223CF" w:rsidRDefault="008223CF" w:rsidP="00E0613C">
            <w:pPr>
              <w:pStyle w:val="TableParagraph"/>
              <w:ind w:left="100"/>
              <w:jc w:val="both"/>
              <w:rPr>
                <w:rFonts w:ascii="Arial" w:hAnsi="Arial" w:cs="Arial"/>
              </w:rPr>
            </w:pPr>
          </w:p>
          <w:p w14:paraId="0D45A6D0" w14:textId="77777777" w:rsidR="008223CF" w:rsidRDefault="008223CF" w:rsidP="00E0613C">
            <w:pPr>
              <w:pStyle w:val="TableParagraph"/>
              <w:ind w:left="100"/>
              <w:jc w:val="both"/>
            </w:pPr>
          </w:p>
        </w:tc>
      </w:tr>
      <w:tr w:rsidR="008223CF" w14:paraId="0DF9DCBA" w14:textId="77777777" w:rsidTr="00E0613C">
        <w:trPr>
          <w:trHeight w:hRule="exact" w:val="1294"/>
        </w:trPr>
        <w:tc>
          <w:tcPr>
            <w:tcW w:w="1582" w:type="dxa"/>
            <w:tcBorders>
              <w:top w:val="single" w:sz="4" w:space="0" w:color="000001"/>
              <w:left w:val="single" w:sz="4" w:space="0" w:color="000001"/>
              <w:bottom w:val="single" w:sz="4" w:space="0" w:color="000001"/>
              <w:right w:val="single" w:sz="4" w:space="0" w:color="000001"/>
            </w:tcBorders>
            <w:shd w:val="clear" w:color="auto" w:fill="FFFFFF"/>
          </w:tcPr>
          <w:p w14:paraId="30161622" w14:textId="77777777" w:rsidR="008223CF" w:rsidRDefault="008223CF" w:rsidP="00E0613C">
            <w:pPr>
              <w:pStyle w:val="TableParagraph"/>
              <w:jc w:val="both"/>
              <w:rPr>
                <w:rFonts w:ascii="Arial" w:hAnsi="Arial" w:cs="Arial"/>
                <w:b/>
                <w:bCs/>
              </w:rPr>
            </w:pPr>
          </w:p>
          <w:p w14:paraId="5A5BD2AB" w14:textId="77777777" w:rsidR="008223CF" w:rsidRDefault="008223CF" w:rsidP="00E0613C">
            <w:pPr>
              <w:pStyle w:val="TableParagraph"/>
              <w:spacing w:before="2"/>
              <w:jc w:val="both"/>
              <w:rPr>
                <w:rFonts w:ascii="Arial" w:hAnsi="Arial" w:cs="Arial"/>
                <w:b/>
                <w:bCs/>
                <w:sz w:val="24"/>
              </w:rPr>
            </w:pPr>
          </w:p>
          <w:p w14:paraId="0FADCC6E" w14:textId="77777777" w:rsidR="008223CF" w:rsidRDefault="008223CF" w:rsidP="00E0613C">
            <w:pPr>
              <w:pStyle w:val="TableParagraph"/>
              <w:ind w:right="9"/>
              <w:jc w:val="both"/>
            </w:pPr>
            <w:r>
              <w:rPr>
                <w:rFonts w:ascii="Arial" w:hAnsi="Arial" w:cs="Arial"/>
              </w:rPr>
              <w:t xml:space="preserve">  Aula recupero</w:t>
            </w:r>
          </w:p>
        </w:tc>
        <w:tc>
          <w:tcPr>
            <w:tcW w:w="1979" w:type="dxa"/>
            <w:tcBorders>
              <w:top w:val="single" w:sz="4" w:space="0" w:color="000001"/>
              <w:left w:val="single" w:sz="4" w:space="0" w:color="000001"/>
              <w:bottom w:val="single" w:sz="4" w:space="0" w:color="000001"/>
              <w:right w:val="single" w:sz="4" w:space="0" w:color="000001"/>
            </w:tcBorders>
            <w:shd w:val="clear" w:color="auto" w:fill="FFFFFF"/>
          </w:tcPr>
          <w:p w14:paraId="1988576E" w14:textId="77777777" w:rsidR="008223CF" w:rsidRDefault="008223CF" w:rsidP="00E0613C">
            <w:pPr>
              <w:pStyle w:val="TableParagraph"/>
              <w:ind w:left="122"/>
              <w:rPr>
                <w:rFonts w:ascii="Arial" w:hAnsi="Arial" w:cs="Arial"/>
                <w:b/>
                <w:bCs/>
              </w:rPr>
            </w:pPr>
          </w:p>
          <w:p w14:paraId="1E8EC4AB" w14:textId="77777777" w:rsidR="008223CF" w:rsidRDefault="008223CF" w:rsidP="00E0613C">
            <w:pPr>
              <w:pStyle w:val="TableParagraph"/>
              <w:spacing w:before="10"/>
              <w:ind w:left="122"/>
              <w:rPr>
                <w:rFonts w:ascii="Arial" w:hAnsi="Arial" w:cs="Arial"/>
                <w:b/>
                <w:bCs/>
                <w:sz w:val="21"/>
              </w:rPr>
            </w:pPr>
          </w:p>
          <w:p w14:paraId="661BA651" w14:textId="77777777" w:rsidR="008223CF" w:rsidRDefault="008223CF" w:rsidP="00E0613C">
            <w:pPr>
              <w:pStyle w:val="TableParagraph"/>
              <w:ind w:left="232"/>
            </w:pPr>
            <w:r>
              <w:rPr>
                <w:rFonts w:ascii="Arial" w:hAnsi="Arial" w:cs="Arial"/>
              </w:rPr>
              <w:t xml:space="preserve">  Tutte</w:t>
            </w:r>
          </w:p>
        </w:tc>
        <w:tc>
          <w:tcPr>
            <w:tcW w:w="6276" w:type="dxa"/>
            <w:tcBorders>
              <w:top w:val="single" w:sz="4" w:space="0" w:color="000001"/>
              <w:left w:val="single" w:sz="4" w:space="0" w:color="000001"/>
              <w:bottom w:val="single" w:sz="4" w:space="0" w:color="000001"/>
              <w:right w:val="single" w:sz="4" w:space="0" w:color="000001"/>
            </w:tcBorders>
            <w:shd w:val="clear" w:color="auto" w:fill="FFFFFF"/>
          </w:tcPr>
          <w:p w14:paraId="4DC8553B" w14:textId="77777777" w:rsidR="008223CF" w:rsidRDefault="008223CF" w:rsidP="00E0613C">
            <w:pPr>
              <w:pStyle w:val="TableParagraph"/>
              <w:spacing w:before="3"/>
              <w:jc w:val="both"/>
              <w:rPr>
                <w:rFonts w:ascii="Arial" w:hAnsi="Arial" w:cs="Arial"/>
                <w:b/>
                <w:bCs/>
                <w:sz w:val="25"/>
              </w:rPr>
            </w:pPr>
          </w:p>
          <w:p w14:paraId="197A902D" w14:textId="77777777" w:rsidR="008223CF" w:rsidRDefault="008223CF" w:rsidP="00E0613C">
            <w:pPr>
              <w:pStyle w:val="TableParagraph"/>
              <w:spacing w:line="252" w:lineRule="auto"/>
              <w:ind w:left="100" w:right="100"/>
              <w:jc w:val="both"/>
            </w:pPr>
            <w:r>
              <w:rPr>
                <w:rFonts w:ascii="Arial" w:hAnsi="Arial" w:cs="Arial"/>
              </w:rPr>
              <w:t xml:space="preserve">N.° 1 aula attrezzata per lavori individualizzati e/o a piccoli gruppi, finalizzati ad attività di recupero ed </w:t>
            </w:r>
            <w:proofErr w:type="gramStart"/>
            <w:r>
              <w:rPr>
                <w:rFonts w:ascii="Arial" w:hAnsi="Arial" w:cs="Arial"/>
              </w:rPr>
              <w:t>integrazione .</w:t>
            </w:r>
            <w:proofErr w:type="gramEnd"/>
          </w:p>
        </w:tc>
      </w:tr>
      <w:tr w:rsidR="008223CF" w14:paraId="42185E8D" w14:textId="77777777" w:rsidTr="00E0613C">
        <w:trPr>
          <w:trHeight w:hRule="exact" w:val="1254"/>
        </w:trPr>
        <w:tc>
          <w:tcPr>
            <w:tcW w:w="1582" w:type="dxa"/>
            <w:tcBorders>
              <w:top w:val="single" w:sz="4" w:space="0" w:color="000001"/>
              <w:left w:val="single" w:sz="4" w:space="0" w:color="000001"/>
              <w:bottom w:val="single" w:sz="4" w:space="0" w:color="000001"/>
              <w:right w:val="single" w:sz="4" w:space="0" w:color="000001"/>
            </w:tcBorders>
            <w:shd w:val="clear" w:color="auto" w:fill="FFFFFF"/>
          </w:tcPr>
          <w:p w14:paraId="45957EE5" w14:textId="77777777" w:rsidR="008223CF" w:rsidRDefault="008223CF" w:rsidP="00E0613C">
            <w:pPr>
              <w:pStyle w:val="TableParagraph"/>
              <w:spacing w:before="6"/>
              <w:jc w:val="both"/>
              <w:rPr>
                <w:rFonts w:ascii="Arial" w:hAnsi="Arial" w:cs="Arial"/>
                <w:b/>
                <w:bCs/>
                <w:sz w:val="31"/>
              </w:rPr>
            </w:pPr>
          </w:p>
          <w:p w14:paraId="1332014B" w14:textId="77777777" w:rsidR="008223CF" w:rsidRDefault="008223CF" w:rsidP="00E0613C">
            <w:pPr>
              <w:pStyle w:val="TableParagraph"/>
              <w:ind w:left="235" w:right="9"/>
              <w:jc w:val="both"/>
              <w:rPr>
                <w:rFonts w:ascii="Arial" w:hAnsi="Arial" w:cs="Arial"/>
              </w:rPr>
            </w:pPr>
          </w:p>
          <w:p w14:paraId="00685585" w14:textId="77777777" w:rsidR="008223CF" w:rsidRDefault="008223CF" w:rsidP="00E0613C">
            <w:pPr>
              <w:pStyle w:val="TableParagraph"/>
              <w:ind w:left="235" w:right="9"/>
              <w:jc w:val="both"/>
            </w:pPr>
            <w:r>
              <w:rPr>
                <w:rFonts w:ascii="Arial" w:hAnsi="Arial" w:cs="Arial"/>
              </w:rPr>
              <w:t>Palestra</w:t>
            </w:r>
          </w:p>
        </w:tc>
        <w:tc>
          <w:tcPr>
            <w:tcW w:w="1979" w:type="dxa"/>
            <w:tcBorders>
              <w:top w:val="single" w:sz="4" w:space="0" w:color="000001"/>
              <w:left w:val="single" w:sz="4" w:space="0" w:color="000001"/>
              <w:bottom w:val="single" w:sz="4" w:space="0" w:color="000001"/>
              <w:right w:val="single" w:sz="4" w:space="0" w:color="000001"/>
            </w:tcBorders>
            <w:shd w:val="clear" w:color="auto" w:fill="FFFFFF"/>
          </w:tcPr>
          <w:p w14:paraId="3DA5766E" w14:textId="77777777" w:rsidR="008223CF" w:rsidRDefault="008223CF" w:rsidP="00E0613C">
            <w:pPr>
              <w:pStyle w:val="TableParagraph"/>
              <w:spacing w:before="105" w:line="264" w:lineRule="auto"/>
              <w:ind w:left="232" w:right="293"/>
              <w:rPr>
                <w:rFonts w:ascii="Arial" w:hAnsi="Arial" w:cs="Arial"/>
              </w:rPr>
            </w:pPr>
          </w:p>
          <w:p w14:paraId="0FBD2CC3" w14:textId="77777777" w:rsidR="008223CF" w:rsidRDefault="008223CF" w:rsidP="00E0613C">
            <w:pPr>
              <w:pStyle w:val="TableParagraph"/>
              <w:spacing w:before="105" w:line="264" w:lineRule="auto"/>
              <w:ind w:left="232" w:right="293"/>
            </w:pPr>
            <w:r>
              <w:rPr>
                <w:rFonts w:ascii="Arial" w:hAnsi="Arial" w:cs="Arial"/>
              </w:rPr>
              <w:t>Educazione Fisica</w:t>
            </w:r>
          </w:p>
        </w:tc>
        <w:tc>
          <w:tcPr>
            <w:tcW w:w="6276" w:type="dxa"/>
            <w:tcBorders>
              <w:top w:val="single" w:sz="4" w:space="0" w:color="000001"/>
              <w:left w:val="single" w:sz="4" w:space="0" w:color="000001"/>
              <w:bottom w:val="single" w:sz="4" w:space="0" w:color="000001"/>
              <w:right w:val="single" w:sz="4" w:space="0" w:color="000001"/>
            </w:tcBorders>
            <w:shd w:val="clear" w:color="auto" w:fill="FFFFFF"/>
          </w:tcPr>
          <w:p w14:paraId="676AEBAF" w14:textId="77777777" w:rsidR="008223CF" w:rsidRDefault="008223CF" w:rsidP="00E0613C">
            <w:pPr>
              <w:pStyle w:val="TableParagraph"/>
              <w:spacing w:before="8"/>
              <w:jc w:val="both"/>
              <w:rPr>
                <w:rFonts w:ascii="Arial" w:hAnsi="Arial" w:cs="Arial"/>
                <w:b/>
                <w:bCs/>
                <w:sz w:val="21"/>
              </w:rPr>
            </w:pPr>
          </w:p>
          <w:p w14:paraId="0BE09748" w14:textId="77777777" w:rsidR="008223CF" w:rsidRDefault="008223CF" w:rsidP="00E0613C">
            <w:pPr>
              <w:pStyle w:val="TableParagraph"/>
              <w:ind w:left="100" w:right="92"/>
              <w:jc w:val="both"/>
            </w:pPr>
            <w:r>
              <w:rPr>
                <w:rFonts w:ascii="Arial" w:hAnsi="Arial" w:cs="Arial"/>
              </w:rPr>
              <w:t xml:space="preserve">N° 1 palestra ubicata in un edificio attiguo a quello </w:t>
            </w:r>
            <w:proofErr w:type="gramStart"/>
            <w:r>
              <w:rPr>
                <w:rFonts w:ascii="Arial" w:hAnsi="Arial" w:cs="Arial"/>
              </w:rPr>
              <w:t>scolastico,  collegati</w:t>
            </w:r>
            <w:proofErr w:type="gramEnd"/>
            <w:r>
              <w:rPr>
                <w:rFonts w:ascii="Arial" w:hAnsi="Arial" w:cs="Arial"/>
              </w:rPr>
              <w:t xml:space="preserve"> da un passaggio con tettoia. Sono segnati i campi per il gioco della pallavolo e della pallacanestro.</w:t>
            </w:r>
          </w:p>
        </w:tc>
      </w:tr>
      <w:tr w:rsidR="008223CF" w14:paraId="1DEFB29D" w14:textId="77777777" w:rsidTr="00E0613C">
        <w:trPr>
          <w:trHeight w:hRule="exact" w:val="909"/>
        </w:trPr>
        <w:tc>
          <w:tcPr>
            <w:tcW w:w="1582" w:type="dxa"/>
            <w:tcBorders>
              <w:top w:val="single" w:sz="4" w:space="0" w:color="000001"/>
              <w:left w:val="single" w:sz="4" w:space="0" w:color="000001"/>
              <w:bottom w:val="single" w:sz="4" w:space="0" w:color="000001"/>
              <w:right w:val="single" w:sz="4" w:space="0" w:color="000001"/>
            </w:tcBorders>
            <w:shd w:val="clear" w:color="auto" w:fill="F3F3F3"/>
          </w:tcPr>
          <w:p w14:paraId="3BF0264F" w14:textId="77777777" w:rsidR="008223CF" w:rsidRDefault="008223CF" w:rsidP="00E0613C">
            <w:pPr>
              <w:pStyle w:val="TableParagraph"/>
              <w:spacing w:before="8"/>
              <w:ind w:left="235"/>
              <w:jc w:val="both"/>
              <w:rPr>
                <w:rFonts w:ascii="Arial" w:hAnsi="Arial" w:cs="Arial"/>
                <w:b/>
                <w:bCs/>
                <w:sz w:val="21"/>
              </w:rPr>
            </w:pPr>
          </w:p>
          <w:p w14:paraId="06FA6B6F" w14:textId="77777777" w:rsidR="008223CF" w:rsidRDefault="008223CF" w:rsidP="00E0613C">
            <w:pPr>
              <w:pStyle w:val="TableParagraph"/>
              <w:ind w:left="235" w:right="136"/>
              <w:jc w:val="both"/>
            </w:pPr>
            <w:r>
              <w:rPr>
                <w:rFonts w:ascii="Arial" w:hAnsi="Arial" w:cs="Arial"/>
              </w:rPr>
              <w:t>Sala docenti</w:t>
            </w:r>
          </w:p>
        </w:tc>
        <w:tc>
          <w:tcPr>
            <w:tcW w:w="1979" w:type="dxa"/>
            <w:tcBorders>
              <w:top w:val="single" w:sz="4" w:space="0" w:color="000001"/>
              <w:left w:val="single" w:sz="4" w:space="0" w:color="000001"/>
              <w:bottom w:val="single" w:sz="4" w:space="0" w:color="000001"/>
              <w:right w:val="single" w:sz="4" w:space="0" w:color="000001"/>
            </w:tcBorders>
            <w:shd w:val="clear" w:color="auto" w:fill="F3F3F3"/>
          </w:tcPr>
          <w:p w14:paraId="4FF846C8" w14:textId="77777777" w:rsidR="008223CF" w:rsidRDefault="008223CF" w:rsidP="00E0613C">
            <w:pPr>
              <w:pStyle w:val="TableParagraph"/>
              <w:rPr>
                <w:rFonts w:ascii="Arial" w:hAnsi="Arial" w:cs="Arial"/>
                <w:b/>
                <w:bCs/>
              </w:rPr>
            </w:pPr>
          </w:p>
          <w:p w14:paraId="02C04F1C" w14:textId="77777777" w:rsidR="008223CF" w:rsidRDefault="008223CF" w:rsidP="00E0613C">
            <w:pPr>
              <w:pStyle w:val="TableParagraph"/>
              <w:ind w:left="232" w:right="475"/>
            </w:pPr>
            <w:r>
              <w:rPr>
                <w:rFonts w:ascii="Arial" w:hAnsi="Arial" w:cs="Arial"/>
              </w:rPr>
              <w:t>Tutte</w:t>
            </w:r>
          </w:p>
        </w:tc>
        <w:tc>
          <w:tcPr>
            <w:tcW w:w="6276" w:type="dxa"/>
            <w:tcBorders>
              <w:top w:val="single" w:sz="4" w:space="0" w:color="000001"/>
              <w:left w:val="single" w:sz="4" w:space="0" w:color="000001"/>
              <w:bottom w:val="single" w:sz="4" w:space="0" w:color="000001"/>
              <w:right w:val="single" w:sz="4" w:space="0" w:color="000001"/>
            </w:tcBorders>
            <w:shd w:val="clear" w:color="auto" w:fill="F3F3F3"/>
          </w:tcPr>
          <w:p w14:paraId="26A7A098" w14:textId="77777777" w:rsidR="008223CF" w:rsidRDefault="008223CF" w:rsidP="00E0613C">
            <w:pPr>
              <w:pStyle w:val="TableParagraph"/>
              <w:jc w:val="both"/>
              <w:rPr>
                <w:rFonts w:ascii="Arial" w:hAnsi="Arial" w:cs="Arial"/>
                <w:b/>
                <w:bCs/>
              </w:rPr>
            </w:pPr>
          </w:p>
          <w:p w14:paraId="07C89C46" w14:textId="77777777" w:rsidR="008223CF" w:rsidRDefault="008223CF" w:rsidP="00E0613C">
            <w:pPr>
              <w:pStyle w:val="TableParagraph"/>
              <w:ind w:left="100" w:right="95"/>
              <w:jc w:val="both"/>
              <w:rPr>
                <w:rFonts w:cs="Calibri"/>
              </w:rPr>
            </w:pPr>
            <w:r>
              <w:rPr>
                <w:rFonts w:ascii="Arial" w:hAnsi="Arial" w:cs="Arial"/>
              </w:rPr>
              <w:t>Ospita gli incontri con esperti esterni.</w:t>
            </w:r>
          </w:p>
          <w:p w14:paraId="361FE4A0" w14:textId="77777777" w:rsidR="008223CF" w:rsidRDefault="008223CF" w:rsidP="00E0613C">
            <w:pPr>
              <w:jc w:val="both"/>
              <w:rPr>
                <w:rFonts w:cs="Calibri"/>
              </w:rPr>
            </w:pPr>
          </w:p>
          <w:p w14:paraId="009294A3" w14:textId="77777777" w:rsidR="008223CF" w:rsidRDefault="008223CF" w:rsidP="00E0613C">
            <w:pPr>
              <w:jc w:val="both"/>
              <w:rPr>
                <w:rFonts w:cs="Calibri"/>
              </w:rPr>
            </w:pPr>
          </w:p>
          <w:p w14:paraId="125CE1C6" w14:textId="77777777" w:rsidR="008223CF" w:rsidRDefault="008223CF" w:rsidP="00E0613C">
            <w:pPr>
              <w:jc w:val="both"/>
              <w:rPr>
                <w:rFonts w:cs="Calibri"/>
              </w:rPr>
            </w:pPr>
          </w:p>
          <w:p w14:paraId="104E1105" w14:textId="77777777" w:rsidR="008223CF" w:rsidRDefault="008223CF" w:rsidP="00E0613C">
            <w:pPr>
              <w:tabs>
                <w:tab w:val="left" w:pos="1545"/>
              </w:tabs>
              <w:jc w:val="both"/>
            </w:pPr>
            <w:r>
              <w:rPr>
                <w:rFonts w:cs="Calibri"/>
              </w:rPr>
              <w:tab/>
            </w:r>
          </w:p>
        </w:tc>
      </w:tr>
      <w:tr w:rsidR="008223CF" w14:paraId="0A48F18C" w14:textId="77777777" w:rsidTr="00E0613C">
        <w:trPr>
          <w:trHeight w:hRule="exact" w:val="1476"/>
        </w:trPr>
        <w:tc>
          <w:tcPr>
            <w:tcW w:w="1582" w:type="dxa"/>
            <w:tcBorders>
              <w:top w:val="single" w:sz="4" w:space="0" w:color="000001"/>
              <w:left w:val="single" w:sz="4" w:space="0" w:color="000001"/>
              <w:bottom w:val="single" w:sz="4" w:space="0" w:color="000001"/>
              <w:right w:val="single" w:sz="4" w:space="0" w:color="000001"/>
            </w:tcBorders>
            <w:shd w:val="clear" w:color="auto" w:fill="FFFFFF"/>
          </w:tcPr>
          <w:p w14:paraId="0FA3FF4D" w14:textId="77777777" w:rsidR="008223CF" w:rsidRDefault="008223CF" w:rsidP="00E0613C">
            <w:pPr>
              <w:pStyle w:val="TableParagraph"/>
              <w:ind w:left="235"/>
              <w:jc w:val="both"/>
              <w:rPr>
                <w:rFonts w:ascii="Arial" w:hAnsi="Arial" w:cs="Arial"/>
                <w:bCs/>
              </w:rPr>
            </w:pPr>
          </w:p>
          <w:p w14:paraId="2185E908" w14:textId="77777777" w:rsidR="008223CF" w:rsidRDefault="008223CF" w:rsidP="00E0613C">
            <w:pPr>
              <w:pStyle w:val="TableParagraph"/>
              <w:ind w:left="235"/>
              <w:jc w:val="both"/>
              <w:rPr>
                <w:rFonts w:ascii="Arial" w:hAnsi="Arial" w:cs="Arial"/>
                <w:bCs/>
              </w:rPr>
            </w:pPr>
          </w:p>
          <w:p w14:paraId="29498EA5" w14:textId="77777777" w:rsidR="008223CF" w:rsidRDefault="008223CF" w:rsidP="00E0613C">
            <w:pPr>
              <w:pStyle w:val="TableParagraph"/>
              <w:ind w:left="235"/>
              <w:jc w:val="both"/>
            </w:pPr>
            <w:r>
              <w:rPr>
                <w:rFonts w:ascii="Arial" w:hAnsi="Arial" w:cs="Arial"/>
                <w:bCs/>
              </w:rPr>
              <w:t>Atrio</w:t>
            </w:r>
          </w:p>
        </w:tc>
        <w:tc>
          <w:tcPr>
            <w:tcW w:w="1979" w:type="dxa"/>
            <w:tcBorders>
              <w:top w:val="single" w:sz="4" w:space="0" w:color="000001"/>
              <w:left w:val="single" w:sz="4" w:space="0" w:color="000001"/>
              <w:bottom w:val="single" w:sz="4" w:space="0" w:color="000001"/>
              <w:right w:val="single" w:sz="4" w:space="0" w:color="000001"/>
            </w:tcBorders>
            <w:shd w:val="clear" w:color="auto" w:fill="FFFFFF"/>
          </w:tcPr>
          <w:p w14:paraId="05F20AA7" w14:textId="77777777" w:rsidR="008223CF" w:rsidRDefault="008223CF" w:rsidP="00E0613C">
            <w:pPr>
              <w:pStyle w:val="TableParagraph"/>
              <w:rPr>
                <w:rFonts w:ascii="Arial" w:hAnsi="Arial" w:cs="Arial"/>
                <w:bCs/>
              </w:rPr>
            </w:pPr>
          </w:p>
          <w:p w14:paraId="318F5510" w14:textId="77777777" w:rsidR="008223CF" w:rsidRDefault="008223CF" w:rsidP="00E0613C">
            <w:pPr>
              <w:pStyle w:val="TableParagraph"/>
              <w:rPr>
                <w:rFonts w:ascii="Arial" w:hAnsi="Arial" w:cs="Arial"/>
                <w:bCs/>
              </w:rPr>
            </w:pPr>
          </w:p>
          <w:p w14:paraId="62BF2555" w14:textId="77777777" w:rsidR="008223CF" w:rsidRDefault="008223CF" w:rsidP="00E0613C">
            <w:pPr>
              <w:pStyle w:val="TableParagraph"/>
              <w:ind w:left="232"/>
            </w:pPr>
            <w:r>
              <w:rPr>
                <w:rFonts w:ascii="Arial" w:hAnsi="Arial" w:cs="Arial"/>
                <w:bCs/>
              </w:rPr>
              <w:t>Tutte</w:t>
            </w:r>
          </w:p>
        </w:tc>
        <w:tc>
          <w:tcPr>
            <w:tcW w:w="6276" w:type="dxa"/>
            <w:tcBorders>
              <w:top w:val="single" w:sz="4" w:space="0" w:color="000001"/>
              <w:left w:val="single" w:sz="4" w:space="0" w:color="000001"/>
              <w:bottom w:val="single" w:sz="4" w:space="0" w:color="000001"/>
              <w:right w:val="single" w:sz="4" w:space="0" w:color="000001"/>
            </w:tcBorders>
            <w:shd w:val="clear" w:color="auto" w:fill="FFFFFF"/>
          </w:tcPr>
          <w:p w14:paraId="5A082041" w14:textId="77777777" w:rsidR="008223CF" w:rsidRDefault="008223CF" w:rsidP="00E0613C">
            <w:pPr>
              <w:pStyle w:val="TableParagraph"/>
              <w:jc w:val="both"/>
              <w:rPr>
                <w:rFonts w:ascii="Arial" w:hAnsi="Arial" w:cs="Arial"/>
                <w:bCs/>
              </w:rPr>
            </w:pPr>
          </w:p>
          <w:p w14:paraId="04CA5534" w14:textId="77777777" w:rsidR="008223CF" w:rsidRDefault="008223CF" w:rsidP="00E0613C">
            <w:pPr>
              <w:pStyle w:val="TableParagraph"/>
              <w:jc w:val="both"/>
              <w:rPr>
                <w:rFonts w:ascii="Arial" w:hAnsi="Arial" w:cs="Arial"/>
                <w:bCs/>
              </w:rPr>
            </w:pPr>
          </w:p>
          <w:p w14:paraId="61335B78" w14:textId="77777777" w:rsidR="008223CF" w:rsidRDefault="008223CF" w:rsidP="00E0613C">
            <w:pPr>
              <w:pStyle w:val="TableParagraph"/>
              <w:ind w:left="122"/>
              <w:jc w:val="both"/>
            </w:pPr>
            <w:r>
              <w:rPr>
                <w:rFonts w:ascii="Arial" w:hAnsi="Arial" w:cs="Arial"/>
                <w:bCs/>
              </w:rPr>
              <w:t xml:space="preserve">Ospita le classi durante il momento dell’intervallo, durante attività che coinvolgono più classi ed è utilizzato in occasione di incontri collettivi con genitori. </w:t>
            </w:r>
          </w:p>
        </w:tc>
      </w:tr>
      <w:tr w:rsidR="008223CF" w14:paraId="599D8E38" w14:textId="77777777" w:rsidTr="00E0613C">
        <w:trPr>
          <w:trHeight w:hRule="exact" w:val="1476"/>
        </w:trPr>
        <w:tc>
          <w:tcPr>
            <w:tcW w:w="1582" w:type="dxa"/>
            <w:tcBorders>
              <w:top w:val="single" w:sz="6" w:space="0" w:color="000001"/>
              <w:left w:val="single" w:sz="4" w:space="0" w:color="000001"/>
              <w:bottom w:val="single" w:sz="4" w:space="0" w:color="000001"/>
              <w:right w:val="single" w:sz="4" w:space="0" w:color="000001"/>
            </w:tcBorders>
            <w:shd w:val="clear" w:color="auto" w:fill="FFFFFF"/>
          </w:tcPr>
          <w:p w14:paraId="2B67515E" w14:textId="77777777" w:rsidR="008223CF" w:rsidRDefault="008223CF" w:rsidP="00E0613C">
            <w:pPr>
              <w:pStyle w:val="TableParagraph"/>
              <w:ind w:left="235"/>
              <w:jc w:val="both"/>
              <w:rPr>
                <w:rFonts w:ascii="Arial" w:hAnsi="Arial" w:cs="Arial"/>
                <w:bCs/>
              </w:rPr>
            </w:pPr>
          </w:p>
          <w:p w14:paraId="35A93DE5" w14:textId="77777777" w:rsidR="008223CF" w:rsidRDefault="008223CF" w:rsidP="00E0613C">
            <w:pPr>
              <w:pStyle w:val="TableParagraph"/>
              <w:ind w:left="235"/>
              <w:jc w:val="both"/>
              <w:rPr>
                <w:rFonts w:ascii="Arial" w:hAnsi="Arial" w:cs="Arial"/>
                <w:bCs/>
              </w:rPr>
            </w:pPr>
          </w:p>
          <w:p w14:paraId="38B83D41" w14:textId="77777777" w:rsidR="008223CF" w:rsidRDefault="008223CF" w:rsidP="00E0613C">
            <w:pPr>
              <w:pStyle w:val="TableParagraph"/>
              <w:jc w:val="both"/>
            </w:pPr>
            <w:r>
              <w:rPr>
                <w:rFonts w:ascii="Arial" w:hAnsi="Arial" w:cs="Arial"/>
                <w:bCs/>
              </w:rPr>
              <w:t xml:space="preserve">  Mensa</w:t>
            </w:r>
          </w:p>
        </w:tc>
        <w:tc>
          <w:tcPr>
            <w:tcW w:w="1979" w:type="dxa"/>
            <w:tcBorders>
              <w:top w:val="single" w:sz="6" w:space="0" w:color="000001"/>
              <w:left w:val="single" w:sz="4" w:space="0" w:color="000001"/>
              <w:bottom w:val="single" w:sz="4" w:space="0" w:color="000001"/>
              <w:right w:val="single" w:sz="4" w:space="0" w:color="000001"/>
            </w:tcBorders>
            <w:shd w:val="clear" w:color="auto" w:fill="FFFFFF"/>
          </w:tcPr>
          <w:p w14:paraId="0F12AFE5" w14:textId="77777777" w:rsidR="008223CF" w:rsidRDefault="008223CF" w:rsidP="00E0613C">
            <w:pPr>
              <w:pStyle w:val="TableParagraph"/>
            </w:pPr>
          </w:p>
        </w:tc>
        <w:tc>
          <w:tcPr>
            <w:tcW w:w="6276" w:type="dxa"/>
            <w:tcBorders>
              <w:top w:val="single" w:sz="6" w:space="0" w:color="000001"/>
              <w:left w:val="single" w:sz="4" w:space="0" w:color="000001"/>
              <w:bottom w:val="single" w:sz="4" w:space="0" w:color="000001"/>
              <w:right w:val="single" w:sz="4" w:space="0" w:color="000001"/>
            </w:tcBorders>
            <w:shd w:val="clear" w:color="auto" w:fill="FFFFFF"/>
          </w:tcPr>
          <w:p w14:paraId="5AF2B064" w14:textId="77777777" w:rsidR="008223CF" w:rsidRDefault="008223CF" w:rsidP="00E0613C">
            <w:pPr>
              <w:pStyle w:val="TableParagraph"/>
              <w:jc w:val="both"/>
              <w:rPr>
                <w:rFonts w:ascii="Arial" w:hAnsi="Arial" w:cs="Arial"/>
                <w:bCs/>
              </w:rPr>
            </w:pPr>
            <w:r>
              <w:rPr>
                <w:rFonts w:ascii="Arial" w:hAnsi="Arial" w:cs="Arial"/>
                <w:bCs/>
              </w:rPr>
              <w:t xml:space="preserve">  </w:t>
            </w:r>
          </w:p>
          <w:p w14:paraId="2B65E21E" w14:textId="77777777" w:rsidR="008223CF" w:rsidRDefault="008223CF" w:rsidP="00E0613C">
            <w:pPr>
              <w:pStyle w:val="TableParagraph"/>
              <w:jc w:val="both"/>
              <w:rPr>
                <w:rFonts w:ascii="Arial" w:hAnsi="Arial" w:cs="Arial"/>
                <w:bCs/>
              </w:rPr>
            </w:pPr>
          </w:p>
          <w:p w14:paraId="7EA0610D" w14:textId="77777777" w:rsidR="008223CF" w:rsidRDefault="008223CF" w:rsidP="00E0613C">
            <w:pPr>
              <w:pStyle w:val="TableParagraph"/>
              <w:jc w:val="both"/>
              <w:rPr>
                <w:rFonts w:ascii="Arial" w:hAnsi="Arial" w:cs="Arial"/>
                <w:bCs/>
              </w:rPr>
            </w:pPr>
            <w:r>
              <w:rPr>
                <w:rFonts w:ascii="Arial" w:hAnsi="Arial" w:cs="Arial"/>
                <w:bCs/>
              </w:rPr>
              <w:t xml:space="preserve">  Locale ampio e luminoso in grado di contenere tutti gli alunni </w:t>
            </w:r>
          </w:p>
          <w:p w14:paraId="69B82CDA" w14:textId="77777777" w:rsidR="008223CF" w:rsidRDefault="008223CF" w:rsidP="00E0613C">
            <w:pPr>
              <w:pStyle w:val="TableParagraph"/>
              <w:jc w:val="both"/>
            </w:pPr>
            <w:r>
              <w:rPr>
                <w:rFonts w:ascii="Arial" w:hAnsi="Arial" w:cs="Arial"/>
                <w:bCs/>
              </w:rPr>
              <w:t xml:space="preserve">  iscritti al servizio.</w:t>
            </w:r>
          </w:p>
        </w:tc>
      </w:tr>
    </w:tbl>
    <w:p w14:paraId="0C65F12F" w14:textId="77777777" w:rsidR="008223CF" w:rsidRDefault="008223CF" w:rsidP="008223CF">
      <w:pPr>
        <w:jc w:val="both"/>
        <w:rPr>
          <w:rFonts w:ascii="Arial" w:hAnsi="Arial" w:cs="Arial"/>
          <w:b/>
          <w:bCs/>
          <w:sz w:val="20"/>
        </w:rPr>
      </w:pPr>
    </w:p>
    <w:p w14:paraId="3DE24EB3" w14:textId="77777777" w:rsidR="008223CF" w:rsidRDefault="008223CF" w:rsidP="008223CF">
      <w:pPr>
        <w:spacing w:before="6"/>
        <w:jc w:val="both"/>
        <w:rPr>
          <w:rFonts w:ascii="Arial" w:hAnsi="Arial" w:cs="Arial"/>
          <w:b/>
          <w:color w:val="000080"/>
          <w:w w:val="95"/>
          <w:sz w:val="28"/>
        </w:rPr>
      </w:pPr>
      <w:r>
        <w:rPr>
          <w:rFonts w:ascii="Arial" w:hAnsi="Arial" w:cs="Arial"/>
          <w:b/>
          <w:color w:val="000080"/>
          <w:w w:val="95"/>
          <w:sz w:val="28"/>
        </w:rPr>
        <w:t xml:space="preserve"> </w:t>
      </w:r>
      <w:r>
        <w:rPr>
          <w:rFonts w:ascii="Arial" w:hAnsi="Arial" w:cs="Arial"/>
          <w:b/>
          <w:bCs/>
          <w:color w:val="000080"/>
          <w:w w:val="95"/>
          <w:sz w:val="28"/>
        </w:rPr>
        <w:t xml:space="preserve">b)   </w:t>
      </w:r>
      <w:r>
        <w:rPr>
          <w:rFonts w:ascii="Arial" w:hAnsi="Arial" w:cs="Arial"/>
          <w:b/>
          <w:color w:val="000080"/>
          <w:w w:val="95"/>
          <w:sz w:val="28"/>
        </w:rPr>
        <w:t xml:space="preserve">TEMPO SCUOLA </w:t>
      </w:r>
    </w:p>
    <w:p w14:paraId="350956FD" w14:textId="77777777" w:rsidR="008223CF" w:rsidRDefault="008223CF" w:rsidP="008223CF">
      <w:pPr>
        <w:spacing w:before="6"/>
        <w:jc w:val="both"/>
        <w:rPr>
          <w:rFonts w:ascii="Arial" w:hAnsi="Arial" w:cs="Arial"/>
          <w:b/>
          <w:color w:val="000080"/>
          <w:w w:val="95"/>
          <w:sz w:val="28"/>
        </w:rPr>
      </w:pPr>
    </w:p>
    <w:tbl>
      <w:tblPr>
        <w:tblW w:w="0" w:type="auto"/>
        <w:tblInd w:w="87" w:type="dxa"/>
        <w:tblLayout w:type="fixed"/>
        <w:tblCellMar>
          <w:left w:w="0" w:type="dxa"/>
          <w:right w:w="0" w:type="dxa"/>
        </w:tblCellMar>
        <w:tblLook w:val="0000" w:firstRow="0" w:lastRow="0" w:firstColumn="0" w:lastColumn="0" w:noHBand="0" w:noVBand="0"/>
      </w:tblPr>
      <w:tblGrid>
        <w:gridCol w:w="2758"/>
        <w:gridCol w:w="3192"/>
        <w:gridCol w:w="4088"/>
      </w:tblGrid>
      <w:tr w:rsidR="008223CF" w14:paraId="72577C90" w14:textId="77777777" w:rsidTr="00E0613C">
        <w:trPr>
          <w:trHeight w:hRule="exact" w:val="1018"/>
        </w:trPr>
        <w:tc>
          <w:tcPr>
            <w:tcW w:w="2758" w:type="dxa"/>
            <w:tcBorders>
              <w:top w:val="single" w:sz="4" w:space="0" w:color="000001"/>
              <w:left w:val="single" w:sz="4" w:space="0" w:color="000001"/>
              <w:bottom w:val="single" w:sz="4" w:space="0" w:color="000001"/>
              <w:right w:val="single" w:sz="4" w:space="0" w:color="FFFFFF"/>
            </w:tcBorders>
            <w:shd w:val="clear" w:color="auto" w:fill="000080"/>
            <w:vAlign w:val="center"/>
          </w:tcPr>
          <w:p w14:paraId="425B05DF" w14:textId="77777777" w:rsidR="008223CF" w:rsidRDefault="008223CF" w:rsidP="00E0613C">
            <w:pPr>
              <w:pStyle w:val="TableParagraph"/>
              <w:jc w:val="center"/>
              <w:rPr>
                <w:rFonts w:ascii="Arial" w:hAnsi="Arial" w:cs="Arial"/>
                <w:b/>
                <w:bCs/>
                <w:color w:val="FFFFFF"/>
                <w:sz w:val="20"/>
              </w:rPr>
            </w:pPr>
          </w:p>
          <w:p w14:paraId="38FD0D4F" w14:textId="77777777" w:rsidR="008223CF" w:rsidRDefault="008223CF" w:rsidP="00E0613C">
            <w:pPr>
              <w:pStyle w:val="TableParagraph"/>
              <w:spacing w:before="8"/>
              <w:jc w:val="center"/>
              <w:rPr>
                <w:rFonts w:ascii="Arial" w:hAnsi="Arial" w:cs="Arial"/>
                <w:b/>
                <w:color w:val="FFFFFF"/>
                <w:sz w:val="20"/>
              </w:rPr>
            </w:pPr>
            <w:r>
              <w:rPr>
                <w:rFonts w:ascii="Arial" w:hAnsi="Arial" w:cs="Arial"/>
                <w:b/>
                <w:color w:val="FFFFFF"/>
                <w:sz w:val="20"/>
              </w:rPr>
              <w:t xml:space="preserve">ORARIO </w:t>
            </w:r>
          </w:p>
          <w:p w14:paraId="5EF46C9C" w14:textId="77777777" w:rsidR="008223CF" w:rsidRDefault="008223CF" w:rsidP="00E0613C">
            <w:pPr>
              <w:pStyle w:val="TableParagraph"/>
              <w:ind w:left="103"/>
              <w:jc w:val="center"/>
            </w:pPr>
            <w:r>
              <w:rPr>
                <w:rFonts w:ascii="Arial" w:hAnsi="Arial" w:cs="Arial"/>
                <w:b/>
                <w:color w:val="FFFFFF"/>
                <w:sz w:val="20"/>
              </w:rPr>
              <w:t>SCUOLA PRIMARIA</w:t>
            </w:r>
          </w:p>
          <w:p w14:paraId="61F77F80" w14:textId="77777777" w:rsidR="008223CF" w:rsidRDefault="008223CF" w:rsidP="00E0613C">
            <w:pPr>
              <w:pStyle w:val="TableParagraph"/>
              <w:ind w:left="103"/>
              <w:jc w:val="center"/>
            </w:pPr>
          </w:p>
        </w:tc>
        <w:tc>
          <w:tcPr>
            <w:tcW w:w="3192" w:type="dxa"/>
            <w:tcBorders>
              <w:top w:val="single" w:sz="4" w:space="0" w:color="000001"/>
              <w:left w:val="single" w:sz="4" w:space="0" w:color="FFFFFF"/>
              <w:bottom w:val="single" w:sz="4" w:space="0" w:color="000001"/>
              <w:right w:val="single" w:sz="4" w:space="0" w:color="FFFFFF"/>
            </w:tcBorders>
            <w:shd w:val="clear" w:color="auto" w:fill="000080"/>
            <w:vAlign w:val="center"/>
          </w:tcPr>
          <w:p w14:paraId="6EE341BD" w14:textId="77777777" w:rsidR="008223CF" w:rsidRDefault="008223CF" w:rsidP="00E0613C">
            <w:pPr>
              <w:pStyle w:val="TableParagraph"/>
              <w:ind w:left="103" w:right="967"/>
              <w:jc w:val="center"/>
            </w:pPr>
            <w:r>
              <w:rPr>
                <w:rFonts w:ascii="Arial" w:hAnsi="Arial" w:cs="Arial"/>
                <w:b/>
                <w:color w:val="FFFFFF"/>
                <w:sz w:val="20"/>
              </w:rPr>
              <w:t>ORARIO MATTINO</w:t>
            </w:r>
          </w:p>
        </w:tc>
        <w:tc>
          <w:tcPr>
            <w:tcW w:w="4088" w:type="dxa"/>
            <w:tcBorders>
              <w:top w:val="single" w:sz="4" w:space="0" w:color="000001"/>
              <w:left w:val="single" w:sz="4" w:space="0" w:color="FFFFFF"/>
              <w:bottom w:val="single" w:sz="4" w:space="0" w:color="000001"/>
              <w:right w:val="single" w:sz="4" w:space="0" w:color="000001"/>
            </w:tcBorders>
            <w:shd w:val="clear" w:color="auto" w:fill="000080"/>
            <w:vAlign w:val="center"/>
          </w:tcPr>
          <w:p w14:paraId="1F5DF39C" w14:textId="77777777" w:rsidR="008223CF" w:rsidRDefault="008223CF" w:rsidP="00E0613C">
            <w:pPr>
              <w:pStyle w:val="TableParagraph"/>
              <w:ind w:left="100" w:right="1116"/>
              <w:jc w:val="center"/>
            </w:pPr>
            <w:r>
              <w:rPr>
                <w:rFonts w:ascii="Arial" w:hAnsi="Arial" w:cs="Arial"/>
                <w:b/>
                <w:color w:val="FFFFFF"/>
                <w:sz w:val="20"/>
              </w:rPr>
              <w:t>ORARIO POMERIGGIO</w:t>
            </w:r>
          </w:p>
        </w:tc>
      </w:tr>
      <w:tr w:rsidR="008223CF" w14:paraId="7C7BB3C5" w14:textId="77777777" w:rsidTr="008223CF">
        <w:trPr>
          <w:trHeight w:hRule="exact" w:val="3587"/>
        </w:trPr>
        <w:tc>
          <w:tcPr>
            <w:tcW w:w="2758" w:type="dxa"/>
            <w:tcBorders>
              <w:top w:val="single" w:sz="4" w:space="0" w:color="000001"/>
              <w:left w:val="single" w:sz="4" w:space="0" w:color="000001"/>
              <w:bottom w:val="single" w:sz="4" w:space="0" w:color="000001"/>
              <w:right w:val="single" w:sz="4" w:space="0" w:color="000001"/>
            </w:tcBorders>
            <w:shd w:val="clear" w:color="auto" w:fill="F3F3F3"/>
          </w:tcPr>
          <w:p w14:paraId="215298CD" w14:textId="77777777" w:rsidR="008223CF" w:rsidRDefault="008223CF" w:rsidP="00E0613C">
            <w:pPr>
              <w:pStyle w:val="TableParagraph"/>
              <w:rPr>
                <w:rFonts w:ascii="Arial" w:hAnsi="Arial" w:cs="Arial"/>
                <w:b/>
                <w:bCs/>
                <w:sz w:val="20"/>
              </w:rPr>
            </w:pPr>
          </w:p>
          <w:p w14:paraId="78BCA6F1" w14:textId="77777777" w:rsidR="008223CF" w:rsidRDefault="008223CF" w:rsidP="00E0613C">
            <w:pPr>
              <w:pStyle w:val="TableParagraph"/>
              <w:ind w:left="103"/>
            </w:pPr>
            <w:r>
              <w:rPr>
                <w:rFonts w:ascii="Arial" w:hAnsi="Arial" w:cs="Arial"/>
                <w:b/>
                <w:color w:val="000080"/>
                <w:sz w:val="20"/>
              </w:rPr>
              <w:t>OLTRONA DI S. MAMETTE</w:t>
            </w:r>
          </w:p>
        </w:tc>
        <w:tc>
          <w:tcPr>
            <w:tcW w:w="3192" w:type="dxa"/>
            <w:tcBorders>
              <w:top w:val="single" w:sz="4" w:space="0" w:color="000001"/>
              <w:left w:val="single" w:sz="4" w:space="0" w:color="000001"/>
              <w:bottom w:val="single" w:sz="4" w:space="0" w:color="000001"/>
              <w:right w:val="single" w:sz="4" w:space="0" w:color="000001"/>
            </w:tcBorders>
            <w:shd w:val="clear" w:color="auto" w:fill="F3F3F3"/>
          </w:tcPr>
          <w:p w14:paraId="785D6DC6" w14:textId="77777777" w:rsidR="008223CF" w:rsidRDefault="008223CF" w:rsidP="00E0613C">
            <w:pPr>
              <w:pStyle w:val="TableParagraph"/>
              <w:rPr>
                <w:rFonts w:ascii="Arial" w:hAnsi="Arial" w:cs="Arial"/>
                <w:b/>
                <w:bCs/>
                <w:color w:val="000080"/>
                <w:sz w:val="18"/>
              </w:rPr>
            </w:pPr>
            <w:r>
              <w:rPr>
                <w:rFonts w:ascii="Arial" w:hAnsi="Arial" w:cs="Arial"/>
                <w:b/>
                <w:bCs/>
                <w:color w:val="000080"/>
                <w:sz w:val="18"/>
              </w:rPr>
              <w:t xml:space="preserve">  </w:t>
            </w:r>
          </w:p>
          <w:p w14:paraId="33493972" w14:textId="77777777" w:rsidR="008223CF" w:rsidRDefault="008223CF" w:rsidP="00E0613C">
            <w:pPr>
              <w:pStyle w:val="TableParagraph"/>
              <w:rPr>
                <w:rFonts w:ascii="Arial" w:hAnsi="Arial" w:cs="Arial"/>
                <w:b/>
                <w:bCs/>
                <w:color w:val="000080"/>
                <w:sz w:val="18"/>
              </w:rPr>
            </w:pPr>
            <w:r>
              <w:rPr>
                <w:rFonts w:ascii="Arial" w:hAnsi="Arial" w:cs="Arial"/>
                <w:b/>
                <w:bCs/>
                <w:color w:val="000080"/>
                <w:sz w:val="18"/>
              </w:rPr>
              <w:t xml:space="preserve"> CLASSI 1^ 2^ 3^ 4^</w:t>
            </w:r>
          </w:p>
          <w:p w14:paraId="1B2D8F47" w14:textId="77777777" w:rsidR="008223CF" w:rsidRDefault="008223CF" w:rsidP="00E0613C">
            <w:pPr>
              <w:pStyle w:val="TableParagraph"/>
              <w:rPr>
                <w:rFonts w:ascii="Arial" w:hAnsi="Arial" w:cs="Arial"/>
                <w:b/>
                <w:bCs/>
                <w:color w:val="000080"/>
                <w:sz w:val="18"/>
              </w:rPr>
            </w:pPr>
          </w:p>
          <w:p w14:paraId="3DDE477F" w14:textId="77777777" w:rsidR="008223CF" w:rsidRDefault="008223CF" w:rsidP="00E0613C">
            <w:pPr>
              <w:pStyle w:val="TableParagraph"/>
              <w:ind w:left="103" w:right="106"/>
              <w:rPr>
                <w:rFonts w:ascii="Arial" w:hAnsi="Arial" w:cs="Arial"/>
                <w:color w:val="000080"/>
                <w:sz w:val="18"/>
              </w:rPr>
            </w:pPr>
            <w:r>
              <w:rPr>
                <w:rFonts w:ascii="Arial" w:hAnsi="Arial" w:cs="Arial"/>
                <w:color w:val="000080"/>
                <w:sz w:val="18"/>
              </w:rPr>
              <w:t>LUNEDI – MERCOLEDI- GIOVEDI– VENERDI</w:t>
            </w:r>
          </w:p>
          <w:p w14:paraId="1369AF87" w14:textId="77777777" w:rsidR="008223CF" w:rsidRDefault="008223CF" w:rsidP="00E0613C">
            <w:pPr>
              <w:pStyle w:val="TableParagraph"/>
              <w:ind w:right="106"/>
              <w:rPr>
                <w:rFonts w:ascii="Arial" w:hAnsi="Arial" w:cs="Arial"/>
                <w:color w:val="000080"/>
                <w:sz w:val="18"/>
              </w:rPr>
            </w:pPr>
            <w:r>
              <w:rPr>
                <w:rFonts w:ascii="Arial" w:hAnsi="Arial" w:cs="Arial"/>
                <w:color w:val="000080"/>
                <w:sz w:val="18"/>
              </w:rPr>
              <w:t xml:space="preserve">  8.20 – 12.30</w:t>
            </w:r>
          </w:p>
          <w:p w14:paraId="587F8018" w14:textId="77777777" w:rsidR="008223CF" w:rsidRDefault="008223CF" w:rsidP="00E0613C">
            <w:pPr>
              <w:pStyle w:val="TableParagraph"/>
              <w:ind w:left="103" w:right="106"/>
              <w:rPr>
                <w:rFonts w:ascii="Arial" w:hAnsi="Arial" w:cs="Arial"/>
                <w:color w:val="000080"/>
                <w:sz w:val="18"/>
              </w:rPr>
            </w:pPr>
          </w:p>
          <w:p w14:paraId="2E61FF72" w14:textId="77777777" w:rsidR="008223CF" w:rsidRDefault="008223CF" w:rsidP="00E0613C">
            <w:pPr>
              <w:pStyle w:val="TableParagraph"/>
              <w:ind w:left="103" w:right="106"/>
              <w:rPr>
                <w:rFonts w:ascii="Arial" w:hAnsi="Arial" w:cs="Arial"/>
                <w:color w:val="000080"/>
                <w:sz w:val="18"/>
              </w:rPr>
            </w:pPr>
            <w:r>
              <w:rPr>
                <w:rFonts w:ascii="Arial" w:hAnsi="Arial" w:cs="Arial"/>
                <w:color w:val="000080"/>
                <w:sz w:val="18"/>
              </w:rPr>
              <w:t>MARTEDI</w:t>
            </w:r>
          </w:p>
          <w:p w14:paraId="00919362" w14:textId="77777777" w:rsidR="008223CF" w:rsidRDefault="008223CF" w:rsidP="00E0613C">
            <w:pPr>
              <w:pStyle w:val="TableParagraph"/>
              <w:spacing w:line="379" w:lineRule="auto"/>
              <w:ind w:left="103" w:right="106"/>
              <w:rPr>
                <w:rFonts w:ascii="Arial" w:hAnsi="Arial" w:cs="Arial"/>
                <w:b/>
                <w:bCs/>
                <w:color w:val="000080"/>
                <w:sz w:val="18"/>
              </w:rPr>
            </w:pPr>
            <w:r>
              <w:rPr>
                <w:rFonts w:ascii="Arial" w:hAnsi="Arial" w:cs="Arial"/>
                <w:color w:val="000080"/>
                <w:sz w:val="18"/>
              </w:rPr>
              <w:t>8.20 – 12.40</w:t>
            </w:r>
          </w:p>
          <w:p w14:paraId="6BCFB758" w14:textId="77777777" w:rsidR="008223CF" w:rsidRDefault="008223CF" w:rsidP="00E0613C">
            <w:pPr>
              <w:pStyle w:val="TableParagraph"/>
              <w:spacing w:line="379" w:lineRule="auto"/>
              <w:ind w:left="103" w:right="106"/>
              <w:rPr>
                <w:rFonts w:ascii="Arial" w:hAnsi="Arial" w:cs="Arial"/>
                <w:color w:val="000080"/>
                <w:sz w:val="18"/>
              </w:rPr>
            </w:pPr>
            <w:r>
              <w:rPr>
                <w:rFonts w:ascii="Arial" w:hAnsi="Arial" w:cs="Arial"/>
                <w:b/>
                <w:bCs/>
                <w:color w:val="000080"/>
                <w:sz w:val="18"/>
              </w:rPr>
              <w:t>CLASSE 5^</w:t>
            </w:r>
          </w:p>
          <w:p w14:paraId="1AB99346" w14:textId="77777777" w:rsidR="008223CF" w:rsidRDefault="008223CF" w:rsidP="00E0613C">
            <w:pPr>
              <w:pStyle w:val="TableParagraph"/>
              <w:ind w:right="106"/>
              <w:rPr>
                <w:rFonts w:ascii="Arial" w:hAnsi="Arial" w:cs="Arial"/>
                <w:color w:val="000080"/>
                <w:sz w:val="18"/>
              </w:rPr>
            </w:pPr>
            <w:r>
              <w:rPr>
                <w:rFonts w:ascii="Arial" w:hAnsi="Arial" w:cs="Arial"/>
                <w:color w:val="000080"/>
                <w:sz w:val="18"/>
              </w:rPr>
              <w:t xml:space="preserve"> LUNEDI -MERCOLEDI- GIOVEDI -</w:t>
            </w:r>
          </w:p>
          <w:p w14:paraId="5C539D73" w14:textId="77777777" w:rsidR="008223CF" w:rsidRDefault="008223CF" w:rsidP="00E0613C">
            <w:pPr>
              <w:pStyle w:val="TableParagraph"/>
              <w:ind w:right="106"/>
              <w:rPr>
                <w:rFonts w:ascii="Arial" w:hAnsi="Arial" w:cs="Arial"/>
                <w:color w:val="000080"/>
                <w:sz w:val="18"/>
              </w:rPr>
            </w:pPr>
            <w:r>
              <w:rPr>
                <w:rFonts w:ascii="Arial" w:hAnsi="Arial" w:cs="Arial"/>
                <w:color w:val="000080"/>
                <w:sz w:val="18"/>
              </w:rPr>
              <w:t xml:space="preserve"> VENERDI</w:t>
            </w:r>
          </w:p>
          <w:p w14:paraId="0ECC2763" w14:textId="77777777" w:rsidR="008223CF" w:rsidRDefault="008223CF" w:rsidP="00E0613C">
            <w:pPr>
              <w:pStyle w:val="TableParagraph"/>
              <w:ind w:right="106"/>
              <w:rPr>
                <w:rFonts w:ascii="Arial" w:hAnsi="Arial" w:cs="Arial"/>
                <w:color w:val="000080"/>
                <w:sz w:val="18"/>
              </w:rPr>
            </w:pPr>
            <w:r>
              <w:rPr>
                <w:rFonts w:ascii="Arial" w:hAnsi="Arial" w:cs="Arial"/>
                <w:color w:val="000080"/>
                <w:sz w:val="18"/>
              </w:rPr>
              <w:t xml:space="preserve">  8:20 – 13:00</w:t>
            </w:r>
          </w:p>
          <w:p w14:paraId="490FB5F0" w14:textId="77777777" w:rsidR="008223CF" w:rsidRDefault="008223CF" w:rsidP="00E0613C">
            <w:pPr>
              <w:pStyle w:val="TableParagraph"/>
              <w:ind w:right="106"/>
              <w:rPr>
                <w:rFonts w:ascii="Arial" w:hAnsi="Arial" w:cs="Arial"/>
                <w:color w:val="000080"/>
                <w:sz w:val="18"/>
              </w:rPr>
            </w:pPr>
          </w:p>
          <w:p w14:paraId="7AC3A222" w14:textId="77777777" w:rsidR="008223CF" w:rsidRDefault="008223CF" w:rsidP="00E0613C">
            <w:pPr>
              <w:pStyle w:val="TableParagraph"/>
              <w:ind w:right="106"/>
              <w:rPr>
                <w:rFonts w:ascii="Arial" w:hAnsi="Arial" w:cs="Arial"/>
                <w:color w:val="000080"/>
                <w:sz w:val="18"/>
              </w:rPr>
            </w:pPr>
            <w:r>
              <w:rPr>
                <w:rFonts w:ascii="Arial" w:hAnsi="Arial" w:cs="Arial"/>
                <w:color w:val="000080"/>
                <w:sz w:val="18"/>
              </w:rPr>
              <w:t xml:space="preserve"> MARTEDI</w:t>
            </w:r>
          </w:p>
          <w:p w14:paraId="3E2FEC69" w14:textId="77777777" w:rsidR="008223CF" w:rsidRDefault="008223CF" w:rsidP="00E0613C">
            <w:pPr>
              <w:pStyle w:val="TableParagraph"/>
              <w:ind w:right="106"/>
              <w:rPr>
                <w:rFonts w:ascii="Arial" w:hAnsi="Arial" w:cs="Arial"/>
                <w:color w:val="000080"/>
                <w:sz w:val="18"/>
              </w:rPr>
            </w:pPr>
            <w:r>
              <w:rPr>
                <w:rFonts w:ascii="Arial" w:hAnsi="Arial" w:cs="Arial"/>
                <w:color w:val="000080"/>
                <w:sz w:val="18"/>
              </w:rPr>
              <w:t xml:space="preserve">  8:20 – 12:40</w:t>
            </w:r>
          </w:p>
          <w:p w14:paraId="4F8D4DF0" w14:textId="77777777" w:rsidR="008223CF" w:rsidRDefault="008223CF" w:rsidP="00E0613C">
            <w:pPr>
              <w:pStyle w:val="TableParagraph"/>
              <w:spacing w:line="379" w:lineRule="auto"/>
              <w:ind w:right="106"/>
              <w:rPr>
                <w:rFonts w:ascii="Arial" w:hAnsi="Arial" w:cs="Arial"/>
                <w:color w:val="000080"/>
                <w:sz w:val="18"/>
              </w:rPr>
            </w:pPr>
          </w:p>
          <w:p w14:paraId="7AF3C933" w14:textId="77777777" w:rsidR="008223CF" w:rsidRDefault="008223CF" w:rsidP="00E0613C">
            <w:pPr>
              <w:pStyle w:val="TableParagraph"/>
              <w:spacing w:line="379" w:lineRule="auto"/>
              <w:ind w:right="106"/>
              <w:rPr>
                <w:rFonts w:ascii="Arial" w:hAnsi="Arial" w:cs="Arial"/>
                <w:color w:val="000080"/>
                <w:sz w:val="18"/>
              </w:rPr>
            </w:pPr>
          </w:p>
          <w:p w14:paraId="757AA1A2" w14:textId="77777777" w:rsidR="008223CF" w:rsidRDefault="008223CF" w:rsidP="00E0613C">
            <w:pPr>
              <w:pStyle w:val="TableParagraph"/>
              <w:spacing w:line="379" w:lineRule="auto"/>
              <w:ind w:left="103" w:right="106"/>
              <w:rPr>
                <w:rFonts w:ascii="Arial" w:hAnsi="Arial" w:cs="Arial"/>
                <w:color w:val="000080"/>
                <w:sz w:val="18"/>
              </w:rPr>
            </w:pPr>
          </w:p>
          <w:p w14:paraId="7C97CAA5" w14:textId="77777777" w:rsidR="008223CF" w:rsidRDefault="008223CF" w:rsidP="00E0613C">
            <w:pPr>
              <w:pStyle w:val="TableParagraph"/>
              <w:spacing w:line="379" w:lineRule="auto"/>
              <w:ind w:left="103" w:right="106"/>
            </w:pPr>
          </w:p>
        </w:tc>
        <w:tc>
          <w:tcPr>
            <w:tcW w:w="4088" w:type="dxa"/>
            <w:tcBorders>
              <w:top w:val="single" w:sz="4" w:space="0" w:color="000001"/>
              <w:left w:val="single" w:sz="4" w:space="0" w:color="000001"/>
              <w:bottom w:val="single" w:sz="4" w:space="0" w:color="000001"/>
              <w:right w:val="single" w:sz="4" w:space="0" w:color="000001"/>
            </w:tcBorders>
            <w:shd w:val="clear" w:color="auto" w:fill="F3F3F3"/>
          </w:tcPr>
          <w:p w14:paraId="66461373" w14:textId="77777777" w:rsidR="008223CF" w:rsidRDefault="008223CF" w:rsidP="00E0613C">
            <w:pPr>
              <w:pStyle w:val="TableParagraph"/>
              <w:rPr>
                <w:rFonts w:ascii="Arial" w:hAnsi="Arial" w:cs="Arial"/>
                <w:b/>
                <w:bCs/>
                <w:strike/>
                <w:color w:val="000080"/>
                <w:sz w:val="18"/>
              </w:rPr>
            </w:pPr>
          </w:p>
          <w:p w14:paraId="29651831" w14:textId="77777777" w:rsidR="008223CF" w:rsidRDefault="008223CF" w:rsidP="00E0613C">
            <w:pPr>
              <w:pStyle w:val="TableParagraph"/>
              <w:ind w:left="100" w:right="729"/>
              <w:rPr>
                <w:rFonts w:ascii="Arial" w:hAnsi="Arial" w:cs="Arial"/>
                <w:color w:val="000080"/>
                <w:sz w:val="18"/>
              </w:rPr>
            </w:pPr>
            <w:r>
              <w:rPr>
                <w:rFonts w:ascii="Arial" w:hAnsi="Arial" w:cs="Arial"/>
                <w:color w:val="000080"/>
                <w:sz w:val="18"/>
              </w:rPr>
              <w:t xml:space="preserve"> LUNEDI- MERCOLEDI </w:t>
            </w:r>
            <w:proofErr w:type="gramStart"/>
            <w:r>
              <w:rPr>
                <w:rFonts w:ascii="Arial" w:hAnsi="Arial" w:cs="Arial"/>
                <w:color w:val="000080"/>
                <w:sz w:val="18"/>
              </w:rPr>
              <w:t>-  GIOVEDI</w:t>
            </w:r>
            <w:proofErr w:type="gramEnd"/>
          </w:p>
          <w:p w14:paraId="265DDB7B" w14:textId="77777777" w:rsidR="008223CF" w:rsidRDefault="008223CF" w:rsidP="00E0613C">
            <w:pPr>
              <w:pStyle w:val="TableParagraph"/>
              <w:spacing w:before="119"/>
              <w:ind w:left="100" w:right="1116"/>
              <w:rPr>
                <w:strike/>
              </w:rPr>
            </w:pPr>
            <w:r>
              <w:rPr>
                <w:rFonts w:ascii="Arial" w:hAnsi="Arial" w:cs="Arial"/>
                <w:color w:val="000080"/>
                <w:sz w:val="18"/>
              </w:rPr>
              <w:t>14.00 – 16.00</w:t>
            </w:r>
          </w:p>
          <w:p w14:paraId="79B9C2B0" w14:textId="77777777" w:rsidR="008223CF" w:rsidRDefault="008223CF" w:rsidP="00E0613C">
            <w:pPr>
              <w:pStyle w:val="TableParagraph"/>
              <w:spacing w:before="119"/>
              <w:ind w:left="100" w:right="1116"/>
              <w:rPr>
                <w:strike/>
              </w:rPr>
            </w:pPr>
          </w:p>
          <w:p w14:paraId="666EE54D" w14:textId="77777777" w:rsidR="008223CF" w:rsidRDefault="008223CF" w:rsidP="00E0613C">
            <w:pPr>
              <w:pStyle w:val="TableParagraph"/>
              <w:spacing w:before="119"/>
              <w:ind w:left="100" w:right="1116"/>
              <w:rPr>
                <w:strike/>
              </w:rPr>
            </w:pPr>
          </w:p>
          <w:p w14:paraId="475FB57B" w14:textId="77777777" w:rsidR="008223CF" w:rsidRDefault="008223CF" w:rsidP="00E0613C">
            <w:pPr>
              <w:pStyle w:val="TableParagraph"/>
              <w:spacing w:before="119"/>
              <w:ind w:left="100" w:right="1116"/>
              <w:rPr>
                <w:strike/>
              </w:rPr>
            </w:pPr>
          </w:p>
          <w:p w14:paraId="3DC208D9" w14:textId="77777777" w:rsidR="008223CF" w:rsidRDefault="008223CF" w:rsidP="00E0613C">
            <w:pPr>
              <w:pStyle w:val="TableParagraph"/>
              <w:spacing w:before="119"/>
              <w:ind w:left="100" w:right="1116"/>
              <w:rPr>
                <w:strike/>
              </w:rPr>
            </w:pPr>
          </w:p>
          <w:p w14:paraId="57DA4C84" w14:textId="77777777" w:rsidR="008223CF" w:rsidRDefault="008223CF" w:rsidP="00E0613C">
            <w:pPr>
              <w:pStyle w:val="TableParagraph"/>
              <w:spacing w:before="119"/>
              <w:ind w:right="1116"/>
              <w:rPr>
                <w:rFonts w:ascii="Arial" w:hAnsi="Arial" w:cs="Arial"/>
                <w:color w:val="000080"/>
                <w:sz w:val="18"/>
              </w:rPr>
            </w:pPr>
            <w:r>
              <w:t xml:space="preserve"> </w:t>
            </w:r>
            <w:r>
              <w:rPr>
                <w:rFonts w:ascii="Arial" w:hAnsi="Arial" w:cs="Arial"/>
                <w:color w:val="000080"/>
                <w:sz w:val="18"/>
              </w:rPr>
              <w:t>LUNEDI - MERCOLEDI – GIOVEDI</w:t>
            </w:r>
          </w:p>
          <w:p w14:paraId="6CB63C11" w14:textId="77777777" w:rsidR="008223CF" w:rsidRDefault="008223CF" w:rsidP="00E0613C">
            <w:pPr>
              <w:pStyle w:val="TableParagraph"/>
              <w:spacing w:before="119"/>
              <w:ind w:right="1116"/>
              <w:rPr>
                <w:rFonts w:ascii="Arial" w:hAnsi="Arial" w:cs="Arial"/>
                <w:color w:val="000080"/>
                <w:sz w:val="18"/>
              </w:rPr>
            </w:pPr>
            <w:r>
              <w:rPr>
                <w:rFonts w:ascii="Arial" w:hAnsi="Arial" w:cs="Arial"/>
                <w:color w:val="000080"/>
                <w:sz w:val="18"/>
              </w:rPr>
              <w:t xml:space="preserve">   14:00 – 16:00</w:t>
            </w:r>
          </w:p>
          <w:p w14:paraId="262B4965" w14:textId="77777777" w:rsidR="008223CF" w:rsidRDefault="008223CF" w:rsidP="00E0613C">
            <w:pPr>
              <w:pStyle w:val="TableParagraph"/>
              <w:spacing w:before="119"/>
              <w:ind w:right="1116"/>
            </w:pPr>
            <w:r>
              <w:rPr>
                <w:rFonts w:ascii="Arial" w:hAnsi="Arial" w:cs="Arial"/>
                <w:color w:val="000080"/>
                <w:sz w:val="18"/>
              </w:rPr>
              <w:t xml:space="preserve"> </w:t>
            </w:r>
          </w:p>
          <w:p w14:paraId="65AB6CD9" w14:textId="77777777" w:rsidR="008223CF" w:rsidRDefault="008223CF" w:rsidP="00E0613C">
            <w:pPr>
              <w:pStyle w:val="TableParagraph"/>
              <w:spacing w:before="119"/>
              <w:ind w:right="1116"/>
            </w:pPr>
          </w:p>
        </w:tc>
      </w:tr>
    </w:tbl>
    <w:p w14:paraId="30AC7ED5" w14:textId="77777777" w:rsidR="008223CF" w:rsidRDefault="008223CF" w:rsidP="008223CF">
      <w:pPr>
        <w:spacing w:before="33" w:line="300" w:lineRule="auto"/>
        <w:ind w:left="110" w:right="390"/>
        <w:jc w:val="center"/>
      </w:pPr>
    </w:p>
    <w:tbl>
      <w:tblPr>
        <w:tblW w:w="10101" w:type="dxa"/>
        <w:tblInd w:w="110" w:type="dxa"/>
        <w:tblLayout w:type="fixed"/>
        <w:tblCellMar>
          <w:left w:w="0" w:type="dxa"/>
          <w:right w:w="0" w:type="dxa"/>
        </w:tblCellMar>
        <w:tblLook w:val="0000" w:firstRow="0" w:lastRow="0" w:firstColumn="0" w:lastColumn="0" w:noHBand="0" w:noVBand="0"/>
      </w:tblPr>
      <w:tblGrid>
        <w:gridCol w:w="10101"/>
      </w:tblGrid>
      <w:tr w:rsidR="008223CF" w14:paraId="6F665419" w14:textId="77777777" w:rsidTr="008223CF">
        <w:trPr>
          <w:trHeight w:hRule="exact" w:val="502"/>
        </w:trPr>
        <w:tc>
          <w:tcPr>
            <w:tcW w:w="10101" w:type="dxa"/>
            <w:tcBorders>
              <w:top w:val="single" w:sz="4" w:space="0" w:color="000001"/>
              <w:left w:val="single" w:sz="4" w:space="0" w:color="000001"/>
              <w:bottom w:val="single" w:sz="4" w:space="0" w:color="000001"/>
              <w:right w:val="single" w:sz="4" w:space="0" w:color="000001"/>
            </w:tcBorders>
            <w:shd w:val="clear" w:color="auto" w:fill="E6E6E6"/>
          </w:tcPr>
          <w:p w14:paraId="62B9079F" w14:textId="77777777" w:rsidR="008223CF" w:rsidRDefault="008223CF" w:rsidP="00E0613C">
            <w:pPr>
              <w:pStyle w:val="TableParagraph"/>
              <w:spacing w:before="115"/>
              <w:ind w:right="338"/>
              <w:jc w:val="center"/>
            </w:pPr>
            <w:r>
              <w:rPr>
                <w:rFonts w:ascii="Arial" w:hAnsi="Arial" w:cs="Arial"/>
                <w:b/>
                <w:color w:val="000080"/>
              </w:rPr>
              <w:t>SERVIZI a cura dell'Amministrazione Comunale di OLTRONA S. MAMETTE</w:t>
            </w:r>
          </w:p>
        </w:tc>
      </w:tr>
      <w:tr w:rsidR="008223CF" w14:paraId="51F2CB8F" w14:textId="77777777" w:rsidTr="008223CF">
        <w:trPr>
          <w:trHeight w:hRule="exact" w:val="1542"/>
        </w:trPr>
        <w:tc>
          <w:tcPr>
            <w:tcW w:w="10101" w:type="dxa"/>
            <w:tcBorders>
              <w:top w:val="single" w:sz="4" w:space="0" w:color="000001"/>
              <w:left w:val="single" w:sz="4" w:space="0" w:color="000001"/>
              <w:bottom w:val="single" w:sz="4" w:space="0" w:color="000001"/>
              <w:right w:val="single" w:sz="4" w:space="0" w:color="000001"/>
            </w:tcBorders>
            <w:shd w:val="clear" w:color="auto" w:fill="F3F3F3"/>
          </w:tcPr>
          <w:p w14:paraId="43B52E28" w14:textId="77777777" w:rsidR="008223CF" w:rsidRDefault="008223CF" w:rsidP="00E0613C">
            <w:pPr>
              <w:pStyle w:val="TableParagraph"/>
              <w:shd w:val="clear" w:color="auto" w:fill="F3F3F3"/>
              <w:spacing w:before="145"/>
              <w:ind w:left="103" w:right="338"/>
              <w:rPr>
                <w:rFonts w:ascii="Arial" w:hAnsi="Arial" w:cs="Arial"/>
                <w:b/>
                <w:bCs/>
                <w:color w:val="000080"/>
              </w:rPr>
            </w:pPr>
            <w:r>
              <w:rPr>
                <w:rFonts w:ascii="Arial" w:hAnsi="Arial" w:cs="Arial"/>
                <w:color w:val="000080"/>
                <w:w w:val="105"/>
              </w:rPr>
              <w:t>Nel plesso di Oltrona S. Mamette sono stati istituiti i seguenti</w:t>
            </w:r>
            <w:r>
              <w:rPr>
                <w:rFonts w:ascii="Arial" w:hAnsi="Arial" w:cs="Arial"/>
                <w:b/>
                <w:bCs/>
                <w:color w:val="000080"/>
                <w:w w:val="105"/>
              </w:rPr>
              <w:t xml:space="preserve"> servizi a pagamento</w:t>
            </w:r>
            <w:r>
              <w:rPr>
                <w:rFonts w:ascii="Arial" w:hAnsi="Arial" w:cs="Arial"/>
                <w:color w:val="000080"/>
                <w:w w:val="105"/>
              </w:rPr>
              <w:t>:</w:t>
            </w:r>
          </w:p>
          <w:p w14:paraId="18B87DBD" w14:textId="77777777" w:rsidR="008223CF" w:rsidRDefault="008223CF" w:rsidP="00E0613C">
            <w:pPr>
              <w:pStyle w:val="TableParagraph"/>
              <w:shd w:val="clear" w:color="auto" w:fill="F3F3F3"/>
              <w:spacing w:before="4" w:line="290" w:lineRule="auto"/>
              <w:ind w:left="1538" w:right="362" w:hanging="1436"/>
              <w:rPr>
                <w:rFonts w:ascii="Arial" w:hAnsi="Arial" w:cs="Arial"/>
                <w:b/>
                <w:bCs/>
                <w:color w:val="000080"/>
              </w:rPr>
            </w:pPr>
          </w:p>
          <w:p w14:paraId="78BC80E4" w14:textId="77777777" w:rsidR="008223CF" w:rsidRDefault="008223CF" w:rsidP="00E0613C">
            <w:pPr>
              <w:pStyle w:val="TableParagraph"/>
              <w:shd w:val="clear" w:color="auto" w:fill="F3F3F3"/>
              <w:spacing w:before="4" w:line="290" w:lineRule="auto"/>
              <w:ind w:left="1538" w:right="362" w:hanging="1436"/>
              <w:rPr>
                <w:rFonts w:ascii="Arial" w:hAnsi="Arial" w:cs="Arial"/>
                <w:b/>
                <w:bCs/>
                <w:color w:val="000080"/>
                <w:sz w:val="21"/>
              </w:rPr>
            </w:pPr>
            <w:r>
              <w:rPr>
                <w:rFonts w:ascii="Arial" w:hAnsi="Arial" w:cs="Arial"/>
                <w:b/>
                <w:bCs/>
                <w:color w:val="000080"/>
              </w:rPr>
              <w:t>Dopo-</w:t>
            </w:r>
            <w:proofErr w:type="gramStart"/>
            <w:r>
              <w:rPr>
                <w:rFonts w:ascii="Arial" w:hAnsi="Arial" w:cs="Arial"/>
                <w:b/>
                <w:bCs/>
                <w:color w:val="000080"/>
              </w:rPr>
              <w:t xml:space="preserve">scuola </w:t>
            </w:r>
            <w:r>
              <w:rPr>
                <w:rFonts w:ascii="Arial" w:hAnsi="Arial" w:cs="Arial"/>
                <w:color w:val="000080"/>
              </w:rPr>
              <w:t>:</w:t>
            </w:r>
            <w:proofErr w:type="gramEnd"/>
            <w:r>
              <w:rPr>
                <w:rFonts w:ascii="Arial" w:hAnsi="Arial" w:cs="Arial"/>
                <w:color w:val="000080"/>
              </w:rPr>
              <w:t xml:space="preserve"> MARTEDI’ e VENERDI’ 14:00-16:00</w:t>
            </w:r>
          </w:p>
          <w:p w14:paraId="72A9A4BC" w14:textId="77777777" w:rsidR="008223CF" w:rsidRDefault="008223CF" w:rsidP="00E0613C">
            <w:pPr>
              <w:pStyle w:val="TableParagraph"/>
              <w:shd w:val="clear" w:color="auto" w:fill="F3F3F3"/>
              <w:ind w:left="103" w:right="338"/>
              <w:rPr>
                <w:rFonts w:ascii="Arial" w:hAnsi="Arial" w:cs="Arial"/>
                <w:color w:val="000080"/>
                <w:sz w:val="31"/>
              </w:rPr>
            </w:pPr>
            <w:r>
              <w:rPr>
                <w:rFonts w:ascii="Arial" w:hAnsi="Arial" w:cs="Arial"/>
                <w:b/>
                <w:bCs/>
                <w:color w:val="000080"/>
                <w:sz w:val="21"/>
              </w:rPr>
              <w:t xml:space="preserve">SERVIZIO MENSA: </w:t>
            </w:r>
            <w:r>
              <w:rPr>
                <w:rFonts w:ascii="Arial" w:hAnsi="Arial" w:cs="Arial"/>
                <w:color w:val="000080"/>
                <w:sz w:val="21"/>
              </w:rPr>
              <w:t>TUTTI I GIORNI</w:t>
            </w:r>
          </w:p>
          <w:p w14:paraId="7121AE84" w14:textId="77777777" w:rsidR="008223CF" w:rsidRDefault="008223CF" w:rsidP="00E0613C">
            <w:pPr>
              <w:pStyle w:val="TableParagraph"/>
              <w:shd w:val="clear" w:color="auto" w:fill="F3F3F3"/>
              <w:spacing w:before="6"/>
              <w:rPr>
                <w:rFonts w:ascii="Arial" w:hAnsi="Arial" w:cs="Arial"/>
                <w:color w:val="000080"/>
                <w:sz w:val="31"/>
              </w:rPr>
            </w:pPr>
          </w:p>
          <w:p w14:paraId="3430DF49" w14:textId="77777777" w:rsidR="008223CF" w:rsidRDefault="008223CF" w:rsidP="00E0613C">
            <w:pPr>
              <w:pStyle w:val="TableParagraph"/>
              <w:shd w:val="clear" w:color="auto" w:fill="F3F3F3"/>
              <w:ind w:left="103" w:right="338"/>
            </w:pPr>
          </w:p>
        </w:tc>
      </w:tr>
    </w:tbl>
    <w:p w14:paraId="6A781732" w14:textId="77777777" w:rsidR="008223CF" w:rsidRDefault="008223CF" w:rsidP="008223CF">
      <w:pPr>
        <w:spacing w:before="6"/>
        <w:jc w:val="both"/>
        <w:rPr>
          <w:rFonts w:ascii="Arial" w:hAnsi="Arial" w:cs="Arial"/>
          <w:bCs/>
        </w:rPr>
      </w:pPr>
      <w:r>
        <w:rPr>
          <w:rFonts w:ascii="Arial" w:hAnsi="Arial" w:cs="Arial"/>
          <w:b/>
          <w:color w:val="000080"/>
          <w:w w:val="95"/>
          <w:sz w:val="28"/>
        </w:rPr>
        <w:lastRenderedPageBreak/>
        <w:t>c)   PROGETTI ANNUALI A.S. 2022/ 2023</w:t>
      </w:r>
    </w:p>
    <w:p w14:paraId="1C1EC8BC" w14:textId="77777777" w:rsidR="008223CF" w:rsidRDefault="008223CF" w:rsidP="008223CF">
      <w:pPr>
        <w:pStyle w:val="NormaleWeb1"/>
        <w:spacing w:after="0" w:line="240" w:lineRule="auto"/>
        <w:rPr>
          <w:rFonts w:ascii="Arial" w:hAnsi="Arial" w:cs="Arial"/>
          <w:bCs/>
          <w:sz w:val="22"/>
        </w:rPr>
      </w:pPr>
    </w:p>
    <w:p w14:paraId="64079987" w14:textId="77777777" w:rsidR="008223CF" w:rsidRPr="008223CF" w:rsidRDefault="008223CF">
      <w:pPr>
        <w:pStyle w:val="NormaleWeb1"/>
        <w:numPr>
          <w:ilvl w:val="0"/>
          <w:numId w:val="72"/>
        </w:numPr>
        <w:spacing w:after="0" w:line="240" w:lineRule="auto"/>
        <w:ind w:left="851" w:hanging="491"/>
        <w:rPr>
          <w:rFonts w:ascii="Arial" w:hAnsi="Arial" w:cs="Arial"/>
          <w:sz w:val="22"/>
          <w:szCs w:val="22"/>
        </w:rPr>
      </w:pPr>
      <w:r w:rsidRPr="008223CF">
        <w:rPr>
          <w:rFonts w:ascii="Arial" w:hAnsi="Arial" w:cs="Arial"/>
          <w:bCs/>
          <w:sz w:val="22"/>
          <w:szCs w:val="22"/>
        </w:rPr>
        <w:t>Uscite sul territorio e viaggi d'istruzione legati a particolari aspetti della programmazione educativa e didattica.</w:t>
      </w:r>
    </w:p>
    <w:p w14:paraId="1299C9F4" w14:textId="77777777" w:rsidR="008223CF" w:rsidRPr="008223CF" w:rsidRDefault="008223CF">
      <w:pPr>
        <w:pStyle w:val="Paragrafoelenco4"/>
        <w:numPr>
          <w:ilvl w:val="0"/>
          <w:numId w:val="72"/>
        </w:numPr>
        <w:tabs>
          <w:tab w:val="left" w:pos="781"/>
        </w:tabs>
        <w:spacing w:before="20"/>
        <w:ind w:left="851" w:hanging="491"/>
        <w:rPr>
          <w:rFonts w:ascii="Arial" w:hAnsi="Arial" w:cs="Arial"/>
        </w:rPr>
      </w:pPr>
      <w:r w:rsidRPr="008223CF">
        <w:rPr>
          <w:rFonts w:ascii="Arial" w:hAnsi="Arial" w:cs="Arial"/>
        </w:rPr>
        <w:t xml:space="preserve">Conoscenza e studio del territorio in collaborazione </w:t>
      </w:r>
      <w:proofErr w:type="gramStart"/>
      <w:r w:rsidRPr="008223CF">
        <w:rPr>
          <w:rFonts w:ascii="Arial" w:hAnsi="Arial" w:cs="Arial"/>
        </w:rPr>
        <w:t>con  Associazioni</w:t>
      </w:r>
      <w:proofErr w:type="gramEnd"/>
      <w:r w:rsidRPr="008223CF">
        <w:rPr>
          <w:rFonts w:ascii="Arial" w:hAnsi="Arial" w:cs="Arial"/>
        </w:rPr>
        <w:t xml:space="preserve"> culturali ed enti locali.</w:t>
      </w:r>
    </w:p>
    <w:p w14:paraId="30E55D6C" w14:textId="77777777" w:rsidR="008223CF" w:rsidRPr="008223CF" w:rsidRDefault="008223CF">
      <w:pPr>
        <w:pStyle w:val="Paragrafoelenco4"/>
        <w:numPr>
          <w:ilvl w:val="0"/>
          <w:numId w:val="72"/>
        </w:numPr>
        <w:tabs>
          <w:tab w:val="left" w:pos="781"/>
        </w:tabs>
        <w:spacing w:before="20"/>
        <w:ind w:left="851" w:hanging="491"/>
        <w:rPr>
          <w:rFonts w:ascii="Arial" w:hAnsi="Arial" w:cs="Arial"/>
        </w:rPr>
      </w:pPr>
      <w:r w:rsidRPr="008223CF">
        <w:rPr>
          <w:rFonts w:ascii="Arial" w:hAnsi="Arial" w:cs="Arial"/>
        </w:rPr>
        <w:t>Giornata dello Sport.</w:t>
      </w:r>
    </w:p>
    <w:p w14:paraId="6A3DD285" w14:textId="77777777" w:rsidR="008223CF" w:rsidRPr="008223CF" w:rsidRDefault="008223CF">
      <w:pPr>
        <w:pStyle w:val="Paragrafoelenco4"/>
        <w:numPr>
          <w:ilvl w:val="0"/>
          <w:numId w:val="72"/>
        </w:numPr>
        <w:tabs>
          <w:tab w:val="left" w:pos="781"/>
        </w:tabs>
        <w:spacing w:before="20"/>
        <w:ind w:left="851" w:hanging="491"/>
        <w:rPr>
          <w:rFonts w:ascii="Arial" w:hAnsi="Arial" w:cs="Arial"/>
        </w:rPr>
      </w:pPr>
      <w:r w:rsidRPr="008223CF">
        <w:rPr>
          <w:rFonts w:ascii="Arial" w:hAnsi="Arial" w:cs="Arial"/>
        </w:rPr>
        <w:t>Collaborazione con la locale biblioteca per prestito libri ed altre iniziative.</w:t>
      </w:r>
    </w:p>
    <w:p w14:paraId="60C233CC" w14:textId="77777777" w:rsidR="008223CF" w:rsidRPr="008223CF" w:rsidRDefault="008223CF">
      <w:pPr>
        <w:pStyle w:val="Paragrafoelenco4"/>
        <w:numPr>
          <w:ilvl w:val="0"/>
          <w:numId w:val="72"/>
        </w:numPr>
        <w:tabs>
          <w:tab w:val="left" w:pos="781"/>
        </w:tabs>
        <w:spacing w:before="20"/>
        <w:ind w:left="851" w:hanging="491"/>
        <w:rPr>
          <w:rFonts w:ascii="Arial" w:hAnsi="Arial" w:cs="Arial"/>
        </w:rPr>
      </w:pPr>
      <w:r w:rsidRPr="008223CF">
        <w:rPr>
          <w:rFonts w:ascii="Arial" w:hAnsi="Arial" w:cs="Arial"/>
        </w:rPr>
        <w:t xml:space="preserve">Collaborazione con </w:t>
      </w:r>
      <w:proofErr w:type="gramStart"/>
      <w:r w:rsidRPr="008223CF">
        <w:rPr>
          <w:rFonts w:ascii="Arial" w:hAnsi="Arial" w:cs="Arial"/>
        </w:rPr>
        <w:t>l’ Amministrazione</w:t>
      </w:r>
      <w:proofErr w:type="gramEnd"/>
      <w:r w:rsidRPr="008223CF">
        <w:rPr>
          <w:rFonts w:ascii="Arial" w:hAnsi="Arial" w:cs="Arial"/>
        </w:rPr>
        <w:t xml:space="preserve"> comunale: il Sindaco illustra compiti e funzioni del Comune.</w:t>
      </w:r>
    </w:p>
    <w:p w14:paraId="154A0024" w14:textId="77777777" w:rsidR="008223CF" w:rsidRPr="008223CF" w:rsidRDefault="008223CF">
      <w:pPr>
        <w:pStyle w:val="Paragrafoelenco4"/>
        <w:numPr>
          <w:ilvl w:val="0"/>
          <w:numId w:val="72"/>
        </w:numPr>
        <w:tabs>
          <w:tab w:val="left" w:pos="781"/>
        </w:tabs>
        <w:spacing w:before="20"/>
        <w:ind w:left="851" w:hanging="491"/>
        <w:rPr>
          <w:rFonts w:ascii="Arial" w:hAnsi="Arial" w:cs="Arial"/>
        </w:rPr>
      </w:pPr>
      <w:r w:rsidRPr="008223CF">
        <w:rPr>
          <w:rFonts w:ascii="Arial" w:hAnsi="Arial" w:cs="Arial"/>
        </w:rPr>
        <w:t>Collaborazione con la Polizia locale: corso di educazione stradale per la classe quarta.</w:t>
      </w:r>
    </w:p>
    <w:p w14:paraId="52F40F30" w14:textId="77777777" w:rsidR="008223CF" w:rsidRDefault="008223CF" w:rsidP="008223CF">
      <w:pPr>
        <w:pStyle w:val="Paragrafoelenco4"/>
        <w:tabs>
          <w:tab w:val="left" w:pos="781"/>
        </w:tabs>
        <w:spacing w:before="20"/>
        <w:rPr>
          <w:rFonts w:ascii="Arial" w:hAnsi="Arial" w:cs="Arial"/>
        </w:rPr>
      </w:pPr>
    </w:p>
    <w:p w14:paraId="77F7816C" w14:textId="77777777" w:rsidR="008223CF" w:rsidRDefault="008223CF" w:rsidP="008223CF">
      <w:pPr>
        <w:pStyle w:val="Paragrafoelenco4"/>
        <w:tabs>
          <w:tab w:val="left" w:pos="781"/>
        </w:tabs>
        <w:spacing w:before="20"/>
        <w:rPr>
          <w:rFonts w:ascii="Arial" w:hAnsi="Arial" w:cs="Arial"/>
        </w:rPr>
      </w:pPr>
    </w:p>
    <w:tbl>
      <w:tblPr>
        <w:tblW w:w="0" w:type="auto"/>
        <w:tblInd w:w="-13" w:type="dxa"/>
        <w:tblLayout w:type="fixed"/>
        <w:tblCellMar>
          <w:left w:w="0" w:type="dxa"/>
          <w:right w:w="0" w:type="dxa"/>
        </w:tblCellMar>
        <w:tblLook w:val="0000" w:firstRow="0" w:lastRow="0" w:firstColumn="0" w:lastColumn="0" w:noHBand="0" w:noVBand="0"/>
      </w:tblPr>
      <w:tblGrid>
        <w:gridCol w:w="6663"/>
        <w:gridCol w:w="3130"/>
      </w:tblGrid>
      <w:tr w:rsidR="008223CF" w14:paraId="588A44A4" w14:textId="77777777" w:rsidTr="00E0613C">
        <w:trPr>
          <w:trHeight w:hRule="exact" w:val="833"/>
        </w:trPr>
        <w:tc>
          <w:tcPr>
            <w:tcW w:w="6663" w:type="dxa"/>
            <w:tcBorders>
              <w:top w:val="single" w:sz="4" w:space="0" w:color="000001"/>
              <w:left w:val="single" w:sz="4" w:space="0" w:color="000001"/>
              <w:bottom w:val="single" w:sz="4" w:space="0" w:color="000001"/>
              <w:right w:val="single" w:sz="4" w:space="0" w:color="000001"/>
            </w:tcBorders>
            <w:shd w:val="clear" w:color="auto" w:fill="E6E6E6"/>
          </w:tcPr>
          <w:p w14:paraId="6D2CF608" w14:textId="77777777" w:rsidR="008223CF" w:rsidRDefault="008223CF" w:rsidP="00E0613C">
            <w:pPr>
              <w:spacing w:before="3"/>
              <w:rPr>
                <w:rFonts w:ascii="Arial" w:hAnsi="Arial" w:cs="Arial"/>
                <w:color w:val="000080"/>
                <w:sz w:val="25"/>
              </w:rPr>
            </w:pPr>
          </w:p>
          <w:p w14:paraId="70E77D06" w14:textId="77777777" w:rsidR="008223CF" w:rsidRDefault="008223CF" w:rsidP="00E0613C">
            <w:pPr>
              <w:ind w:left="1169" w:right="225"/>
            </w:pPr>
            <w:r>
              <w:rPr>
                <w:rFonts w:ascii="Arial" w:hAnsi="Arial" w:cs="Arial"/>
                <w:b/>
                <w:bCs/>
                <w:color w:val="000080"/>
              </w:rPr>
              <w:t xml:space="preserve">LABORATORI – ATTIVITÀ </w:t>
            </w:r>
            <w:r>
              <w:rPr>
                <w:rFonts w:ascii="Arial" w:hAnsi="Arial" w:cs="Arial"/>
                <w:b/>
                <w:bCs/>
                <w:color w:val="000080"/>
                <w:w w:val="95"/>
              </w:rPr>
              <w:t>A.S. 2022-23</w:t>
            </w:r>
          </w:p>
        </w:tc>
        <w:tc>
          <w:tcPr>
            <w:tcW w:w="3130" w:type="dxa"/>
            <w:tcBorders>
              <w:top w:val="single" w:sz="4" w:space="0" w:color="000001"/>
              <w:left w:val="single" w:sz="4" w:space="0" w:color="000001"/>
              <w:bottom w:val="single" w:sz="4" w:space="0" w:color="000001"/>
              <w:right w:val="single" w:sz="4" w:space="0" w:color="000001"/>
            </w:tcBorders>
            <w:shd w:val="clear" w:color="auto" w:fill="E6E6E6"/>
          </w:tcPr>
          <w:p w14:paraId="7BB45393" w14:textId="77777777" w:rsidR="008223CF" w:rsidRDefault="008223CF" w:rsidP="00E0613C">
            <w:pPr>
              <w:spacing w:before="3"/>
              <w:rPr>
                <w:rFonts w:ascii="Arial" w:hAnsi="Arial" w:cs="Arial"/>
                <w:color w:val="000080"/>
                <w:sz w:val="25"/>
              </w:rPr>
            </w:pPr>
          </w:p>
          <w:p w14:paraId="4FF72D1B" w14:textId="77777777" w:rsidR="008223CF" w:rsidRDefault="008223CF" w:rsidP="00E0613C">
            <w:r>
              <w:rPr>
                <w:rFonts w:ascii="Arial" w:hAnsi="Arial" w:cs="Arial"/>
                <w:b/>
                <w:color w:val="000080"/>
              </w:rPr>
              <w:t xml:space="preserve"> CLASSI COINVOLTE</w:t>
            </w:r>
          </w:p>
        </w:tc>
      </w:tr>
      <w:tr w:rsidR="008223CF" w14:paraId="3622C533" w14:textId="77777777" w:rsidTr="00E0613C">
        <w:trPr>
          <w:trHeight w:hRule="exact" w:val="976"/>
        </w:trPr>
        <w:tc>
          <w:tcPr>
            <w:tcW w:w="6663" w:type="dxa"/>
            <w:tcBorders>
              <w:top w:val="single" w:sz="4" w:space="0" w:color="000001"/>
              <w:left w:val="single" w:sz="4" w:space="0" w:color="000001"/>
              <w:bottom w:val="single" w:sz="4" w:space="0" w:color="000001"/>
              <w:right w:val="single" w:sz="4" w:space="0" w:color="000001"/>
            </w:tcBorders>
            <w:shd w:val="clear" w:color="auto" w:fill="F2F2F2"/>
          </w:tcPr>
          <w:p w14:paraId="4B782DA1" w14:textId="77777777" w:rsidR="008223CF" w:rsidRDefault="008223CF" w:rsidP="00E0613C">
            <w:pPr>
              <w:spacing w:before="1"/>
              <w:rPr>
                <w:rFonts w:ascii="Arial" w:hAnsi="Arial" w:cs="Arial"/>
                <w:sz w:val="20"/>
              </w:rPr>
            </w:pPr>
          </w:p>
          <w:p w14:paraId="5C7B6276" w14:textId="77777777" w:rsidR="008223CF" w:rsidRDefault="008223CF" w:rsidP="00E0613C">
            <w:pPr>
              <w:spacing w:line="259" w:lineRule="auto"/>
              <w:ind w:left="103" w:right="225"/>
            </w:pPr>
            <w:r>
              <w:rPr>
                <w:rFonts w:ascii="Arial" w:hAnsi="Arial" w:cs="Arial"/>
                <w:sz w:val="20"/>
              </w:rPr>
              <w:t>PROGETTO DI INDIVIDUAZIONE PRECOCE DI DIFFICOLTÀ RELATIVE ALL' APPRENDIMENTO E POTENZIAMENTO COGNITIVO</w:t>
            </w:r>
          </w:p>
        </w:tc>
        <w:tc>
          <w:tcPr>
            <w:tcW w:w="3130" w:type="dxa"/>
            <w:tcBorders>
              <w:top w:val="single" w:sz="4" w:space="0" w:color="000001"/>
              <w:left w:val="single" w:sz="4" w:space="0" w:color="000001"/>
              <w:bottom w:val="single" w:sz="4" w:space="0" w:color="000001"/>
              <w:right w:val="single" w:sz="4" w:space="0" w:color="000001"/>
            </w:tcBorders>
            <w:shd w:val="clear" w:color="auto" w:fill="F2F2F2"/>
          </w:tcPr>
          <w:p w14:paraId="047D3511" w14:textId="77777777" w:rsidR="008223CF" w:rsidRDefault="008223CF" w:rsidP="00E0613C">
            <w:pPr>
              <w:spacing w:before="1"/>
              <w:rPr>
                <w:rFonts w:ascii="Arial" w:hAnsi="Arial" w:cs="Arial"/>
                <w:sz w:val="20"/>
              </w:rPr>
            </w:pPr>
          </w:p>
          <w:p w14:paraId="52698BBD" w14:textId="77777777" w:rsidR="008223CF" w:rsidRDefault="008223CF" w:rsidP="00E0613C">
            <w:pPr>
              <w:ind w:left="103"/>
            </w:pPr>
            <w:r>
              <w:rPr>
                <w:rFonts w:ascii="Arial" w:hAnsi="Arial" w:cs="Arial"/>
                <w:sz w:val="20"/>
              </w:rPr>
              <w:t>Classe prima e seconde</w:t>
            </w:r>
          </w:p>
        </w:tc>
      </w:tr>
      <w:tr w:rsidR="008223CF" w14:paraId="4FB56F88" w14:textId="77777777" w:rsidTr="00E0613C">
        <w:trPr>
          <w:trHeight w:hRule="exact" w:val="976"/>
        </w:trPr>
        <w:tc>
          <w:tcPr>
            <w:tcW w:w="666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EF412CF" w14:textId="77777777" w:rsidR="008223CF" w:rsidRDefault="008223CF" w:rsidP="00E0613C">
            <w:pPr>
              <w:pStyle w:val="Corpotesto"/>
              <w:rPr>
                <w:rFonts w:ascii="Arial" w:hAnsi="Arial" w:cs="Arial"/>
                <w:color w:val="000000"/>
                <w:sz w:val="20"/>
                <w:lang w:val="it-IT"/>
              </w:rPr>
            </w:pPr>
            <w:r>
              <w:rPr>
                <w:rFonts w:ascii="Arial" w:hAnsi="Arial" w:cs="Arial"/>
                <w:color w:val="000000"/>
                <w:sz w:val="20"/>
                <w:lang w:val="it-IT"/>
              </w:rPr>
              <w:t>PROGETTO CONTINUITÀ SCUOLA DELL’INFANZIA – SCUOLA PRIMARIA</w:t>
            </w:r>
          </w:p>
          <w:p w14:paraId="248294E0" w14:textId="77777777" w:rsidR="008223CF" w:rsidRPr="008223CF" w:rsidRDefault="008223CF" w:rsidP="00E0613C">
            <w:pPr>
              <w:pStyle w:val="Corpotesto"/>
              <w:rPr>
                <w:lang w:val="it-IT"/>
              </w:rPr>
            </w:pPr>
            <w:r>
              <w:rPr>
                <w:rFonts w:ascii="Arial" w:hAnsi="Arial" w:cs="Arial"/>
                <w:color w:val="000000"/>
                <w:sz w:val="20"/>
                <w:lang w:val="it-IT"/>
              </w:rPr>
              <w:t>PROGETTO CONTINUITA' SCUOLA PRIMARIA – SCUOLA SECONDARIA 1° GRADO</w:t>
            </w:r>
          </w:p>
          <w:p w14:paraId="40960AA6" w14:textId="77777777" w:rsidR="008223CF" w:rsidRPr="008223CF" w:rsidRDefault="008223CF" w:rsidP="00E0613C">
            <w:pPr>
              <w:pStyle w:val="Corpotesto"/>
              <w:rPr>
                <w:lang w:val="it-IT"/>
              </w:rPr>
            </w:pPr>
          </w:p>
        </w:tc>
        <w:tc>
          <w:tcPr>
            <w:tcW w:w="3130"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72361C3" w14:textId="77777777" w:rsidR="008223CF" w:rsidRDefault="008223CF" w:rsidP="00E0613C">
            <w:pPr>
              <w:pStyle w:val="Corpotesto"/>
              <w:rPr>
                <w:rFonts w:ascii="Arial" w:hAnsi="Arial" w:cs="Arial"/>
                <w:color w:val="000000"/>
                <w:sz w:val="20"/>
                <w:lang w:val="it-IT"/>
              </w:rPr>
            </w:pPr>
            <w:r>
              <w:rPr>
                <w:rFonts w:ascii="Arial" w:hAnsi="Arial" w:cs="Arial"/>
                <w:color w:val="000000"/>
                <w:sz w:val="20"/>
                <w:lang w:val="it-IT"/>
              </w:rPr>
              <w:t>Alunni 3° anno della Sc. Infanzia + alunni Scuola Primaria</w:t>
            </w:r>
          </w:p>
          <w:p w14:paraId="036A5F6B" w14:textId="77777777" w:rsidR="008223CF" w:rsidRDefault="008223CF" w:rsidP="00E0613C">
            <w:pPr>
              <w:pStyle w:val="Corpotesto"/>
              <w:rPr>
                <w:rFonts w:ascii="Arial" w:hAnsi="Arial" w:cs="Arial"/>
                <w:color w:val="000000"/>
                <w:sz w:val="20"/>
                <w:lang w:val="it-IT"/>
              </w:rPr>
            </w:pPr>
          </w:p>
          <w:p w14:paraId="22DB3CBA" w14:textId="77777777" w:rsidR="008223CF" w:rsidRDefault="008223CF" w:rsidP="00E0613C">
            <w:pPr>
              <w:pStyle w:val="Corpotesto"/>
            </w:pPr>
            <w:r>
              <w:rPr>
                <w:rFonts w:ascii="Arial" w:hAnsi="Arial" w:cs="Arial"/>
                <w:color w:val="000000"/>
                <w:sz w:val="20"/>
                <w:lang w:val="it-IT"/>
              </w:rPr>
              <w:t>Classe quinta</w:t>
            </w:r>
          </w:p>
        </w:tc>
      </w:tr>
      <w:tr w:rsidR="008223CF" w14:paraId="53726384" w14:textId="77777777" w:rsidTr="00E0613C">
        <w:trPr>
          <w:trHeight w:hRule="exact" w:val="833"/>
        </w:trPr>
        <w:tc>
          <w:tcPr>
            <w:tcW w:w="6663" w:type="dxa"/>
            <w:tcBorders>
              <w:top w:val="single" w:sz="4" w:space="0" w:color="000001"/>
              <w:left w:val="single" w:sz="4" w:space="0" w:color="000001"/>
              <w:bottom w:val="single" w:sz="4" w:space="0" w:color="000001"/>
              <w:right w:val="single" w:sz="4" w:space="0" w:color="000001"/>
            </w:tcBorders>
            <w:shd w:val="clear" w:color="auto" w:fill="F3F3F3"/>
            <w:vAlign w:val="center"/>
          </w:tcPr>
          <w:p w14:paraId="7E848493" w14:textId="77777777" w:rsidR="008223CF" w:rsidRDefault="008223CF" w:rsidP="00E0613C">
            <w:pPr>
              <w:pStyle w:val="Corpotesto"/>
            </w:pPr>
            <w:r>
              <w:rPr>
                <w:rFonts w:ascii="Arial" w:hAnsi="Arial" w:cs="Arial"/>
                <w:color w:val="000000"/>
                <w:sz w:val="20"/>
                <w:lang w:val="it-IT"/>
              </w:rPr>
              <w:t>PROGETTO EDUCAZIONE AFFETTIVITA' SESSUALITA'</w:t>
            </w:r>
          </w:p>
        </w:tc>
        <w:tc>
          <w:tcPr>
            <w:tcW w:w="3130" w:type="dxa"/>
            <w:tcBorders>
              <w:top w:val="single" w:sz="4" w:space="0" w:color="000001"/>
              <w:left w:val="single" w:sz="4" w:space="0" w:color="000001"/>
              <w:bottom w:val="single" w:sz="4" w:space="0" w:color="000001"/>
              <w:right w:val="single" w:sz="4" w:space="0" w:color="000001"/>
            </w:tcBorders>
            <w:shd w:val="clear" w:color="auto" w:fill="F3F3F3"/>
            <w:vAlign w:val="center"/>
          </w:tcPr>
          <w:p w14:paraId="3CDF093E" w14:textId="77777777" w:rsidR="008223CF" w:rsidRDefault="008223CF" w:rsidP="00E0613C">
            <w:pPr>
              <w:pStyle w:val="Corpotesto"/>
              <w:spacing w:line="240" w:lineRule="atLeast"/>
            </w:pPr>
            <w:r>
              <w:rPr>
                <w:rFonts w:ascii="Arial" w:hAnsi="Arial" w:cs="Arial"/>
                <w:color w:val="000000"/>
                <w:sz w:val="20"/>
                <w:lang w:val="it-IT"/>
              </w:rPr>
              <w:t>Classe quinta</w:t>
            </w:r>
          </w:p>
        </w:tc>
      </w:tr>
      <w:tr w:rsidR="008223CF" w14:paraId="4EB56966" w14:textId="77777777">
        <w:trPr>
          <w:trHeight w:hRule="exact" w:val="833"/>
        </w:trPr>
        <w:tc>
          <w:tcPr>
            <w:tcW w:w="6663" w:type="dxa"/>
            <w:tcBorders>
              <w:top w:val="single" w:sz="4" w:space="0" w:color="00000A"/>
              <w:left w:val="single" w:sz="4" w:space="0" w:color="00000A"/>
              <w:bottom w:val="single" w:sz="4" w:space="0" w:color="000001"/>
              <w:right w:val="single" w:sz="4" w:space="0" w:color="000001"/>
            </w:tcBorders>
            <w:shd w:val="clear" w:color="auto" w:fill="FFFFFF"/>
          </w:tcPr>
          <w:p w14:paraId="6660B08B" w14:textId="77777777" w:rsidR="008223CF" w:rsidRDefault="008223CF" w:rsidP="00E0613C">
            <w:pPr>
              <w:spacing w:before="4"/>
              <w:rPr>
                <w:rFonts w:ascii="Arial" w:hAnsi="Arial" w:cs="Arial"/>
                <w:sz w:val="20"/>
              </w:rPr>
            </w:pPr>
          </w:p>
          <w:p w14:paraId="2661AC6C" w14:textId="77777777" w:rsidR="008223CF" w:rsidRDefault="008223CF" w:rsidP="00E0613C">
            <w:pPr>
              <w:spacing w:before="4"/>
            </w:pPr>
            <w:r>
              <w:rPr>
                <w:rFonts w:ascii="Arial" w:hAnsi="Arial" w:cs="Arial"/>
                <w:sz w:val="20"/>
              </w:rPr>
              <w:t xml:space="preserve">  PROGETTO TEATRALE - MUSICALE: “OPERA DOMANI”</w:t>
            </w:r>
          </w:p>
        </w:tc>
        <w:tc>
          <w:tcPr>
            <w:tcW w:w="3130" w:type="dxa"/>
            <w:tcBorders>
              <w:top w:val="single" w:sz="4" w:space="0" w:color="000001"/>
              <w:left w:val="single" w:sz="4" w:space="0" w:color="000001"/>
              <w:bottom w:val="single" w:sz="4" w:space="0" w:color="000001"/>
              <w:right w:val="single" w:sz="4" w:space="0" w:color="000001"/>
            </w:tcBorders>
            <w:shd w:val="clear" w:color="auto" w:fill="FFFFFF"/>
          </w:tcPr>
          <w:p w14:paraId="0C20829B" w14:textId="77777777" w:rsidR="008223CF" w:rsidRDefault="008223CF" w:rsidP="00E0613C">
            <w:pPr>
              <w:spacing w:before="11"/>
              <w:rPr>
                <w:rFonts w:ascii="Arial" w:hAnsi="Arial" w:cs="Arial"/>
                <w:sz w:val="20"/>
              </w:rPr>
            </w:pPr>
          </w:p>
          <w:p w14:paraId="563F1FD7" w14:textId="77777777" w:rsidR="008223CF" w:rsidRDefault="008223CF" w:rsidP="00E0613C">
            <w:pPr>
              <w:spacing w:before="11"/>
            </w:pPr>
            <w:r>
              <w:rPr>
                <w:rFonts w:ascii="Arial" w:hAnsi="Arial" w:cs="Arial"/>
                <w:sz w:val="20"/>
              </w:rPr>
              <w:t xml:space="preserve">  Tutte</w:t>
            </w:r>
          </w:p>
        </w:tc>
      </w:tr>
      <w:tr w:rsidR="008223CF" w14:paraId="0ABE3B45" w14:textId="77777777" w:rsidTr="00E0613C">
        <w:trPr>
          <w:trHeight w:hRule="exact" w:val="833"/>
        </w:trPr>
        <w:tc>
          <w:tcPr>
            <w:tcW w:w="6663" w:type="dxa"/>
            <w:tcBorders>
              <w:top w:val="single" w:sz="4" w:space="0" w:color="000001"/>
              <w:left w:val="single" w:sz="4" w:space="0" w:color="00000A"/>
              <w:bottom w:val="single" w:sz="4" w:space="0" w:color="000001"/>
              <w:right w:val="single" w:sz="4" w:space="0" w:color="000001"/>
            </w:tcBorders>
            <w:shd w:val="clear" w:color="auto" w:fill="F3F3F3"/>
          </w:tcPr>
          <w:p w14:paraId="20995648" w14:textId="77777777" w:rsidR="008223CF" w:rsidRDefault="008223CF" w:rsidP="00E0613C">
            <w:pPr>
              <w:spacing w:before="4"/>
              <w:rPr>
                <w:rFonts w:ascii="Arial" w:hAnsi="Arial" w:cs="Arial"/>
                <w:sz w:val="20"/>
              </w:rPr>
            </w:pPr>
            <w:r>
              <w:rPr>
                <w:rFonts w:ascii="Arial" w:hAnsi="Arial" w:cs="Arial"/>
                <w:sz w:val="20"/>
              </w:rPr>
              <w:t xml:space="preserve">  </w:t>
            </w:r>
          </w:p>
          <w:p w14:paraId="358FD509" w14:textId="77777777" w:rsidR="008223CF" w:rsidRDefault="008223CF" w:rsidP="00E0613C">
            <w:pPr>
              <w:spacing w:before="4"/>
              <w:rPr>
                <w:rFonts w:ascii="Arial" w:hAnsi="Arial" w:cs="Arial"/>
                <w:sz w:val="20"/>
              </w:rPr>
            </w:pPr>
            <w:r>
              <w:rPr>
                <w:rFonts w:ascii="Arial" w:hAnsi="Arial" w:cs="Arial"/>
                <w:sz w:val="20"/>
              </w:rPr>
              <w:t xml:space="preserve">  EDUCAZIONE AMBIENTALE</w:t>
            </w:r>
          </w:p>
          <w:p w14:paraId="69EC7BAE" w14:textId="77777777" w:rsidR="008223CF" w:rsidRDefault="008223CF" w:rsidP="00E0613C">
            <w:pPr>
              <w:spacing w:before="4"/>
            </w:pPr>
            <w:r>
              <w:rPr>
                <w:rFonts w:ascii="Arial" w:hAnsi="Arial" w:cs="Arial"/>
                <w:sz w:val="20"/>
              </w:rPr>
              <w:t xml:space="preserve">  Incontri e/o uscite sul territorio con le guardie del Parco Pineta</w:t>
            </w:r>
          </w:p>
          <w:p w14:paraId="3051B201" w14:textId="77777777" w:rsidR="008223CF" w:rsidRDefault="008223CF" w:rsidP="00E0613C">
            <w:pPr>
              <w:spacing w:before="4"/>
            </w:pPr>
          </w:p>
        </w:tc>
        <w:tc>
          <w:tcPr>
            <w:tcW w:w="3130" w:type="dxa"/>
            <w:tcBorders>
              <w:top w:val="single" w:sz="4" w:space="0" w:color="000001"/>
              <w:left w:val="single" w:sz="4" w:space="0" w:color="000001"/>
              <w:bottom w:val="single" w:sz="4" w:space="0" w:color="000001"/>
              <w:right w:val="single" w:sz="4" w:space="0" w:color="000001"/>
            </w:tcBorders>
            <w:shd w:val="clear" w:color="auto" w:fill="F3F3F3"/>
          </w:tcPr>
          <w:p w14:paraId="4926AA80" w14:textId="77777777" w:rsidR="008223CF" w:rsidRDefault="008223CF" w:rsidP="00E0613C">
            <w:pPr>
              <w:spacing w:before="11"/>
              <w:rPr>
                <w:rFonts w:ascii="Arial" w:hAnsi="Arial" w:cs="Arial"/>
                <w:sz w:val="20"/>
              </w:rPr>
            </w:pPr>
            <w:r>
              <w:rPr>
                <w:rFonts w:ascii="Arial" w:hAnsi="Arial" w:cs="Arial"/>
                <w:sz w:val="20"/>
              </w:rPr>
              <w:t xml:space="preserve">   </w:t>
            </w:r>
          </w:p>
          <w:p w14:paraId="6B67DE0B" w14:textId="77777777" w:rsidR="008223CF" w:rsidRDefault="008223CF" w:rsidP="00E0613C">
            <w:pPr>
              <w:spacing w:before="11"/>
            </w:pPr>
            <w:r>
              <w:rPr>
                <w:rFonts w:ascii="Arial" w:hAnsi="Arial" w:cs="Arial"/>
                <w:sz w:val="20"/>
              </w:rPr>
              <w:t xml:space="preserve">  Tutte</w:t>
            </w:r>
          </w:p>
        </w:tc>
      </w:tr>
      <w:tr w:rsidR="008223CF" w14:paraId="2F4CE2AC" w14:textId="77777777">
        <w:trPr>
          <w:trHeight w:hRule="exact" w:val="1411"/>
        </w:trPr>
        <w:tc>
          <w:tcPr>
            <w:tcW w:w="6663" w:type="dxa"/>
            <w:tcBorders>
              <w:top w:val="single" w:sz="4" w:space="0" w:color="000001"/>
              <w:left w:val="single" w:sz="4" w:space="0" w:color="00000A"/>
              <w:bottom w:val="single" w:sz="4" w:space="0" w:color="000001"/>
              <w:right w:val="single" w:sz="4" w:space="0" w:color="000001"/>
            </w:tcBorders>
            <w:shd w:val="clear" w:color="auto" w:fill="FFFFFF"/>
          </w:tcPr>
          <w:p w14:paraId="3EF46F81" w14:textId="77777777" w:rsidR="008223CF" w:rsidRDefault="008223CF" w:rsidP="00E0613C">
            <w:pPr>
              <w:spacing w:before="4"/>
              <w:rPr>
                <w:rFonts w:ascii="Arial" w:hAnsi="Arial" w:cs="Arial"/>
                <w:sz w:val="20"/>
              </w:rPr>
            </w:pPr>
            <w:r>
              <w:rPr>
                <w:rFonts w:ascii="Arial" w:hAnsi="Arial" w:cs="Arial"/>
                <w:sz w:val="20"/>
              </w:rPr>
              <w:t xml:space="preserve"> </w:t>
            </w:r>
          </w:p>
          <w:p w14:paraId="42666C7F" w14:textId="77777777" w:rsidR="008223CF" w:rsidRDefault="008223CF" w:rsidP="00E0613C">
            <w:pPr>
              <w:spacing w:before="4"/>
              <w:rPr>
                <w:rFonts w:ascii="Arial" w:hAnsi="Arial" w:cs="Arial"/>
                <w:sz w:val="20"/>
              </w:rPr>
            </w:pPr>
            <w:r>
              <w:rPr>
                <w:rFonts w:ascii="Arial" w:hAnsi="Arial" w:cs="Arial"/>
                <w:sz w:val="20"/>
              </w:rPr>
              <w:t xml:space="preserve">  EDUCAZIONE ALIMENTARE</w:t>
            </w:r>
          </w:p>
          <w:p w14:paraId="6E5D2CA9" w14:textId="77777777" w:rsidR="008223CF" w:rsidRDefault="008223CF">
            <w:pPr>
              <w:numPr>
                <w:ilvl w:val="0"/>
                <w:numId w:val="54"/>
              </w:numPr>
              <w:tabs>
                <w:tab w:val="num" w:pos="831"/>
              </w:tabs>
              <w:suppressAutoHyphens/>
              <w:spacing w:before="4"/>
              <w:ind w:left="831"/>
              <w:rPr>
                <w:rFonts w:ascii="Arial" w:hAnsi="Arial" w:cs="Arial"/>
                <w:sz w:val="20"/>
              </w:rPr>
            </w:pPr>
            <w:r>
              <w:rPr>
                <w:rFonts w:ascii="Arial" w:hAnsi="Arial" w:cs="Arial"/>
                <w:sz w:val="20"/>
              </w:rPr>
              <w:t>Progetto:” Merenda sana”</w:t>
            </w:r>
          </w:p>
          <w:p w14:paraId="07873826" w14:textId="77777777" w:rsidR="008223CF" w:rsidRDefault="008223CF">
            <w:pPr>
              <w:numPr>
                <w:ilvl w:val="0"/>
                <w:numId w:val="54"/>
              </w:numPr>
              <w:tabs>
                <w:tab w:val="num" w:pos="831"/>
              </w:tabs>
              <w:suppressAutoHyphens/>
              <w:spacing w:before="4"/>
              <w:ind w:left="831"/>
            </w:pPr>
            <w:r>
              <w:rPr>
                <w:rFonts w:ascii="Arial" w:hAnsi="Arial" w:cs="Arial"/>
                <w:sz w:val="20"/>
              </w:rPr>
              <w:t xml:space="preserve">Progetto: </w:t>
            </w:r>
            <w:proofErr w:type="gramStart"/>
            <w:r>
              <w:rPr>
                <w:rFonts w:ascii="Arial" w:hAnsi="Arial" w:cs="Arial"/>
                <w:sz w:val="20"/>
              </w:rPr>
              <w:t>“ Frutta</w:t>
            </w:r>
            <w:proofErr w:type="gramEnd"/>
            <w:r>
              <w:rPr>
                <w:rFonts w:ascii="Arial" w:hAnsi="Arial" w:cs="Arial"/>
                <w:sz w:val="20"/>
              </w:rPr>
              <w:t xml:space="preserve"> e verdura nelle scuole”</w:t>
            </w:r>
          </w:p>
        </w:tc>
        <w:tc>
          <w:tcPr>
            <w:tcW w:w="3130" w:type="dxa"/>
            <w:tcBorders>
              <w:top w:val="single" w:sz="4" w:space="0" w:color="000001"/>
              <w:left w:val="single" w:sz="4" w:space="0" w:color="000001"/>
              <w:bottom w:val="single" w:sz="4" w:space="0" w:color="000001"/>
              <w:right w:val="single" w:sz="4" w:space="0" w:color="000001"/>
            </w:tcBorders>
            <w:shd w:val="clear" w:color="auto" w:fill="FFFFFF"/>
          </w:tcPr>
          <w:p w14:paraId="6981BAE1" w14:textId="77777777" w:rsidR="008223CF" w:rsidRDefault="008223CF" w:rsidP="00E0613C">
            <w:pPr>
              <w:spacing w:before="11"/>
              <w:rPr>
                <w:rFonts w:ascii="Arial" w:hAnsi="Arial" w:cs="Arial"/>
                <w:sz w:val="20"/>
              </w:rPr>
            </w:pPr>
            <w:r>
              <w:rPr>
                <w:rFonts w:ascii="Arial" w:hAnsi="Arial" w:cs="Arial"/>
                <w:sz w:val="20"/>
              </w:rPr>
              <w:t xml:space="preserve">  </w:t>
            </w:r>
          </w:p>
          <w:p w14:paraId="30EB48F8" w14:textId="77777777" w:rsidR="008223CF" w:rsidRDefault="008223CF" w:rsidP="00E0613C">
            <w:pPr>
              <w:spacing w:before="11"/>
              <w:rPr>
                <w:rFonts w:ascii="Arial" w:hAnsi="Arial" w:cs="Arial"/>
                <w:sz w:val="20"/>
              </w:rPr>
            </w:pPr>
            <w:r>
              <w:rPr>
                <w:rFonts w:ascii="Arial" w:hAnsi="Arial" w:cs="Arial"/>
                <w:sz w:val="20"/>
              </w:rPr>
              <w:t xml:space="preserve">  Tutte</w:t>
            </w:r>
          </w:p>
          <w:p w14:paraId="4D5B15E7" w14:textId="77777777" w:rsidR="008223CF" w:rsidRDefault="008223CF" w:rsidP="00E0613C">
            <w:pPr>
              <w:spacing w:before="11"/>
              <w:rPr>
                <w:rFonts w:ascii="Arial" w:hAnsi="Arial" w:cs="Arial"/>
                <w:sz w:val="20"/>
              </w:rPr>
            </w:pPr>
          </w:p>
          <w:p w14:paraId="3A642785" w14:textId="77777777" w:rsidR="008223CF" w:rsidRDefault="008223CF" w:rsidP="00E0613C">
            <w:pPr>
              <w:spacing w:before="11"/>
            </w:pPr>
            <w:r>
              <w:rPr>
                <w:rFonts w:ascii="Arial" w:hAnsi="Arial" w:cs="Arial"/>
                <w:sz w:val="20"/>
              </w:rPr>
              <w:t xml:space="preserve">  Tutte</w:t>
            </w:r>
          </w:p>
        </w:tc>
      </w:tr>
    </w:tbl>
    <w:p w14:paraId="33A0B3A8" w14:textId="77777777" w:rsidR="008223CF" w:rsidRDefault="008223CF" w:rsidP="008223CF"/>
    <w:p w14:paraId="39403DB8" w14:textId="6620C7AD" w:rsidR="00621931" w:rsidRPr="00314299" w:rsidRDefault="008223CF" w:rsidP="008223CF">
      <w:pPr>
        <w:tabs>
          <w:tab w:val="left" w:pos="1650"/>
          <w:tab w:val="left" w:pos="2120"/>
        </w:tabs>
        <w:spacing w:before="6"/>
        <w:ind w:left="1650"/>
        <w:rPr>
          <w:rFonts w:ascii="Arial" w:hAnsi="Arial" w:cs="Arial"/>
          <w:b/>
          <w:color w:val="000080"/>
          <w:spacing w:val="-4"/>
          <w:w w:val="95"/>
          <w:sz w:val="32"/>
        </w:rPr>
      </w:pPr>
      <w:r>
        <w:br w:type="page"/>
      </w:r>
      <w:r w:rsidR="00621931" w:rsidRPr="00314299">
        <w:rPr>
          <w:rFonts w:ascii="Arial" w:hAnsi="Arial" w:cs="Arial"/>
          <w:b/>
          <w:color w:val="000080"/>
          <w:spacing w:val="-4"/>
          <w:w w:val="95"/>
          <w:sz w:val="32"/>
        </w:rPr>
        <w:lastRenderedPageBreak/>
        <w:t>8. SCUOLA PRIMARIA DI VENIANO</w:t>
      </w:r>
    </w:p>
    <w:p w14:paraId="708C8D23" w14:textId="77777777" w:rsidR="00621931" w:rsidRPr="00314299" w:rsidRDefault="00621931" w:rsidP="00621931">
      <w:pPr>
        <w:spacing w:before="33" w:line="300" w:lineRule="auto"/>
        <w:ind w:left="220" w:right="1754" w:hanging="40"/>
        <w:jc w:val="center"/>
        <w:rPr>
          <w:rFonts w:cs="Arial"/>
          <w:spacing w:val="-4"/>
          <w:w w:val="90"/>
        </w:rPr>
      </w:pPr>
    </w:p>
    <w:p w14:paraId="5B0F7AFD" w14:textId="77777777" w:rsidR="00621931" w:rsidRPr="00314299" w:rsidRDefault="00302472" w:rsidP="00621931">
      <w:pPr>
        <w:pStyle w:val="Corpotesto"/>
        <w:tabs>
          <w:tab w:val="left" w:pos="9350"/>
        </w:tabs>
        <w:spacing w:before="25"/>
        <w:ind w:right="390"/>
        <w:rPr>
          <w:rFonts w:ascii="Arial" w:hAnsi="Arial" w:cs="Arial"/>
          <w:b/>
          <w:spacing w:val="-3"/>
          <w:sz w:val="32"/>
          <w:lang w:val="it-IT"/>
        </w:rPr>
      </w:pPr>
      <w:r>
        <w:rPr>
          <w:rFonts w:ascii="Arial" w:hAnsi="Arial" w:cs="Arial"/>
          <w:b/>
          <w:color w:val="000080"/>
          <w:spacing w:val="-3"/>
          <w:sz w:val="32"/>
        </w:rPr>
        <w:pict w14:anchorId="38081FC0">
          <v:shape id="_x0000_i1030" type="#_x0000_t75" style="width:245.25pt;height:183.75pt">
            <v:imagedata r:id="rId26" o:title="IMG_1088"/>
          </v:shape>
        </w:pict>
      </w:r>
      <w:r>
        <w:rPr>
          <w:noProof/>
        </w:rPr>
        <w:pict w14:anchorId="208C0E2A">
          <v:shape id="Casella di testo 3" o:spid="_x0000_s1150" type="#_x0000_t202" style="position:absolute;left:0;text-align:left;margin-left:258.5pt;margin-top:4.15pt;width:242pt;height:180pt;z-index:7;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" strokecolor="white" strokeweight=".05pt">
            <v:textbox>
              <w:txbxContent>
                <w:p w14:paraId="2AB6CEF6" w14:textId="77777777" w:rsidR="00302472" w:rsidRDefault="00302472" w:rsidP="00621931">
                  <w:pPr>
                    <w:pStyle w:val="Contenutocornice"/>
                  </w:pPr>
                </w:p>
                <w:p w14:paraId="422E6E69" w14:textId="77777777" w:rsidR="00302472" w:rsidRDefault="00302472" w:rsidP="00621931">
                  <w:pPr>
                    <w:pStyle w:val="Contenutocornice"/>
                    <w:rPr>
                      <w:rFonts w:ascii="Arial" w:hAnsi="Arial"/>
                      <w:b/>
                      <w:color w:val="000080"/>
                      <w:sz w:val="28"/>
                    </w:rPr>
                  </w:pPr>
                  <w:r>
                    <w:rPr>
                      <w:rFonts w:ascii="Arial" w:hAnsi="Arial"/>
                      <w:b/>
                      <w:color w:val="000080"/>
                      <w:sz w:val="28"/>
                    </w:rPr>
                    <w:t>"PAOLO CARCANO"</w:t>
                  </w:r>
                </w:p>
                <w:p w14:paraId="0A4E9115" w14:textId="77777777" w:rsidR="00302472" w:rsidRDefault="00302472" w:rsidP="00621931">
                  <w:pPr>
                    <w:pStyle w:val="Contenutocornice"/>
                    <w:rPr>
                      <w:rFonts w:ascii="Arial" w:hAnsi="Arial"/>
                      <w:b/>
                      <w:color w:val="000080"/>
                    </w:rPr>
                  </w:pPr>
                </w:p>
                <w:p w14:paraId="03208B6E" w14:textId="77777777" w:rsidR="00302472" w:rsidRDefault="00302472" w:rsidP="00621931">
                  <w:pPr>
                    <w:pStyle w:val="Contenutocornice"/>
                    <w:rPr>
                      <w:rFonts w:ascii="Arial" w:hAnsi="Arial"/>
                      <w:b/>
                      <w:color w:val="000080"/>
                    </w:rPr>
                  </w:pPr>
                  <w:r>
                    <w:rPr>
                      <w:rFonts w:ascii="Arial" w:hAnsi="Arial"/>
                      <w:b/>
                      <w:color w:val="000080"/>
                    </w:rPr>
                    <w:t>Via Volta, 6</w:t>
                  </w:r>
                </w:p>
                <w:p w14:paraId="1291A24D" w14:textId="77777777" w:rsidR="00302472" w:rsidRDefault="00302472" w:rsidP="00621931">
                  <w:pPr>
                    <w:pStyle w:val="Contenutocornice"/>
                    <w:rPr>
                      <w:rFonts w:ascii="Arial" w:hAnsi="Arial"/>
                      <w:b/>
                      <w:color w:val="000080"/>
                    </w:rPr>
                  </w:pPr>
                </w:p>
                <w:p w14:paraId="780C254F" w14:textId="77777777" w:rsidR="00302472" w:rsidRDefault="00302472" w:rsidP="00621931">
                  <w:pPr>
                    <w:pStyle w:val="Contenutocornice"/>
                    <w:rPr>
                      <w:rFonts w:ascii="Arial" w:hAnsi="Arial"/>
                      <w:b/>
                      <w:color w:val="000080"/>
                    </w:rPr>
                  </w:pPr>
                  <w:r>
                    <w:rPr>
                      <w:rFonts w:ascii="Arial" w:hAnsi="Arial"/>
                      <w:b/>
                      <w:color w:val="000080"/>
                    </w:rPr>
                    <w:t>Tel. 031 3532889</w:t>
                  </w:r>
                </w:p>
                <w:p w14:paraId="05004788" w14:textId="77777777" w:rsidR="00302472" w:rsidRDefault="00302472" w:rsidP="00621931">
                  <w:pPr>
                    <w:pStyle w:val="Contenutocornice"/>
                    <w:rPr>
                      <w:rFonts w:ascii="Arial" w:hAnsi="Arial"/>
                      <w:b/>
                      <w:color w:val="000080"/>
                    </w:rPr>
                  </w:pPr>
                </w:p>
                <w:p w14:paraId="76C4DB62" w14:textId="77777777" w:rsidR="00302472" w:rsidRDefault="00302472" w:rsidP="00621931">
                  <w:pPr>
                    <w:pStyle w:val="Contenutocornice"/>
                    <w:rPr>
                      <w:rFonts w:ascii="Arial" w:hAnsi="Arial"/>
                      <w:b/>
                      <w:color w:val="000080"/>
                    </w:rPr>
                  </w:pPr>
                  <w:proofErr w:type="gramStart"/>
                  <w:r>
                    <w:rPr>
                      <w:rFonts w:ascii="Arial" w:hAnsi="Arial"/>
                      <w:b/>
                      <w:color w:val="000080"/>
                    </w:rPr>
                    <w:t>E-mail :</w:t>
                  </w:r>
                  <w:proofErr w:type="gramEnd"/>
                </w:p>
                <w:p w14:paraId="79213A88" w14:textId="77777777" w:rsidR="00302472" w:rsidRDefault="00302472" w:rsidP="00621931">
                  <w:pPr>
                    <w:pStyle w:val="Contenutocornice"/>
                    <w:rPr>
                      <w:rFonts w:ascii="Arial" w:hAnsi="Arial"/>
                      <w:b/>
                      <w:color w:val="000080"/>
                    </w:rPr>
                  </w:pPr>
                </w:p>
                <w:p w14:paraId="0ACF5E08" w14:textId="77777777" w:rsidR="00302472" w:rsidRPr="002929A2" w:rsidRDefault="00302472" w:rsidP="00621931">
                  <w:pPr>
                    <w:pStyle w:val="Contenutocornice"/>
                    <w:rPr>
                      <w:b/>
                      <w:bCs/>
                    </w:rPr>
                  </w:pPr>
                  <w:hyperlink r:id="rId27" w:history="1">
                    <w:r w:rsidRPr="00C17F36">
                      <w:rPr>
                        <w:rStyle w:val="Collegamentoipertestuale"/>
                        <w:rFonts w:ascii="Arial" w:hAnsi="Arial"/>
                        <w:b/>
                        <w:bCs/>
                      </w:rPr>
                      <w:t>primaria.veniano@icappianogentile.edu.it</w:t>
                    </w:r>
                  </w:hyperlink>
                </w:p>
                <w:p w14:paraId="50571EAA" w14:textId="77777777" w:rsidR="00302472" w:rsidRDefault="00302472" w:rsidP="00621931">
                  <w:pPr>
                    <w:pStyle w:val="Contenutocornice"/>
                  </w:pPr>
                </w:p>
              </w:txbxContent>
            </v:textbox>
          </v:shape>
        </w:pict>
      </w:r>
    </w:p>
    <w:p w14:paraId="7BEE1EBD" w14:textId="77777777" w:rsidR="00621931" w:rsidRPr="004C4BFE" w:rsidRDefault="00621931" w:rsidP="00621931">
      <w:pPr>
        <w:pStyle w:val="Corpotesto"/>
        <w:tabs>
          <w:tab w:val="left" w:pos="9350"/>
        </w:tabs>
        <w:spacing w:before="25"/>
        <w:ind w:right="390"/>
        <w:jc w:val="center"/>
        <w:rPr>
          <w:rFonts w:ascii="Arial" w:hAnsi="Arial" w:cs="Arial"/>
          <w:b/>
          <w:spacing w:val="-3"/>
          <w:sz w:val="16"/>
          <w:szCs w:val="16"/>
          <w:lang w:val="it-IT"/>
        </w:rPr>
      </w:pPr>
    </w:p>
    <w:p w14:paraId="791E28E6" w14:textId="77777777" w:rsidR="00621931" w:rsidRPr="003126A2" w:rsidRDefault="00621931" w:rsidP="00621931">
      <w:pPr>
        <w:pStyle w:val="Corpotesto"/>
        <w:tabs>
          <w:tab w:val="left" w:pos="9350"/>
        </w:tabs>
        <w:spacing w:before="25"/>
        <w:ind w:right="390"/>
        <w:jc w:val="center"/>
        <w:rPr>
          <w:rFonts w:ascii="Arial" w:hAnsi="Arial" w:cs="Arial"/>
          <w:b/>
          <w:spacing w:val="-3"/>
          <w:szCs w:val="22"/>
          <w:lang w:val="it-IT"/>
        </w:rPr>
      </w:pPr>
    </w:p>
    <w:p w14:paraId="151403A8" w14:textId="77777777" w:rsidR="00621931" w:rsidRPr="00314299" w:rsidRDefault="00621931">
      <w:pPr>
        <w:numPr>
          <w:ilvl w:val="0"/>
          <w:numId w:val="59"/>
        </w:numPr>
        <w:spacing w:before="6"/>
        <w:jc w:val="both"/>
        <w:rPr>
          <w:rFonts w:ascii="Arial" w:hAnsi="Arial" w:cs="Arial"/>
          <w:b/>
          <w:color w:val="000080"/>
          <w:spacing w:val="-4"/>
          <w:w w:val="95"/>
          <w:sz w:val="28"/>
        </w:rPr>
      </w:pPr>
      <w:r w:rsidRPr="00314299">
        <w:rPr>
          <w:rFonts w:ascii="Arial" w:hAnsi="Arial" w:cs="Arial"/>
          <w:b/>
          <w:color w:val="000080"/>
          <w:spacing w:val="-4"/>
          <w:w w:val="95"/>
          <w:sz w:val="28"/>
        </w:rPr>
        <w:t>SPAZI E ATTREZZATURE</w:t>
      </w:r>
    </w:p>
    <w:p w14:paraId="3BDD0080" w14:textId="77777777" w:rsidR="00621931" w:rsidRPr="00314299" w:rsidRDefault="00621931" w:rsidP="00621931">
      <w:pPr>
        <w:spacing w:before="6"/>
        <w:rPr>
          <w:rFonts w:ascii="Arial" w:hAnsi="Arial" w:cs="Arial"/>
          <w:sz w:val="24"/>
          <w:szCs w:val="24"/>
        </w:rPr>
      </w:pPr>
    </w:p>
    <w:p w14:paraId="2868F862" w14:textId="77777777" w:rsidR="00621931" w:rsidRPr="00314299" w:rsidRDefault="00621931" w:rsidP="00621931">
      <w:pPr>
        <w:pStyle w:val="Corpotesto"/>
        <w:spacing w:line="254" w:lineRule="auto"/>
        <w:ind w:left="250" w:right="180"/>
        <w:jc w:val="both"/>
        <w:rPr>
          <w:rFonts w:ascii="Arial" w:hAnsi="Arial" w:cs="Arial"/>
          <w:lang w:val="it-IT"/>
        </w:rPr>
      </w:pPr>
      <w:r w:rsidRPr="00314299">
        <w:rPr>
          <w:rFonts w:ascii="Arial" w:hAnsi="Arial" w:cs="Arial"/>
          <w:spacing w:val="-5"/>
          <w:lang w:val="it-IT"/>
        </w:rPr>
        <w:t xml:space="preserve">L'edificio scolastico </w:t>
      </w:r>
      <w:r w:rsidRPr="00314299">
        <w:rPr>
          <w:rFonts w:ascii="Arial" w:hAnsi="Arial" w:cs="Arial"/>
          <w:spacing w:val="-3"/>
          <w:lang w:val="it-IT"/>
        </w:rPr>
        <w:t xml:space="preserve">si </w:t>
      </w:r>
      <w:r w:rsidRPr="00314299">
        <w:rPr>
          <w:rFonts w:ascii="Arial" w:hAnsi="Arial" w:cs="Arial"/>
          <w:spacing w:val="-5"/>
          <w:lang w:val="it-IT"/>
        </w:rPr>
        <w:t xml:space="preserve">articola </w:t>
      </w:r>
      <w:r w:rsidRPr="00314299">
        <w:rPr>
          <w:rFonts w:ascii="Arial" w:hAnsi="Arial" w:cs="Arial"/>
          <w:spacing w:val="-3"/>
          <w:lang w:val="it-IT"/>
        </w:rPr>
        <w:t xml:space="preserve">su </w:t>
      </w:r>
      <w:r w:rsidRPr="00314299">
        <w:rPr>
          <w:rFonts w:ascii="Arial" w:hAnsi="Arial" w:cs="Arial"/>
          <w:spacing w:val="-4"/>
          <w:lang w:val="it-IT"/>
        </w:rPr>
        <w:t>due piani</w:t>
      </w:r>
      <w:r w:rsidRPr="00314299">
        <w:rPr>
          <w:rFonts w:ascii="Arial" w:hAnsi="Arial" w:cs="Arial"/>
          <w:spacing w:val="-5"/>
          <w:lang w:val="it-IT"/>
        </w:rPr>
        <w:t xml:space="preserve">, </w:t>
      </w:r>
      <w:r w:rsidRPr="00314299">
        <w:rPr>
          <w:rFonts w:ascii="Arial" w:hAnsi="Arial" w:cs="Arial"/>
          <w:spacing w:val="-4"/>
          <w:lang w:val="it-IT"/>
        </w:rPr>
        <w:t xml:space="preserve">serviti </w:t>
      </w:r>
      <w:r w:rsidRPr="00314299">
        <w:rPr>
          <w:rFonts w:ascii="Arial" w:hAnsi="Arial" w:cs="Arial"/>
          <w:lang w:val="it-IT"/>
        </w:rPr>
        <w:t xml:space="preserve">da una scala interna, un </w:t>
      </w:r>
      <w:r w:rsidRPr="00314299">
        <w:rPr>
          <w:rFonts w:ascii="Arial" w:hAnsi="Arial" w:cs="Arial"/>
          <w:spacing w:val="-5"/>
          <w:lang w:val="it-IT"/>
        </w:rPr>
        <w:t>ascensore</w:t>
      </w:r>
      <w:r>
        <w:rPr>
          <w:rFonts w:ascii="Arial" w:hAnsi="Arial" w:cs="Arial"/>
          <w:spacing w:val="-5"/>
          <w:lang w:val="it-IT"/>
        </w:rPr>
        <w:t xml:space="preserve"> e</w:t>
      </w:r>
      <w:r w:rsidRPr="00314299">
        <w:rPr>
          <w:rFonts w:ascii="Arial" w:hAnsi="Arial" w:cs="Arial"/>
          <w:spacing w:val="-5"/>
          <w:lang w:val="it-IT"/>
        </w:rPr>
        <w:t xml:space="preserve"> </w:t>
      </w:r>
      <w:r w:rsidRPr="00314299">
        <w:rPr>
          <w:rFonts w:ascii="Arial" w:hAnsi="Arial" w:cs="Arial"/>
          <w:spacing w:val="-4"/>
          <w:lang w:val="it-IT"/>
        </w:rPr>
        <w:t xml:space="preserve">una scala </w:t>
      </w:r>
      <w:r w:rsidRPr="00314299">
        <w:rPr>
          <w:rFonts w:ascii="Arial" w:hAnsi="Arial" w:cs="Arial"/>
          <w:spacing w:val="-5"/>
          <w:lang w:val="it-IT"/>
        </w:rPr>
        <w:t>d'emergenza esterna.</w:t>
      </w:r>
    </w:p>
    <w:p w14:paraId="5E0D7ED2" w14:textId="77777777" w:rsidR="00621931" w:rsidRDefault="00621931" w:rsidP="00621931">
      <w:pPr>
        <w:pStyle w:val="Corpotesto"/>
        <w:spacing w:before="3" w:line="254" w:lineRule="auto"/>
        <w:ind w:left="250" w:right="178"/>
        <w:jc w:val="both"/>
        <w:rPr>
          <w:rFonts w:ascii="Arial" w:hAnsi="Arial" w:cs="Arial"/>
          <w:spacing w:val="-4"/>
          <w:lang w:val="it-IT"/>
        </w:rPr>
      </w:pPr>
      <w:r w:rsidRPr="00314299">
        <w:rPr>
          <w:rFonts w:ascii="Arial" w:hAnsi="Arial" w:cs="Arial"/>
          <w:lang w:val="it-IT"/>
        </w:rPr>
        <w:t xml:space="preserve">Il </w:t>
      </w:r>
      <w:r w:rsidRPr="00314299">
        <w:rPr>
          <w:rFonts w:ascii="Arial" w:hAnsi="Arial" w:cs="Arial"/>
          <w:spacing w:val="-5"/>
          <w:lang w:val="it-IT"/>
        </w:rPr>
        <w:t xml:space="preserve">complesso </w:t>
      </w:r>
      <w:r w:rsidRPr="00314299">
        <w:rPr>
          <w:rFonts w:ascii="Arial" w:hAnsi="Arial" w:cs="Arial"/>
          <w:spacing w:val="-4"/>
          <w:lang w:val="it-IT"/>
        </w:rPr>
        <w:t xml:space="preserve">scolastico </w:t>
      </w:r>
      <w:r w:rsidRPr="00314299">
        <w:rPr>
          <w:rFonts w:ascii="Arial" w:hAnsi="Arial" w:cs="Arial"/>
          <w:lang w:val="it-IT"/>
        </w:rPr>
        <w:t xml:space="preserve">è </w:t>
      </w:r>
      <w:r w:rsidRPr="00314299">
        <w:rPr>
          <w:rFonts w:ascii="Arial" w:hAnsi="Arial" w:cs="Arial"/>
          <w:spacing w:val="-5"/>
          <w:lang w:val="it-IT"/>
        </w:rPr>
        <w:t xml:space="preserve">circondato </w:t>
      </w:r>
      <w:r w:rsidRPr="00314299">
        <w:rPr>
          <w:rFonts w:ascii="Arial" w:hAnsi="Arial" w:cs="Arial"/>
          <w:spacing w:val="-3"/>
          <w:lang w:val="it-IT"/>
        </w:rPr>
        <w:t xml:space="preserve">da </w:t>
      </w:r>
      <w:r w:rsidRPr="00314299">
        <w:rPr>
          <w:rFonts w:ascii="Arial" w:hAnsi="Arial" w:cs="Arial"/>
          <w:spacing w:val="-4"/>
          <w:lang w:val="it-IT"/>
        </w:rPr>
        <w:t>un</w:t>
      </w:r>
      <w:r>
        <w:rPr>
          <w:rFonts w:ascii="Arial" w:hAnsi="Arial" w:cs="Arial"/>
          <w:spacing w:val="-4"/>
          <w:lang w:val="it-IT"/>
        </w:rPr>
        <w:t xml:space="preserve"> ampio spazio esterno, costituito in parte da un piazzale cementato e in parte da un giardino piantumato con un orto didattico.</w:t>
      </w:r>
    </w:p>
    <w:p w14:paraId="46C73979" w14:textId="77777777" w:rsidR="00621931" w:rsidRDefault="00621931" w:rsidP="00621931">
      <w:pPr>
        <w:pStyle w:val="Corpotesto"/>
        <w:spacing w:before="3" w:line="254" w:lineRule="auto"/>
        <w:ind w:left="250" w:right="178"/>
        <w:jc w:val="both"/>
        <w:rPr>
          <w:rFonts w:ascii="Arial" w:hAnsi="Arial" w:cs="Arial"/>
          <w:spacing w:val="-4"/>
          <w:lang w:val="it-IT"/>
        </w:rPr>
      </w:pPr>
      <w:r>
        <w:rPr>
          <w:rFonts w:ascii="Arial" w:hAnsi="Arial" w:cs="Arial"/>
          <w:spacing w:val="-4"/>
          <w:lang w:val="it-IT"/>
        </w:rPr>
        <w:t>Adiacente alla scuola è ubicata la palestra comunale, cui si accede grazie a una breve rampa di scale interna all’edificio scolastico.</w:t>
      </w:r>
    </w:p>
    <w:p w14:paraId="63F4A21C" w14:textId="77777777" w:rsidR="00621931" w:rsidRPr="00314299" w:rsidRDefault="00621931" w:rsidP="00621931">
      <w:pPr>
        <w:pStyle w:val="Corpotesto"/>
        <w:spacing w:before="3" w:line="254" w:lineRule="auto"/>
        <w:ind w:left="250" w:right="178"/>
        <w:jc w:val="both"/>
        <w:rPr>
          <w:rFonts w:ascii="Arial" w:hAnsi="Arial" w:cs="Arial"/>
          <w:spacing w:val="-3"/>
          <w:lang w:val="it-IT"/>
        </w:rPr>
      </w:pPr>
      <w:r>
        <w:rPr>
          <w:rFonts w:ascii="Arial" w:hAnsi="Arial" w:cs="Arial"/>
          <w:spacing w:val="-4"/>
          <w:lang w:val="it-IT"/>
        </w:rPr>
        <w:t xml:space="preserve">Gli spazi di pertinenza della scuola sono recintati, muniti di un </w:t>
      </w:r>
      <w:r w:rsidRPr="00314299">
        <w:rPr>
          <w:rFonts w:ascii="Arial" w:hAnsi="Arial" w:cs="Arial"/>
          <w:spacing w:val="-3"/>
          <w:lang w:val="it-IT"/>
        </w:rPr>
        <w:t>ingresso pedonale e un passo carraio</w:t>
      </w:r>
      <w:r>
        <w:rPr>
          <w:rFonts w:ascii="Arial" w:hAnsi="Arial" w:cs="Arial"/>
          <w:spacing w:val="-3"/>
          <w:lang w:val="it-IT"/>
        </w:rPr>
        <w:t>.</w:t>
      </w:r>
    </w:p>
    <w:p w14:paraId="3AFBED21" w14:textId="77777777" w:rsidR="00621931" w:rsidRPr="00C027E6" w:rsidRDefault="00621931" w:rsidP="00621931">
      <w:pPr>
        <w:pStyle w:val="Corpotesto"/>
        <w:spacing w:before="3" w:line="254" w:lineRule="auto"/>
        <w:ind w:left="250" w:right="178"/>
        <w:jc w:val="both"/>
        <w:rPr>
          <w:rFonts w:ascii="Arial" w:hAnsi="Arial" w:cs="Arial"/>
          <w:sz w:val="16"/>
          <w:szCs w:val="16"/>
          <w:lang w:val="it-IT"/>
        </w:rPr>
      </w:pPr>
    </w:p>
    <w:p w14:paraId="6DC4E679" w14:textId="77777777" w:rsidR="00621931" w:rsidRPr="00314299" w:rsidRDefault="00621931" w:rsidP="00621931">
      <w:pPr>
        <w:spacing w:before="10"/>
        <w:rPr>
          <w:rFonts w:ascii="Arial" w:hAnsi="Arial" w:cs="Arial"/>
          <w:b/>
          <w:bCs/>
          <w:sz w:val="16"/>
        </w:rPr>
      </w:pPr>
    </w:p>
    <w:tbl>
      <w:tblPr>
        <w:tblW w:w="9692" w:type="dxa"/>
        <w:tblInd w:w="91" w:type="dxa"/>
        <w:tblBorders>
          <w:top w:val="single" w:sz="6" w:space="0" w:color="000001"/>
          <w:left w:val="single" w:sz="6" w:space="0" w:color="000001"/>
          <w:bottom w:val="single" w:sz="6" w:space="0" w:color="000001"/>
          <w:right w:val="single" w:sz="4" w:space="0" w:color="FFFFFF"/>
          <w:insideH w:val="single" w:sz="6" w:space="0" w:color="000001"/>
          <w:insideV w:val="single" w:sz="4" w:space="0" w:color="FFFFFF"/>
        </w:tblBorders>
        <w:tblCellMar>
          <w:left w:w="-7" w:type="dxa"/>
          <w:right w:w="0" w:type="dxa"/>
        </w:tblCellMar>
        <w:tblLook w:val="01E0" w:firstRow="1" w:lastRow="1" w:firstColumn="1" w:lastColumn="1" w:noHBand="0" w:noVBand="0"/>
      </w:tblPr>
      <w:tblGrid>
        <w:gridCol w:w="2092"/>
        <w:gridCol w:w="1763"/>
        <w:gridCol w:w="5818"/>
        <w:gridCol w:w="19"/>
      </w:tblGrid>
      <w:tr w:rsidR="00621931" w:rsidRPr="00314299" w14:paraId="69A14D4D" w14:textId="77777777" w:rsidTr="00E0613C">
        <w:trPr>
          <w:trHeight w:hRule="exact" w:val="888"/>
        </w:trPr>
        <w:tc>
          <w:tcPr>
            <w:tcW w:w="2094" w:type="dxa"/>
            <w:tcBorders>
              <w:top w:val="single" w:sz="6" w:space="0" w:color="000001"/>
              <w:left w:val="single" w:sz="6" w:space="0" w:color="000001"/>
              <w:bottom w:val="single" w:sz="6" w:space="0" w:color="000001"/>
              <w:right w:val="single" w:sz="4" w:space="0" w:color="FFFFFF"/>
            </w:tcBorders>
            <w:shd w:val="clear" w:color="auto" w:fill="000080"/>
          </w:tcPr>
          <w:p w14:paraId="35CAA7D8" w14:textId="77777777" w:rsidR="00621931" w:rsidRPr="00314299" w:rsidRDefault="00621931" w:rsidP="00E0613C">
            <w:pPr>
              <w:pStyle w:val="TableParagraph"/>
              <w:spacing w:before="3"/>
              <w:rPr>
                <w:rFonts w:ascii="Arial" w:hAnsi="Arial" w:cs="Arial"/>
                <w:b/>
                <w:bCs/>
                <w:color w:val="FFFFFF"/>
                <w:sz w:val="25"/>
              </w:rPr>
            </w:pPr>
          </w:p>
          <w:p w14:paraId="3A95D4EC" w14:textId="77777777" w:rsidR="00621931" w:rsidRPr="00314299" w:rsidRDefault="00621931" w:rsidP="00E0613C">
            <w:pPr>
              <w:pStyle w:val="TableParagraph"/>
              <w:ind w:left="198" w:right="199"/>
              <w:jc w:val="center"/>
              <w:rPr>
                <w:rFonts w:ascii="Arial" w:hAnsi="Arial" w:cs="Arial"/>
                <w:color w:val="FFFFFF"/>
              </w:rPr>
            </w:pPr>
            <w:r w:rsidRPr="00314299">
              <w:rPr>
                <w:rFonts w:ascii="Arial" w:hAnsi="Arial" w:cs="Arial"/>
                <w:color w:val="FFFFFF"/>
              </w:rPr>
              <w:t>Aula</w:t>
            </w:r>
          </w:p>
        </w:tc>
        <w:tc>
          <w:tcPr>
            <w:tcW w:w="1763" w:type="dxa"/>
            <w:tcBorders>
              <w:top w:val="single" w:sz="6" w:space="0" w:color="000001"/>
              <w:left w:val="single" w:sz="4" w:space="0" w:color="FFFFFF"/>
              <w:bottom w:val="single" w:sz="6" w:space="0" w:color="000001"/>
              <w:right w:val="single" w:sz="4" w:space="0" w:color="FFFFFF"/>
            </w:tcBorders>
            <w:shd w:val="clear" w:color="auto" w:fill="000080"/>
          </w:tcPr>
          <w:p w14:paraId="21163834" w14:textId="77777777" w:rsidR="00621931" w:rsidRPr="00314299" w:rsidRDefault="00621931" w:rsidP="00E0613C">
            <w:pPr>
              <w:pStyle w:val="TableParagraph"/>
              <w:spacing w:before="3"/>
              <w:rPr>
                <w:rFonts w:ascii="Arial" w:hAnsi="Arial" w:cs="Arial"/>
                <w:b/>
                <w:bCs/>
                <w:color w:val="FFFFFF"/>
                <w:sz w:val="25"/>
              </w:rPr>
            </w:pPr>
          </w:p>
          <w:p w14:paraId="6C76EDE4" w14:textId="77777777" w:rsidR="00621931" w:rsidRPr="00314299" w:rsidRDefault="00621931" w:rsidP="00E0613C">
            <w:pPr>
              <w:pStyle w:val="TableParagraph"/>
              <w:spacing w:line="254" w:lineRule="auto"/>
              <w:ind w:left="451" w:firstLine="57"/>
              <w:rPr>
                <w:rFonts w:ascii="Arial" w:hAnsi="Arial" w:cs="Arial"/>
                <w:color w:val="FFFFFF"/>
              </w:rPr>
            </w:pPr>
            <w:r w:rsidRPr="00314299">
              <w:rPr>
                <w:rFonts w:ascii="Arial" w:hAnsi="Arial" w:cs="Arial"/>
                <w:color w:val="FFFFFF"/>
              </w:rPr>
              <w:t xml:space="preserve">Discipline </w:t>
            </w:r>
            <w:r w:rsidRPr="00314299">
              <w:rPr>
                <w:rFonts w:ascii="Arial" w:hAnsi="Arial" w:cs="Arial"/>
                <w:color w:val="FFFFFF"/>
                <w:spacing w:val="-4"/>
              </w:rPr>
              <w:t>interessate</w:t>
            </w:r>
          </w:p>
        </w:tc>
        <w:tc>
          <w:tcPr>
            <w:tcW w:w="5826" w:type="dxa"/>
            <w:tcBorders>
              <w:top w:val="single" w:sz="6" w:space="0" w:color="000001"/>
              <w:left w:val="single" w:sz="4" w:space="0" w:color="FFFFFF"/>
              <w:bottom w:val="single" w:sz="6" w:space="0" w:color="000001"/>
              <w:right w:val="single" w:sz="6" w:space="0" w:color="000001"/>
            </w:tcBorders>
            <w:shd w:val="clear" w:color="auto" w:fill="000080"/>
          </w:tcPr>
          <w:p w14:paraId="29913D37" w14:textId="77777777" w:rsidR="00621931" w:rsidRPr="00314299" w:rsidRDefault="00621931" w:rsidP="00E0613C">
            <w:pPr>
              <w:pStyle w:val="TableParagraph"/>
              <w:spacing w:before="3"/>
              <w:rPr>
                <w:rFonts w:ascii="Arial" w:hAnsi="Arial" w:cs="Arial"/>
                <w:b/>
                <w:bCs/>
                <w:color w:val="FFFFFF"/>
                <w:sz w:val="25"/>
              </w:rPr>
            </w:pPr>
          </w:p>
          <w:p w14:paraId="43E62459" w14:textId="77777777" w:rsidR="00621931" w:rsidRPr="00314299" w:rsidRDefault="00621931" w:rsidP="00E0613C">
            <w:pPr>
              <w:pStyle w:val="TableParagraph"/>
              <w:ind w:left="2037"/>
              <w:rPr>
                <w:rFonts w:ascii="Arial" w:hAnsi="Arial" w:cs="Arial"/>
                <w:color w:val="FFFFFF"/>
              </w:rPr>
            </w:pPr>
            <w:r w:rsidRPr="00314299">
              <w:rPr>
                <w:rFonts w:ascii="Arial" w:hAnsi="Arial" w:cs="Arial"/>
                <w:color w:val="FFFFFF"/>
                <w:spacing w:val="-5"/>
              </w:rPr>
              <w:t>Dotazione specifica</w:t>
            </w:r>
          </w:p>
        </w:tc>
        <w:tc>
          <w:tcPr>
            <w:tcW w:w="8" w:type="dxa"/>
            <w:shd w:val="clear" w:color="auto" w:fill="auto"/>
          </w:tcPr>
          <w:p w14:paraId="6F0D3B1A" w14:textId="77777777" w:rsidR="00621931" w:rsidRPr="00314299" w:rsidRDefault="00621931" w:rsidP="00E0613C"/>
        </w:tc>
      </w:tr>
      <w:tr w:rsidR="00621931" w:rsidRPr="00314299" w14:paraId="332D5339" w14:textId="77777777" w:rsidTr="00E0613C">
        <w:trPr>
          <w:trHeight w:val="1755"/>
        </w:trPr>
        <w:tc>
          <w:tcPr>
            <w:tcW w:w="2094" w:type="dxa"/>
            <w:tcBorders>
              <w:top w:val="single" w:sz="6" w:space="0" w:color="000001"/>
              <w:left w:val="single" w:sz="6" w:space="0" w:color="000001"/>
              <w:bottom w:val="single" w:sz="6" w:space="0" w:color="000001"/>
              <w:right w:val="single" w:sz="6" w:space="0" w:color="000001"/>
            </w:tcBorders>
            <w:shd w:val="clear" w:color="auto" w:fill="F3F3F3"/>
          </w:tcPr>
          <w:p w14:paraId="6C1F82B9" w14:textId="77777777" w:rsidR="00621931" w:rsidRPr="00314299" w:rsidRDefault="00621931" w:rsidP="00E0613C">
            <w:pPr>
              <w:pStyle w:val="TableParagraph"/>
              <w:spacing w:before="1"/>
              <w:rPr>
                <w:rFonts w:ascii="Arial" w:hAnsi="Arial" w:cs="Arial"/>
                <w:b/>
                <w:bCs/>
                <w:sz w:val="25"/>
              </w:rPr>
            </w:pPr>
          </w:p>
          <w:p w14:paraId="0FE6E7CC" w14:textId="77777777" w:rsidR="00621931" w:rsidRPr="00314299" w:rsidRDefault="00621931" w:rsidP="00E0613C">
            <w:pPr>
              <w:pStyle w:val="TableParagraph"/>
              <w:ind w:left="199" w:right="199"/>
              <w:jc w:val="center"/>
              <w:rPr>
                <w:rFonts w:ascii="Arial" w:hAnsi="Arial" w:cs="Arial"/>
              </w:rPr>
            </w:pPr>
            <w:r w:rsidRPr="00314299">
              <w:rPr>
                <w:rFonts w:ascii="Arial" w:hAnsi="Arial" w:cs="Arial"/>
              </w:rPr>
              <w:t xml:space="preserve">Aule di classe con </w:t>
            </w:r>
            <w:r>
              <w:rPr>
                <w:rFonts w:ascii="Arial" w:hAnsi="Arial" w:cs="Arial"/>
              </w:rPr>
              <w:t>Smart Board</w:t>
            </w:r>
          </w:p>
        </w:tc>
        <w:tc>
          <w:tcPr>
            <w:tcW w:w="1763" w:type="dxa"/>
            <w:tcBorders>
              <w:top w:val="single" w:sz="6" w:space="0" w:color="000001"/>
              <w:left w:val="single" w:sz="6" w:space="0" w:color="000001"/>
              <w:bottom w:val="single" w:sz="6" w:space="0" w:color="000001"/>
              <w:right w:val="single" w:sz="6" w:space="0" w:color="000001"/>
            </w:tcBorders>
            <w:shd w:val="clear" w:color="auto" w:fill="F3F3F3"/>
          </w:tcPr>
          <w:p w14:paraId="285748DD" w14:textId="77777777" w:rsidR="00621931" w:rsidRPr="00314299" w:rsidRDefault="00621931" w:rsidP="00E0613C">
            <w:pPr>
              <w:pStyle w:val="TableParagraph"/>
              <w:spacing w:before="1"/>
              <w:rPr>
                <w:rFonts w:ascii="Arial" w:hAnsi="Arial" w:cs="Arial"/>
                <w:b/>
                <w:bCs/>
                <w:sz w:val="25"/>
              </w:rPr>
            </w:pPr>
          </w:p>
          <w:p w14:paraId="37931243" w14:textId="77777777" w:rsidR="00621931" w:rsidRDefault="00621931" w:rsidP="00E0613C">
            <w:pPr>
              <w:pStyle w:val="TableParagraph"/>
              <w:ind w:left="699" w:hanging="699"/>
              <w:jc w:val="center"/>
              <w:rPr>
                <w:rFonts w:ascii="Arial" w:hAnsi="Arial" w:cs="Arial"/>
                <w:spacing w:val="2"/>
              </w:rPr>
            </w:pPr>
          </w:p>
          <w:p w14:paraId="20307539" w14:textId="77777777" w:rsidR="00621931" w:rsidRPr="00314299" w:rsidRDefault="00621931" w:rsidP="00E0613C">
            <w:pPr>
              <w:pStyle w:val="TableParagraph"/>
              <w:ind w:left="699" w:hanging="699"/>
              <w:jc w:val="center"/>
              <w:rPr>
                <w:rFonts w:ascii="Arial" w:hAnsi="Arial" w:cs="Arial"/>
              </w:rPr>
            </w:pPr>
            <w:r w:rsidRPr="00314299">
              <w:rPr>
                <w:rFonts w:ascii="Arial" w:hAnsi="Arial" w:cs="Arial"/>
                <w:spacing w:val="2"/>
              </w:rPr>
              <w:t>Tutte</w:t>
            </w:r>
          </w:p>
        </w:tc>
        <w:tc>
          <w:tcPr>
            <w:tcW w:w="5826" w:type="dxa"/>
            <w:tcBorders>
              <w:top w:val="single" w:sz="6" w:space="0" w:color="000001"/>
              <w:left w:val="single" w:sz="6" w:space="0" w:color="000001"/>
              <w:bottom w:val="single" w:sz="6" w:space="0" w:color="000001"/>
              <w:right w:val="single" w:sz="6" w:space="0" w:color="000001"/>
            </w:tcBorders>
            <w:shd w:val="clear" w:color="auto" w:fill="F3F3F3"/>
          </w:tcPr>
          <w:p w14:paraId="7E0DE039" w14:textId="77777777" w:rsidR="00621931" w:rsidRPr="00314299" w:rsidRDefault="00621931" w:rsidP="00E0613C">
            <w:pPr>
              <w:pStyle w:val="TableParagraph"/>
              <w:spacing w:before="1"/>
              <w:rPr>
                <w:rFonts w:ascii="Arial" w:hAnsi="Arial" w:cs="Arial"/>
                <w:b/>
                <w:bCs/>
                <w:sz w:val="25"/>
              </w:rPr>
            </w:pPr>
          </w:p>
          <w:p w14:paraId="755FE6B6" w14:textId="77777777" w:rsidR="00621931" w:rsidRDefault="00621931" w:rsidP="00E0613C">
            <w:pPr>
              <w:pStyle w:val="TableParagraph"/>
              <w:ind w:left="31"/>
              <w:rPr>
                <w:rFonts w:ascii="Arial" w:hAnsi="Arial" w:cs="Arial"/>
                <w:spacing w:val="-4"/>
              </w:rPr>
            </w:pPr>
            <w:r w:rsidRPr="00314299">
              <w:rPr>
                <w:rFonts w:ascii="Arial" w:hAnsi="Arial" w:cs="Arial"/>
                <w:spacing w:val="-5"/>
              </w:rPr>
              <w:t>N° 6 aule con arredamento standard</w:t>
            </w:r>
            <w:r>
              <w:rPr>
                <w:rFonts w:ascii="Arial" w:hAnsi="Arial" w:cs="Arial"/>
                <w:spacing w:val="-5"/>
              </w:rPr>
              <w:t xml:space="preserve">, computer </w:t>
            </w:r>
            <w:r w:rsidRPr="00314299">
              <w:rPr>
                <w:rFonts w:ascii="Arial" w:hAnsi="Arial" w:cs="Arial"/>
                <w:spacing w:val="-5"/>
              </w:rPr>
              <w:t xml:space="preserve">e </w:t>
            </w:r>
            <w:r>
              <w:rPr>
                <w:rFonts w:ascii="Arial" w:hAnsi="Arial" w:cs="Arial"/>
                <w:spacing w:val="-5"/>
              </w:rPr>
              <w:t>Smart Board:</w:t>
            </w:r>
            <w:r w:rsidRPr="00314299">
              <w:rPr>
                <w:rFonts w:ascii="Arial" w:hAnsi="Arial" w:cs="Arial"/>
                <w:spacing w:val="-5"/>
              </w:rPr>
              <w:t xml:space="preserve"> </w:t>
            </w:r>
            <w:r>
              <w:rPr>
                <w:rFonts w:ascii="Arial" w:hAnsi="Arial" w:cs="Arial"/>
                <w:spacing w:val="-5"/>
              </w:rPr>
              <w:t xml:space="preserve">display </w:t>
            </w:r>
            <w:r>
              <w:rPr>
                <w:rFonts w:ascii="Arial" w:hAnsi="Arial" w:cs="Arial"/>
                <w:spacing w:val="-3"/>
              </w:rPr>
              <w:t>i</w:t>
            </w:r>
            <w:r w:rsidRPr="00314299">
              <w:rPr>
                <w:rFonts w:ascii="Arial" w:hAnsi="Arial" w:cs="Arial"/>
                <w:spacing w:val="-4"/>
              </w:rPr>
              <w:t>nterattiv</w:t>
            </w:r>
            <w:r>
              <w:rPr>
                <w:rFonts w:ascii="Arial" w:hAnsi="Arial" w:cs="Arial"/>
                <w:spacing w:val="-4"/>
              </w:rPr>
              <w:t>o con sistema operativo Android che supporta la didattica in modo coinvolgente e attento ai diversi stili cognitivi degli alunni.</w:t>
            </w:r>
          </w:p>
          <w:p w14:paraId="7B22C5A1" w14:textId="77777777" w:rsidR="00621931" w:rsidRDefault="00621931" w:rsidP="00E0613C">
            <w:pPr>
              <w:pStyle w:val="TableParagraph"/>
              <w:ind w:left="31"/>
              <w:rPr>
                <w:rFonts w:ascii="Arial" w:hAnsi="Arial" w:cs="Arial"/>
              </w:rPr>
            </w:pPr>
            <w:r>
              <w:rPr>
                <w:rFonts w:ascii="Arial" w:hAnsi="Arial" w:cs="Arial"/>
              </w:rPr>
              <w:t>C</w:t>
            </w:r>
            <w:r w:rsidRPr="008A30F1">
              <w:rPr>
                <w:rFonts w:ascii="Arial" w:hAnsi="Arial" w:cs="Arial"/>
              </w:rPr>
              <w:t>ollegamento ad Internet</w:t>
            </w:r>
            <w:r>
              <w:rPr>
                <w:rFonts w:ascii="Arial" w:hAnsi="Arial" w:cs="Arial"/>
              </w:rPr>
              <w:t>,</w:t>
            </w:r>
            <w:r w:rsidRPr="008A30F1">
              <w:rPr>
                <w:rFonts w:ascii="Arial" w:hAnsi="Arial" w:cs="Arial"/>
              </w:rPr>
              <w:t xml:space="preserve"> funzionale anche all’uso del registro</w:t>
            </w:r>
            <w:r>
              <w:rPr>
                <w:rFonts w:ascii="Arial" w:hAnsi="Arial" w:cs="Arial"/>
              </w:rPr>
              <w:t xml:space="preserve"> </w:t>
            </w:r>
            <w:r w:rsidRPr="008A30F1">
              <w:rPr>
                <w:rFonts w:ascii="Arial" w:hAnsi="Arial" w:cs="Arial"/>
              </w:rPr>
              <w:t>elettronico.</w:t>
            </w:r>
          </w:p>
          <w:p w14:paraId="0004B8E3" w14:textId="77777777" w:rsidR="00621931" w:rsidRPr="00314299" w:rsidRDefault="00621931" w:rsidP="00E0613C">
            <w:pPr>
              <w:pStyle w:val="TableParagraph"/>
              <w:ind w:left="31"/>
              <w:rPr>
                <w:rFonts w:ascii="Arial" w:hAnsi="Arial" w:cs="Arial"/>
              </w:rPr>
            </w:pPr>
            <w:r>
              <w:rPr>
                <w:rFonts w:ascii="Arial" w:hAnsi="Arial" w:cs="Arial"/>
              </w:rPr>
              <w:t>In quasi tutte le aule è presente una stampante.</w:t>
            </w:r>
          </w:p>
        </w:tc>
        <w:tc>
          <w:tcPr>
            <w:tcW w:w="8" w:type="dxa"/>
            <w:shd w:val="clear" w:color="auto" w:fill="auto"/>
          </w:tcPr>
          <w:p w14:paraId="503598A2" w14:textId="77777777" w:rsidR="00621931" w:rsidRPr="00314299" w:rsidRDefault="00621931" w:rsidP="00E0613C"/>
        </w:tc>
      </w:tr>
      <w:tr w:rsidR="00621931" w:rsidRPr="00314299" w14:paraId="0F6E7FB6" w14:textId="77777777" w:rsidTr="00E0613C">
        <w:trPr>
          <w:trHeight w:hRule="exact" w:val="1812"/>
        </w:trPr>
        <w:tc>
          <w:tcPr>
            <w:tcW w:w="2094" w:type="dxa"/>
            <w:tcBorders>
              <w:top w:val="single" w:sz="4" w:space="0" w:color="000001"/>
              <w:left w:val="single" w:sz="4" w:space="0" w:color="000001"/>
              <w:bottom w:val="single" w:sz="4" w:space="0" w:color="000001"/>
              <w:right w:val="single" w:sz="4" w:space="0" w:color="000001"/>
            </w:tcBorders>
            <w:shd w:val="clear" w:color="auto" w:fill="F3F3F3"/>
          </w:tcPr>
          <w:p w14:paraId="6CDE8746" w14:textId="77777777" w:rsidR="00621931" w:rsidRPr="00314299" w:rsidRDefault="00621931" w:rsidP="00E0613C">
            <w:pPr>
              <w:pStyle w:val="TableParagraph"/>
              <w:spacing w:before="7"/>
              <w:rPr>
                <w:rFonts w:ascii="Arial" w:hAnsi="Arial" w:cs="Arial"/>
                <w:b/>
                <w:bCs/>
                <w:sz w:val="19"/>
              </w:rPr>
            </w:pPr>
          </w:p>
          <w:p w14:paraId="2FF872E7" w14:textId="77777777" w:rsidR="00621931" w:rsidRPr="00314299" w:rsidRDefault="00621931" w:rsidP="00E0613C">
            <w:pPr>
              <w:pStyle w:val="TableParagraph"/>
              <w:ind w:left="569" w:right="9"/>
              <w:rPr>
                <w:rFonts w:ascii="Arial" w:hAnsi="Arial" w:cs="Arial"/>
              </w:rPr>
            </w:pPr>
          </w:p>
          <w:p w14:paraId="695CE61A" w14:textId="77777777" w:rsidR="00621931" w:rsidRPr="00314299" w:rsidRDefault="00621931" w:rsidP="00E0613C">
            <w:pPr>
              <w:pStyle w:val="TableParagraph"/>
              <w:ind w:left="247" w:right="9"/>
              <w:rPr>
                <w:rFonts w:ascii="Arial" w:hAnsi="Arial" w:cs="Arial"/>
              </w:rPr>
            </w:pPr>
            <w:r w:rsidRPr="00314299">
              <w:rPr>
                <w:rFonts w:ascii="Arial" w:hAnsi="Arial" w:cs="Arial"/>
              </w:rPr>
              <w:t>Informatica</w:t>
            </w:r>
          </w:p>
        </w:tc>
        <w:tc>
          <w:tcPr>
            <w:tcW w:w="1763" w:type="dxa"/>
            <w:tcBorders>
              <w:top w:val="single" w:sz="4" w:space="0" w:color="000001"/>
              <w:left w:val="single" w:sz="4" w:space="0" w:color="000001"/>
              <w:bottom w:val="single" w:sz="4" w:space="0" w:color="000001"/>
              <w:right w:val="single" w:sz="4" w:space="0" w:color="000001"/>
            </w:tcBorders>
            <w:shd w:val="clear" w:color="auto" w:fill="F3F3F3"/>
          </w:tcPr>
          <w:p w14:paraId="2BF459A6" w14:textId="77777777" w:rsidR="00621931" w:rsidRPr="00314299" w:rsidRDefault="00621931" w:rsidP="00E0613C">
            <w:pPr>
              <w:pStyle w:val="TableParagraph"/>
              <w:spacing w:before="11"/>
              <w:rPr>
                <w:rFonts w:ascii="Arial" w:hAnsi="Arial" w:cs="Arial"/>
                <w:b/>
                <w:bCs/>
                <w:sz w:val="21"/>
              </w:rPr>
            </w:pPr>
          </w:p>
          <w:p w14:paraId="582005DA" w14:textId="77777777" w:rsidR="00621931" w:rsidRPr="00314299" w:rsidRDefault="00621931" w:rsidP="00E0613C">
            <w:pPr>
              <w:pStyle w:val="TableParagraph"/>
              <w:rPr>
                <w:rFonts w:ascii="Arial" w:hAnsi="Arial" w:cs="Arial"/>
              </w:rPr>
            </w:pPr>
          </w:p>
          <w:p w14:paraId="5F8D6026" w14:textId="77777777" w:rsidR="00621931" w:rsidRPr="00314299" w:rsidRDefault="00621931" w:rsidP="00E0613C">
            <w:pPr>
              <w:pStyle w:val="TableParagraph"/>
              <w:jc w:val="center"/>
              <w:rPr>
                <w:rFonts w:ascii="Arial" w:hAnsi="Arial" w:cs="Arial"/>
              </w:rPr>
            </w:pPr>
            <w:r w:rsidRPr="00314299">
              <w:rPr>
                <w:rFonts w:ascii="Arial" w:hAnsi="Arial" w:cs="Arial"/>
              </w:rPr>
              <w:t>Tutte</w:t>
            </w:r>
          </w:p>
        </w:tc>
        <w:tc>
          <w:tcPr>
            <w:tcW w:w="5826" w:type="dxa"/>
            <w:tcBorders>
              <w:top w:val="single" w:sz="4" w:space="0" w:color="000001"/>
              <w:left w:val="single" w:sz="4" w:space="0" w:color="000001"/>
              <w:bottom w:val="single" w:sz="4" w:space="0" w:color="000001"/>
              <w:right w:val="single" w:sz="4" w:space="0" w:color="000001"/>
            </w:tcBorders>
            <w:shd w:val="clear" w:color="auto" w:fill="F3F3F3"/>
          </w:tcPr>
          <w:p w14:paraId="4DAE777B" w14:textId="77777777" w:rsidR="00621931" w:rsidRPr="00314299" w:rsidRDefault="00621931" w:rsidP="00E0613C">
            <w:pPr>
              <w:pStyle w:val="TableParagraph"/>
              <w:spacing w:before="5"/>
              <w:rPr>
                <w:rFonts w:ascii="Arial" w:hAnsi="Arial" w:cs="Arial"/>
                <w:b/>
                <w:bCs/>
                <w:sz w:val="25"/>
              </w:rPr>
            </w:pPr>
          </w:p>
          <w:p w14:paraId="392A962E" w14:textId="77777777" w:rsidR="00621931" w:rsidRDefault="00621931" w:rsidP="00E0613C">
            <w:pPr>
              <w:pStyle w:val="TableParagraph"/>
              <w:spacing w:line="264" w:lineRule="auto"/>
              <w:ind w:right="98"/>
              <w:jc w:val="both"/>
              <w:rPr>
                <w:rFonts w:ascii="Arial" w:hAnsi="Arial" w:cs="Arial"/>
                <w:spacing w:val="-5"/>
              </w:rPr>
            </w:pPr>
            <w:r w:rsidRPr="00314299">
              <w:rPr>
                <w:rFonts w:ascii="Arial" w:hAnsi="Arial" w:cs="Arial"/>
              </w:rPr>
              <w:t xml:space="preserve">N° 1 </w:t>
            </w:r>
            <w:r w:rsidRPr="00314299">
              <w:rPr>
                <w:rFonts w:ascii="Arial" w:hAnsi="Arial" w:cs="Arial"/>
                <w:spacing w:val="-4"/>
              </w:rPr>
              <w:t xml:space="preserve">aula </w:t>
            </w:r>
            <w:r w:rsidRPr="00314299">
              <w:rPr>
                <w:rFonts w:ascii="Arial" w:hAnsi="Arial" w:cs="Arial"/>
                <w:spacing w:val="-5"/>
              </w:rPr>
              <w:t xml:space="preserve">multimediale </w:t>
            </w:r>
            <w:r w:rsidRPr="00314299">
              <w:rPr>
                <w:rFonts w:ascii="Arial" w:hAnsi="Arial" w:cs="Arial"/>
                <w:spacing w:val="-3"/>
              </w:rPr>
              <w:t xml:space="preserve">con 16 </w:t>
            </w:r>
            <w:r w:rsidRPr="00314299">
              <w:rPr>
                <w:rFonts w:ascii="Arial" w:hAnsi="Arial" w:cs="Arial"/>
                <w:spacing w:val="-5"/>
              </w:rPr>
              <w:t xml:space="preserve">postazioni </w:t>
            </w:r>
            <w:r w:rsidRPr="00314299">
              <w:rPr>
                <w:rFonts w:ascii="Arial" w:hAnsi="Arial" w:cs="Arial"/>
                <w:spacing w:val="-4"/>
              </w:rPr>
              <w:t xml:space="preserve">usate </w:t>
            </w:r>
            <w:r w:rsidRPr="00314299">
              <w:rPr>
                <w:rFonts w:ascii="Arial" w:hAnsi="Arial" w:cs="Arial"/>
                <w:spacing w:val="-5"/>
              </w:rPr>
              <w:t xml:space="preserve">dalle </w:t>
            </w:r>
            <w:r w:rsidRPr="00314299">
              <w:rPr>
                <w:rFonts w:ascii="Arial" w:hAnsi="Arial" w:cs="Arial"/>
                <w:spacing w:val="-4"/>
              </w:rPr>
              <w:t xml:space="preserve">classi </w:t>
            </w:r>
            <w:r w:rsidRPr="00314299">
              <w:rPr>
                <w:rFonts w:ascii="Arial" w:hAnsi="Arial" w:cs="Arial"/>
                <w:spacing w:val="-5"/>
              </w:rPr>
              <w:t xml:space="preserve">durante </w:t>
            </w:r>
            <w:r w:rsidRPr="00314299">
              <w:rPr>
                <w:rFonts w:ascii="Arial" w:hAnsi="Arial" w:cs="Arial"/>
              </w:rPr>
              <w:t xml:space="preserve">le </w:t>
            </w:r>
            <w:r w:rsidRPr="00314299">
              <w:rPr>
                <w:rFonts w:ascii="Arial" w:hAnsi="Arial" w:cs="Arial"/>
                <w:spacing w:val="-3"/>
              </w:rPr>
              <w:t xml:space="preserve">ore </w:t>
            </w:r>
            <w:r w:rsidRPr="00314299">
              <w:rPr>
                <w:rFonts w:ascii="Arial" w:hAnsi="Arial" w:cs="Arial"/>
              </w:rPr>
              <w:t>delle diverse discipline</w:t>
            </w:r>
            <w:r w:rsidRPr="00314299">
              <w:rPr>
                <w:rFonts w:ascii="Arial" w:hAnsi="Arial" w:cs="Arial"/>
                <w:spacing w:val="-5"/>
              </w:rPr>
              <w:t xml:space="preserve">. </w:t>
            </w:r>
            <w:r w:rsidRPr="00314299">
              <w:rPr>
                <w:rFonts w:ascii="Arial" w:hAnsi="Arial" w:cs="Arial"/>
                <w:spacing w:val="-4"/>
              </w:rPr>
              <w:t xml:space="preserve">Tutti i </w:t>
            </w:r>
            <w:r w:rsidRPr="00314299">
              <w:rPr>
                <w:rFonts w:ascii="Arial" w:hAnsi="Arial" w:cs="Arial"/>
                <w:spacing w:val="-3"/>
              </w:rPr>
              <w:t xml:space="preserve">PC </w:t>
            </w:r>
            <w:r w:rsidRPr="00314299">
              <w:rPr>
                <w:rFonts w:ascii="Arial" w:hAnsi="Arial" w:cs="Arial"/>
                <w:spacing w:val="-4"/>
              </w:rPr>
              <w:t xml:space="preserve">sono </w:t>
            </w:r>
            <w:r w:rsidRPr="00314299">
              <w:rPr>
                <w:rFonts w:ascii="Arial" w:hAnsi="Arial" w:cs="Arial"/>
                <w:spacing w:val="-5"/>
              </w:rPr>
              <w:t xml:space="preserve">collegati tramite Dropbox, che permette lo scambio di dati in tempo reale, </w:t>
            </w:r>
            <w:r w:rsidRPr="00314299">
              <w:rPr>
                <w:rFonts w:ascii="Arial" w:hAnsi="Arial" w:cs="Arial"/>
              </w:rPr>
              <w:t xml:space="preserve">e </w:t>
            </w:r>
            <w:r w:rsidRPr="00314299">
              <w:rPr>
                <w:rFonts w:ascii="Arial" w:hAnsi="Arial" w:cs="Arial"/>
                <w:spacing w:val="-5"/>
              </w:rPr>
              <w:t xml:space="preserve">sono </w:t>
            </w:r>
            <w:r w:rsidRPr="00314299">
              <w:rPr>
                <w:rFonts w:ascii="Arial" w:hAnsi="Arial" w:cs="Arial"/>
                <w:spacing w:val="-4"/>
              </w:rPr>
              <w:t xml:space="preserve">collegati </w:t>
            </w:r>
            <w:r w:rsidRPr="00314299">
              <w:rPr>
                <w:rFonts w:ascii="Arial" w:hAnsi="Arial" w:cs="Arial"/>
                <w:spacing w:val="-3"/>
              </w:rPr>
              <w:t xml:space="preserve">ad </w:t>
            </w:r>
            <w:r w:rsidRPr="00314299">
              <w:rPr>
                <w:rFonts w:ascii="Arial" w:hAnsi="Arial" w:cs="Arial"/>
                <w:spacing w:val="-5"/>
              </w:rPr>
              <w:t xml:space="preserve">Internet </w:t>
            </w:r>
            <w:r w:rsidRPr="00314299">
              <w:rPr>
                <w:rFonts w:ascii="Arial" w:hAnsi="Arial" w:cs="Arial"/>
                <w:spacing w:val="-4"/>
              </w:rPr>
              <w:t xml:space="preserve">con rete </w:t>
            </w:r>
            <w:r w:rsidRPr="00314299">
              <w:rPr>
                <w:rFonts w:ascii="Arial" w:hAnsi="Arial" w:cs="Arial"/>
                <w:spacing w:val="-5"/>
              </w:rPr>
              <w:t>ADSL.</w:t>
            </w:r>
          </w:p>
          <w:p w14:paraId="31D03D27" w14:textId="77777777" w:rsidR="00621931" w:rsidRPr="00314299" w:rsidRDefault="00621931" w:rsidP="00E0613C">
            <w:pPr>
              <w:pStyle w:val="TableParagraph"/>
              <w:spacing w:line="264" w:lineRule="auto"/>
              <w:ind w:right="98"/>
              <w:jc w:val="both"/>
              <w:rPr>
                <w:rFonts w:ascii="Arial" w:hAnsi="Arial" w:cs="Arial"/>
              </w:rPr>
            </w:pPr>
            <w:r w:rsidRPr="00F307FA">
              <w:rPr>
                <w:rFonts w:ascii="Arial" w:hAnsi="Arial" w:cs="Arial"/>
              </w:rPr>
              <w:t>In dotazione un carrello con 25 tablet.</w:t>
            </w:r>
          </w:p>
        </w:tc>
        <w:tc>
          <w:tcPr>
            <w:tcW w:w="8" w:type="dxa"/>
            <w:shd w:val="clear" w:color="auto" w:fill="auto"/>
          </w:tcPr>
          <w:p w14:paraId="1CC6BDDD" w14:textId="77777777" w:rsidR="00621931" w:rsidRPr="00314299" w:rsidRDefault="00621931" w:rsidP="00E0613C"/>
        </w:tc>
      </w:tr>
      <w:tr w:rsidR="00621931" w:rsidRPr="00314299" w14:paraId="523FC544" w14:textId="77777777" w:rsidTr="00E0613C">
        <w:trPr>
          <w:trHeight w:hRule="exact" w:val="1020"/>
        </w:trPr>
        <w:tc>
          <w:tcPr>
            <w:tcW w:w="2094" w:type="dxa"/>
            <w:tcBorders>
              <w:top w:val="single" w:sz="4" w:space="0" w:color="000001"/>
              <w:left w:val="single" w:sz="4" w:space="0" w:color="000001"/>
              <w:bottom w:val="single" w:sz="4" w:space="0" w:color="000001"/>
              <w:right w:val="single" w:sz="4" w:space="0" w:color="000001"/>
            </w:tcBorders>
            <w:shd w:val="clear" w:color="auto" w:fill="FFFFFF"/>
          </w:tcPr>
          <w:p w14:paraId="1D2613FB" w14:textId="77777777" w:rsidR="00621931" w:rsidRPr="00314299" w:rsidRDefault="00621931" w:rsidP="00E0613C">
            <w:pPr>
              <w:pStyle w:val="TableParagraph"/>
              <w:spacing w:before="8"/>
              <w:rPr>
                <w:rFonts w:ascii="Arial" w:hAnsi="Arial" w:cs="Arial"/>
                <w:b/>
                <w:bCs/>
                <w:sz w:val="21"/>
              </w:rPr>
            </w:pPr>
          </w:p>
          <w:p w14:paraId="58D933C3" w14:textId="77777777" w:rsidR="00621931" w:rsidRPr="00314299" w:rsidRDefault="00621931" w:rsidP="00E0613C">
            <w:pPr>
              <w:pStyle w:val="TableParagraph"/>
              <w:ind w:left="247" w:right="9"/>
              <w:rPr>
                <w:rFonts w:ascii="Arial" w:hAnsi="Arial" w:cs="Arial"/>
              </w:rPr>
            </w:pPr>
            <w:r w:rsidRPr="00314299">
              <w:rPr>
                <w:rFonts w:ascii="Arial" w:hAnsi="Arial" w:cs="Arial"/>
                <w:spacing w:val="-7"/>
              </w:rPr>
              <w:t>Biblioteca</w:t>
            </w:r>
          </w:p>
        </w:tc>
        <w:tc>
          <w:tcPr>
            <w:tcW w:w="1763" w:type="dxa"/>
            <w:tcBorders>
              <w:top w:val="single" w:sz="4" w:space="0" w:color="000001"/>
              <w:left w:val="single" w:sz="4" w:space="0" w:color="000001"/>
              <w:bottom w:val="single" w:sz="4" w:space="0" w:color="000001"/>
              <w:right w:val="single" w:sz="4" w:space="0" w:color="000001"/>
            </w:tcBorders>
            <w:shd w:val="clear" w:color="auto" w:fill="FFFFFF"/>
          </w:tcPr>
          <w:p w14:paraId="1FA3A6CB" w14:textId="77777777" w:rsidR="00621931" w:rsidRPr="00314299" w:rsidRDefault="00621931" w:rsidP="00E0613C">
            <w:pPr>
              <w:pStyle w:val="TableParagraph"/>
              <w:spacing w:before="8"/>
              <w:rPr>
                <w:rFonts w:ascii="Arial" w:hAnsi="Arial" w:cs="Arial"/>
                <w:b/>
                <w:bCs/>
                <w:sz w:val="21"/>
              </w:rPr>
            </w:pPr>
          </w:p>
          <w:p w14:paraId="64428340" w14:textId="77777777" w:rsidR="00621931" w:rsidRPr="00314299" w:rsidRDefault="00621931" w:rsidP="00E0613C">
            <w:pPr>
              <w:pStyle w:val="TableParagraph"/>
              <w:ind w:left="103" w:firstLine="110"/>
              <w:rPr>
                <w:rFonts w:ascii="Arial" w:hAnsi="Arial" w:cs="Arial"/>
                <w:spacing w:val="-6"/>
              </w:rPr>
            </w:pPr>
            <w:r w:rsidRPr="00314299">
              <w:rPr>
                <w:rFonts w:ascii="Arial" w:hAnsi="Arial" w:cs="Arial"/>
                <w:spacing w:val="-6"/>
              </w:rPr>
              <w:t>Italiano</w:t>
            </w:r>
          </w:p>
          <w:p w14:paraId="66B20F5B" w14:textId="77777777" w:rsidR="00621931" w:rsidRPr="00314299" w:rsidRDefault="00621931" w:rsidP="00E0613C">
            <w:pPr>
              <w:pStyle w:val="TableParagraph"/>
              <w:ind w:left="103" w:firstLine="110"/>
              <w:rPr>
                <w:rFonts w:ascii="Arial" w:hAnsi="Arial" w:cs="Arial"/>
              </w:rPr>
            </w:pPr>
            <w:r w:rsidRPr="00314299">
              <w:rPr>
                <w:rFonts w:ascii="Arial" w:hAnsi="Arial" w:cs="Arial"/>
                <w:spacing w:val="-7"/>
              </w:rPr>
              <w:t>(soprattutto)</w:t>
            </w:r>
          </w:p>
        </w:tc>
        <w:tc>
          <w:tcPr>
            <w:tcW w:w="5826" w:type="dxa"/>
            <w:tcBorders>
              <w:top w:val="single" w:sz="4" w:space="0" w:color="000001"/>
              <w:left w:val="single" w:sz="4" w:space="0" w:color="000001"/>
              <w:bottom w:val="single" w:sz="4" w:space="0" w:color="000001"/>
              <w:right w:val="single" w:sz="4" w:space="0" w:color="000001"/>
            </w:tcBorders>
            <w:shd w:val="clear" w:color="auto" w:fill="FFFFFF"/>
          </w:tcPr>
          <w:p w14:paraId="5803FF7B" w14:textId="77777777" w:rsidR="00621931" w:rsidRPr="00314299" w:rsidRDefault="00621931" w:rsidP="00E0613C">
            <w:pPr>
              <w:pStyle w:val="TableParagraph"/>
              <w:spacing w:before="8"/>
              <w:rPr>
                <w:rFonts w:ascii="Arial" w:hAnsi="Arial" w:cs="Arial"/>
                <w:b/>
                <w:bCs/>
                <w:sz w:val="21"/>
              </w:rPr>
            </w:pPr>
          </w:p>
          <w:p w14:paraId="2C6D0154" w14:textId="77777777" w:rsidR="00621931" w:rsidRPr="00314299" w:rsidRDefault="00621931" w:rsidP="00E0613C">
            <w:pPr>
              <w:pStyle w:val="TableParagraph"/>
              <w:ind w:left="100"/>
              <w:rPr>
                <w:rFonts w:ascii="Arial" w:hAnsi="Arial" w:cs="Arial"/>
              </w:rPr>
            </w:pPr>
            <w:r w:rsidRPr="00314299">
              <w:rPr>
                <w:rFonts w:ascii="Arial" w:hAnsi="Arial" w:cs="Arial"/>
              </w:rPr>
              <w:t xml:space="preserve">È posizionata in un locale dove è possibile </w:t>
            </w:r>
            <w:r w:rsidRPr="00314299">
              <w:rPr>
                <w:rFonts w:ascii="Arial" w:hAnsi="Arial" w:cs="Arial"/>
                <w:spacing w:val="-3"/>
              </w:rPr>
              <w:t xml:space="preserve">organizzare </w:t>
            </w:r>
            <w:r w:rsidRPr="00314299">
              <w:rPr>
                <w:rFonts w:ascii="Arial" w:hAnsi="Arial" w:cs="Arial"/>
                <w:spacing w:val="-4"/>
              </w:rPr>
              <w:t xml:space="preserve">lavori </w:t>
            </w:r>
            <w:r w:rsidRPr="00314299">
              <w:rPr>
                <w:rFonts w:ascii="Arial" w:hAnsi="Arial" w:cs="Arial"/>
              </w:rPr>
              <w:t xml:space="preserve">con un </w:t>
            </w:r>
            <w:r w:rsidRPr="00314299">
              <w:rPr>
                <w:rFonts w:ascii="Arial" w:hAnsi="Arial" w:cs="Arial"/>
                <w:spacing w:val="-4"/>
              </w:rPr>
              <w:t xml:space="preserve">piccolo </w:t>
            </w:r>
            <w:r w:rsidRPr="00314299">
              <w:rPr>
                <w:rFonts w:ascii="Arial" w:hAnsi="Arial" w:cs="Arial"/>
                <w:spacing w:val="-3"/>
              </w:rPr>
              <w:t>gruppo di alunni.</w:t>
            </w:r>
          </w:p>
        </w:tc>
        <w:tc>
          <w:tcPr>
            <w:tcW w:w="8" w:type="dxa"/>
            <w:shd w:val="clear" w:color="auto" w:fill="auto"/>
          </w:tcPr>
          <w:p w14:paraId="6CD8BFB7" w14:textId="77777777" w:rsidR="00621931" w:rsidRPr="00314299" w:rsidRDefault="00621931" w:rsidP="00E0613C"/>
        </w:tc>
      </w:tr>
      <w:tr w:rsidR="00621931" w:rsidRPr="00314299" w14:paraId="5F2D1F80" w14:textId="77777777" w:rsidTr="00E0613C">
        <w:trPr>
          <w:trHeight w:hRule="exact" w:val="1433"/>
        </w:trPr>
        <w:tc>
          <w:tcPr>
            <w:tcW w:w="2094" w:type="dxa"/>
            <w:tcBorders>
              <w:top w:val="single" w:sz="4" w:space="0" w:color="000001"/>
              <w:left w:val="single" w:sz="4" w:space="0" w:color="000001"/>
              <w:bottom w:val="single" w:sz="4" w:space="0" w:color="000001"/>
              <w:right w:val="single" w:sz="4" w:space="0" w:color="000001"/>
            </w:tcBorders>
            <w:shd w:val="clear" w:color="auto" w:fill="F3F3F3"/>
          </w:tcPr>
          <w:p w14:paraId="737FB038" w14:textId="77777777" w:rsidR="00621931" w:rsidRPr="00314299" w:rsidRDefault="00621931" w:rsidP="00E0613C">
            <w:pPr>
              <w:pStyle w:val="TableParagraph"/>
              <w:rPr>
                <w:rFonts w:ascii="Arial" w:hAnsi="Arial" w:cs="Arial"/>
                <w:b/>
                <w:bCs/>
              </w:rPr>
            </w:pPr>
          </w:p>
          <w:p w14:paraId="0498517A" w14:textId="77777777" w:rsidR="00621931" w:rsidRPr="00314299" w:rsidRDefault="00621931" w:rsidP="00E0613C">
            <w:pPr>
              <w:pStyle w:val="TableParagraph"/>
              <w:ind w:left="247" w:right="9"/>
              <w:rPr>
                <w:rFonts w:ascii="Arial" w:hAnsi="Arial" w:cs="Arial"/>
              </w:rPr>
            </w:pPr>
            <w:r w:rsidRPr="00314299">
              <w:rPr>
                <w:rFonts w:ascii="Arial" w:hAnsi="Arial" w:cs="Arial"/>
                <w:spacing w:val="-6"/>
              </w:rPr>
              <w:t xml:space="preserve">Aule </w:t>
            </w:r>
            <w:r w:rsidRPr="00314299">
              <w:rPr>
                <w:rFonts w:ascii="Arial" w:hAnsi="Arial" w:cs="Arial"/>
                <w:spacing w:val="-8"/>
              </w:rPr>
              <w:t>recupero</w:t>
            </w:r>
          </w:p>
        </w:tc>
        <w:tc>
          <w:tcPr>
            <w:tcW w:w="1763" w:type="dxa"/>
            <w:tcBorders>
              <w:top w:val="single" w:sz="4" w:space="0" w:color="000001"/>
              <w:left w:val="single" w:sz="4" w:space="0" w:color="000001"/>
              <w:bottom w:val="single" w:sz="4" w:space="0" w:color="000001"/>
              <w:right w:val="single" w:sz="4" w:space="0" w:color="000001"/>
            </w:tcBorders>
            <w:shd w:val="clear" w:color="auto" w:fill="F3F3F3"/>
          </w:tcPr>
          <w:p w14:paraId="627A75FB" w14:textId="77777777" w:rsidR="00621931" w:rsidRPr="00314299" w:rsidRDefault="00621931" w:rsidP="00E0613C">
            <w:pPr>
              <w:pStyle w:val="TableParagraph"/>
              <w:rPr>
                <w:rFonts w:ascii="Arial" w:hAnsi="Arial" w:cs="Arial"/>
                <w:b/>
                <w:bCs/>
              </w:rPr>
            </w:pPr>
          </w:p>
          <w:p w14:paraId="0F0D1506" w14:textId="77777777" w:rsidR="00621931" w:rsidRPr="00314299" w:rsidRDefault="00621931" w:rsidP="00E0613C">
            <w:pPr>
              <w:pStyle w:val="TableParagraph"/>
              <w:ind w:left="243"/>
              <w:rPr>
                <w:rFonts w:ascii="Arial" w:hAnsi="Arial" w:cs="Arial"/>
              </w:rPr>
            </w:pPr>
            <w:r w:rsidRPr="00314299">
              <w:rPr>
                <w:rFonts w:ascii="Arial" w:hAnsi="Arial" w:cs="Arial"/>
              </w:rPr>
              <w:t>Tutte</w:t>
            </w:r>
          </w:p>
        </w:tc>
        <w:tc>
          <w:tcPr>
            <w:tcW w:w="5826" w:type="dxa"/>
            <w:tcBorders>
              <w:top w:val="single" w:sz="4" w:space="0" w:color="000001"/>
              <w:left w:val="single" w:sz="4" w:space="0" w:color="000001"/>
              <w:bottom w:val="single" w:sz="4" w:space="0" w:color="000001"/>
              <w:right w:val="single" w:sz="4" w:space="0" w:color="000001"/>
            </w:tcBorders>
            <w:shd w:val="clear" w:color="auto" w:fill="F3F3F3"/>
          </w:tcPr>
          <w:p w14:paraId="03EC3DCE" w14:textId="77777777" w:rsidR="00621931" w:rsidRPr="00314299" w:rsidRDefault="00621931" w:rsidP="00E0613C">
            <w:pPr>
              <w:pStyle w:val="TableParagraph"/>
              <w:spacing w:before="3"/>
              <w:rPr>
                <w:rFonts w:ascii="Arial" w:hAnsi="Arial" w:cs="Arial"/>
                <w:b/>
                <w:bCs/>
              </w:rPr>
            </w:pPr>
          </w:p>
          <w:p w14:paraId="190BCB46" w14:textId="77777777" w:rsidR="00621931" w:rsidRPr="00314299" w:rsidRDefault="00621931" w:rsidP="00E0613C">
            <w:pPr>
              <w:pStyle w:val="TableParagraph"/>
              <w:spacing w:line="254" w:lineRule="auto"/>
              <w:ind w:left="100" w:right="100"/>
              <w:jc w:val="both"/>
              <w:rPr>
                <w:rFonts w:ascii="Arial" w:hAnsi="Arial" w:cs="Arial"/>
                <w:spacing w:val="-5"/>
              </w:rPr>
            </w:pPr>
            <w:r w:rsidRPr="00314299">
              <w:rPr>
                <w:rFonts w:ascii="Arial" w:hAnsi="Arial" w:cs="Arial"/>
              </w:rPr>
              <w:t>N° 2 aule per lavori individualizzati e/o a piccoli gruppi, finalizzati ad attività di recupero</w:t>
            </w:r>
            <w:r>
              <w:rPr>
                <w:rFonts w:ascii="Arial" w:hAnsi="Arial" w:cs="Arial"/>
              </w:rPr>
              <w:t xml:space="preserve">, </w:t>
            </w:r>
            <w:r w:rsidRPr="00314299">
              <w:rPr>
                <w:rFonts w:ascii="Arial" w:hAnsi="Arial" w:cs="Arial"/>
              </w:rPr>
              <w:t>integrazione</w:t>
            </w:r>
            <w:r>
              <w:rPr>
                <w:rFonts w:ascii="Arial" w:hAnsi="Arial" w:cs="Arial"/>
              </w:rPr>
              <w:t xml:space="preserve"> </w:t>
            </w:r>
            <w:r w:rsidRPr="00F307FA">
              <w:rPr>
                <w:rFonts w:ascii="Arial" w:hAnsi="Arial" w:cs="Arial"/>
              </w:rPr>
              <w:t>o potenziamento</w:t>
            </w:r>
            <w:r>
              <w:rPr>
                <w:rFonts w:ascii="Arial" w:hAnsi="Arial" w:cs="Arial"/>
              </w:rPr>
              <w:t>,</w:t>
            </w:r>
            <w:r w:rsidRPr="00F307FA">
              <w:rPr>
                <w:rFonts w:ascii="Arial" w:hAnsi="Arial" w:cs="Arial"/>
              </w:rPr>
              <w:t xml:space="preserve"> oppure a</w:t>
            </w:r>
            <w:r>
              <w:rPr>
                <w:rFonts w:ascii="Arial" w:hAnsi="Arial" w:cs="Arial"/>
              </w:rPr>
              <w:t xml:space="preserve"> </w:t>
            </w:r>
            <w:r w:rsidRPr="00F307FA">
              <w:rPr>
                <w:rFonts w:ascii="Arial" w:hAnsi="Arial" w:cs="Arial"/>
              </w:rPr>
              <w:t>percorsi di attività alternativa all</w:t>
            </w:r>
            <w:r>
              <w:rPr>
                <w:rFonts w:ascii="Arial" w:hAnsi="Arial" w:cs="Arial"/>
              </w:rPr>
              <w:t>a Religione Cattolica.</w:t>
            </w:r>
            <w:r w:rsidRPr="00314299">
              <w:rPr>
                <w:rFonts w:ascii="Arial" w:hAnsi="Arial" w:cs="Arial"/>
              </w:rPr>
              <w:t xml:space="preserve"> </w:t>
            </w:r>
          </w:p>
          <w:p w14:paraId="7482022F" w14:textId="77777777" w:rsidR="00621931" w:rsidRPr="00314299" w:rsidRDefault="00621931" w:rsidP="00E0613C">
            <w:pPr>
              <w:pStyle w:val="TableParagraph"/>
              <w:spacing w:line="254" w:lineRule="auto"/>
              <w:ind w:left="100" w:right="100"/>
              <w:jc w:val="both"/>
              <w:rPr>
                <w:rFonts w:ascii="Arial" w:hAnsi="Arial" w:cs="Arial"/>
              </w:rPr>
            </w:pPr>
          </w:p>
        </w:tc>
        <w:tc>
          <w:tcPr>
            <w:tcW w:w="8" w:type="dxa"/>
            <w:shd w:val="clear" w:color="auto" w:fill="auto"/>
          </w:tcPr>
          <w:p w14:paraId="3A9AC966" w14:textId="77777777" w:rsidR="00621931" w:rsidRPr="00314299" w:rsidRDefault="00621931" w:rsidP="00E0613C"/>
        </w:tc>
      </w:tr>
      <w:tr w:rsidR="00621931" w:rsidRPr="00314299" w14:paraId="665E7ECF" w14:textId="77777777" w:rsidTr="00E0613C">
        <w:trPr>
          <w:trHeight w:hRule="exact" w:val="1703"/>
        </w:trPr>
        <w:tc>
          <w:tcPr>
            <w:tcW w:w="2094" w:type="dxa"/>
            <w:tcBorders>
              <w:top w:val="single" w:sz="4" w:space="0" w:color="000001"/>
              <w:left w:val="single" w:sz="4" w:space="0" w:color="000001"/>
              <w:bottom w:val="single" w:sz="4" w:space="0" w:color="000001"/>
              <w:right w:val="single" w:sz="4" w:space="0" w:color="000001"/>
            </w:tcBorders>
            <w:shd w:val="clear" w:color="auto" w:fill="FFFFFF"/>
          </w:tcPr>
          <w:p w14:paraId="611E5C59" w14:textId="77777777" w:rsidR="00621931" w:rsidRPr="00314299" w:rsidRDefault="00621931" w:rsidP="00E0613C">
            <w:pPr>
              <w:pStyle w:val="TableParagraph"/>
              <w:rPr>
                <w:rFonts w:ascii="Arial" w:hAnsi="Arial" w:cs="Arial"/>
                <w:b/>
                <w:bCs/>
              </w:rPr>
            </w:pPr>
          </w:p>
          <w:p w14:paraId="64C99CEB" w14:textId="77777777" w:rsidR="00621931" w:rsidRPr="00314299" w:rsidRDefault="00621931" w:rsidP="00E0613C">
            <w:pPr>
              <w:pStyle w:val="TableParagraph"/>
              <w:ind w:right="9"/>
              <w:rPr>
                <w:rFonts w:ascii="Arial" w:hAnsi="Arial" w:cs="Arial"/>
              </w:rPr>
            </w:pPr>
            <w:r w:rsidRPr="00314299">
              <w:rPr>
                <w:rFonts w:ascii="Arial" w:hAnsi="Arial" w:cs="Arial"/>
                <w:spacing w:val="-7"/>
              </w:rPr>
              <w:t xml:space="preserve">    Palestra</w:t>
            </w:r>
          </w:p>
        </w:tc>
        <w:tc>
          <w:tcPr>
            <w:tcW w:w="1763" w:type="dxa"/>
            <w:tcBorders>
              <w:top w:val="single" w:sz="4" w:space="0" w:color="000001"/>
              <w:left w:val="single" w:sz="4" w:space="0" w:color="000001"/>
              <w:bottom w:val="single" w:sz="4" w:space="0" w:color="000001"/>
              <w:right w:val="single" w:sz="4" w:space="0" w:color="000001"/>
            </w:tcBorders>
            <w:shd w:val="clear" w:color="auto" w:fill="FFFFFF"/>
          </w:tcPr>
          <w:p w14:paraId="2595D45D" w14:textId="77777777" w:rsidR="00621931" w:rsidRPr="00314299" w:rsidRDefault="00621931" w:rsidP="00E0613C">
            <w:pPr>
              <w:pStyle w:val="TableParagraph"/>
              <w:ind w:left="301" w:right="295"/>
              <w:jc w:val="both"/>
              <w:rPr>
                <w:rFonts w:ascii="Arial" w:hAnsi="Arial" w:cs="Arial"/>
              </w:rPr>
            </w:pPr>
          </w:p>
          <w:p w14:paraId="0000CA55" w14:textId="77777777" w:rsidR="00621931" w:rsidRPr="00314299" w:rsidRDefault="00621931" w:rsidP="00E0613C">
            <w:pPr>
              <w:pStyle w:val="TableParagraph"/>
              <w:ind w:left="244" w:right="295"/>
              <w:jc w:val="both"/>
              <w:rPr>
                <w:rFonts w:ascii="Arial" w:hAnsi="Arial" w:cs="Arial"/>
              </w:rPr>
            </w:pPr>
            <w:r w:rsidRPr="00314299">
              <w:rPr>
                <w:rFonts w:ascii="Arial" w:hAnsi="Arial" w:cs="Arial"/>
              </w:rPr>
              <w:t>Educazione Fisica</w:t>
            </w:r>
          </w:p>
        </w:tc>
        <w:tc>
          <w:tcPr>
            <w:tcW w:w="5826" w:type="dxa"/>
            <w:tcBorders>
              <w:top w:val="single" w:sz="4" w:space="0" w:color="000001"/>
              <w:left w:val="single" w:sz="4" w:space="0" w:color="000001"/>
              <w:bottom w:val="single" w:sz="4" w:space="0" w:color="000001"/>
              <w:right w:val="single" w:sz="4" w:space="0" w:color="000001"/>
            </w:tcBorders>
            <w:shd w:val="clear" w:color="auto" w:fill="FFFFFF"/>
          </w:tcPr>
          <w:p w14:paraId="395ECA7D" w14:textId="77777777" w:rsidR="00621931" w:rsidRPr="00314299" w:rsidRDefault="00621931" w:rsidP="00E0613C">
            <w:pPr>
              <w:pStyle w:val="TableParagraph"/>
              <w:spacing w:before="8"/>
              <w:rPr>
                <w:rFonts w:ascii="Arial" w:hAnsi="Arial" w:cs="Arial"/>
                <w:b/>
                <w:bCs/>
              </w:rPr>
            </w:pPr>
          </w:p>
          <w:p w14:paraId="048AEC51" w14:textId="77777777" w:rsidR="00621931" w:rsidRDefault="00621931" w:rsidP="00E0613C">
            <w:pPr>
              <w:pStyle w:val="TableParagraph"/>
              <w:ind w:left="100" w:right="92"/>
              <w:jc w:val="both"/>
              <w:rPr>
                <w:rFonts w:ascii="Arial" w:hAnsi="Arial" w:cs="Arial"/>
                <w:spacing w:val="-4"/>
              </w:rPr>
            </w:pPr>
            <w:r w:rsidRPr="00314299">
              <w:rPr>
                <w:rFonts w:ascii="Arial" w:hAnsi="Arial" w:cs="Arial"/>
                <w:spacing w:val="-4"/>
              </w:rPr>
              <w:t xml:space="preserve">N° 1 </w:t>
            </w:r>
            <w:r w:rsidRPr="00314299">
              <w:rPr>
                <w:rFonts w:ascii="Arial" w:hAnsi="Arial" w:cs="Arial"/>
                <w:spacing w:val="-6"/>
              </w:rPr>
              <w:t>palestra</w:t>
            </w:r>
            <w:r w:rsidRPr="00314299">
              <w:rPr>
                <w:rFonts w:ascii="Arial" w:hAnsi="Arial" w:cs="Arial"/>
                <w:spacing w:val="-4"/>
              </w:rPr>
              <w:t>, collegata direttamente all'edificio scolastico</w:t>
            </w:r>
            <w:r w:rsidRPr="00314299">
              <w:rPr>
                <w:rFonts w:ascii="Arial" w:hAnsi="Arial" w:cs="Arial"/>
                <w:spacing w:val="-5"/>
              </w:rPr>
              <w:t xml:space="preserve">. Sono segnati </w:t>
            </w:r>
            <w:r w:rsidRPr="00314299">
              <w:rPr>
                <w:rFonts w:ascii="Arial" w:hAnsi="Arial" w:cs="Arial"/>
              </w:rPr>
              <w:t xml:space="preserve">i </w:t>
            </w:r>
            <w:r w:rsidRPr="00314299">
              <w:rPr>
                <w:rFonts w:ascii="Arial" w:hAnsi="Arial" w:cs="Arial"/>
                <w:spacing w:val="-5"/>
              </w:rPr>
              <w:t xml:space="preserve">campi </w:t>
            </w:r>
            <w:r w:rsidRPr="00314299">
              <w:rPr>
                <w:rFonts w:ascii="Arial" w:hAnsi="Arial" w:cs="Arial"/>
                <w:spacing w:val="-4"/>
              </w:rPr>
              <w:t xml:space="preserve">per </w:t>
            </w:r>
            <w:r w:rsidRPr="00314299">
              <w:rPr>
                <w:rFonts w:ascii="Arial" w:hAnsi="Arial" w:cs="Arial"/>
                <w:spacing w:val="-3"/>
              </w:rPr>
              <w:t xml:space="preserve">il </w:t>
            </w:r>
            <w:r w:rsidRPr="00314299">
              <w:rPr>
                <w:rFonts w:ascii="Arial" w:hAnsi="Arial" w:cs="Arial"/>
                <w:spacing w:val="-4"/>
              </w:rPr>
              <w:t xml:space="preserve">gioco della </w:t>
            </w:r>
            <w:r w:rsidRPr="00314299">
              <w:rPr>
                <w:rFonts w:ascii="Arial" w:hAnsi="Arial" w:cs="Arial"/>
                <w:spacing w:val="-5"/>
              </w:rPr>
              <w:t xml:space="preserve">pallavolo </w:t>
            </w:r>
            <w:r w:rsidRPr="00314299">
              <w:rPr>
                <w:rFonts w:ascii="Arial" w:hAnsi="Arial" w:cs="Arial"/>
              </w:rPr>
              <w:t xml:space="preserve">e </w:t>
            </w:r>
            <w:r w:rsidRPr="00314299">
              <w:rPr>
                <w:rFonts w:ascii="Arial" w:hAnsi="Arial" w:cs="Arial"/>
                <w:spacing w:val="-4"/>
              </w:rPr>
              <w:t xml:space="preserve">della </w:t>
            </w:r>
            <w:r w:rsidRPr="00314299">
              <w:rPr>
                <w:rFonts w:ascii="Arial" w:hAnsi="Arial" w:cs="Arial"/>
                <w:spacing w:val="-5"/>
              </w:rPr>
              <w:t xml:space="preserve">pallacanestro. </w:t>
            </w:r>
            <w:r>
              <w:rPr>
                <w:rFonts w:ascii="Arial" w:hAnsi="Arial" w:cs="Arial"/>
                <w:spacing w:val="-5"/>
              </w:rPr>
              <w:t xml:space="preserve">La palestra è dotata di piccoli e grandi attrezzi per l’attività motoria. </w:t>
            </w:r>
            <w:r w:rsidRPr="00314299">
              <w:rPr>
                <w:rFonts w:ascii="Arial" w:hAnsi="Arial" w:cs="Arial"/>
                <w:spacing w:val="-4"/>
              </w:rPr>
              <w:t xml:space="preserve">Nella </w:t>
            </w:r>
            <w:r w:rsidRPr="00314299">
              <w:rPr>
                <w:rFonts w:ascii="Arial" w:hAnsi="Arial" w:cs="Arial"/>
                <w:spacing w:val="-5"/>
              </w:rPr>
              <w:t xml:space="preserve">zona spogliatoi </w:t>
            </w:r>
            <w:r w:rsidRPr="00314299">
              <w:rPr>
                <w:rFonts w:ascii="Arial" w:hAnsi="Arial" w:cs="Arial"/>
              </w:rPr>
              <w:t xml:space="preserve">è </w:t>
            </w:r>
            <w:r w:rsidRPr="00314299">
              <w:rPr>
                <w:rFonts w:ascii="Arial" w:hAnsi="Arial" w:cs="Arial"/>
                <w:spacing w:val="-5"/>
              </w:rPr>
              <w:t xml:space="preserve">presente </w:t>
            </w:r>
            <w:r w:rsidRPr="00314299">
              <w:rPr>
                <w:rFonts w:ascii="Arial" w:hAnsi="Arial" w:cs="Arial"/>
                <w:spacing w:val="-3"/>
              </w:rPr>
              <w:t xml:space="preserve">un </w:t>
            </w:r>
            <w:r w:rsidRPr="00314299">
              <w:rPr>
                <w:rFonts w:ascii="Arial" w:hAnsi="Arial" w:cs="Arial"/>
                <w:spacing w:val="-4"/>
              </w:rPr>
              <w:t xml:space="preserve">piccolo </w:t>
            </w:r>
            <w:r w:rsidRPr="00314299">
              <w:rPr>
                <w:rFonts w:ascii="Arial" w:hAnsi="Arial" w:cs="Arial"/>
                <w:spacing w:val="-5"/>
              </w:rPr>
              <w:t xml:space="preserve">ambulatorio </w:t>
            </w:r>
            <w:r w:rsidRPr="00314299">
              <w:rPr>
                <w:rFonts w:ascii="Arial" w:hAnsi="Arial" w:cs="Arial"/>
                <w:spacing w:val="-4"/>
              </w:rPr>
              <w:t>medico.</w:t>
            </w:r>
          </w:p>
          <w:p w14:paraId="60988497" w14:textId="77777777" w:rsidR="00621931" w:rsidRDefault="00621931" w:rsidP="00E0613C">
            <w:pPr>
              <w:pStyle w:val="TableParagraph"/>
              <w:ind w:left="100" w:right="92"/>
              <w:jc w:val="both"/>
              <w:rPr>
                <w:rFonts w:ascii="Arial" w:hAnsi="Arial" w:cs="Arial"/>
                <w:spacing w:val="-4"/>
              </w:rPr>
            </w:pPr>
          </w:p>
          <w:p w14:paraId="5623724A" w14:textId="77777777" w:rsidR="00621931" w:rsidRDefault="00621931" w:rsidP="00E0613C">
            <w:pPr>
              <w:pStyle w:val="TableParagraph"/>
              <w:ind w:left="100" w:right="92"/>
              <w:jc w:val="both"/>
              <w:rPr>
                <w:rFonts w:ascii="Arial" w:hAnsi="Arial" w:cs="Arial"/>
                <w:spacing w:val="-4"/>
              </w:rPr>
            </w:pPr>
          </w:p>
          <w:p w14:paraId="28E46E21" w14:textId="77777777" w:rsidR="00621931" w:rsidRPr="00314299" w:rsidRDefault="00621931" w:rsidP="00E0613C">
            <w:pPr>
              <w:pStyle w:val="TableParagraph"/>
              <w:ind w:left="100" w:right="92"/>
              <w:jc w:val="both"/>
              <w:rPr>
                <w:rFonts w:ascii="Arial" w:hAnsi="Arial" w:cs="Arial"/>
              </w:rPr>
            </w:pPr>
          </w:p>
        </w:tc>
        <w:tc>
          <w:tcPr>
            <w:tcW w:w="8" w:type="dxa"/>
            <w:shd w:val="clear" w:color="auto" w:fill="auto"/>
          </w:tcPr>
          <w:p w14:paraId="5E61BB62" w14:textId="77777777" w:rsidR="00621931" w:rsidRPr="00314299" w:rsidRDefault="00621931" w:rsidP="00E0613C"/>
        </w:tc>
      </w:tr>
      <w:tr w:rsidR="00621931" w:rsidRPr="00314299" w14:paraId="248F5824" w14:textId="77777777" w:rsidTr="00E0613C">
        <w:trPr>
          <w:trHeight w:hRule="exact" w:val="995"/>
        </w:trPr>
        <w:tc>
          <w:tcPr>
            <w:tcW w:w="2094" w:type="dxa"/>
            <w:tcBorders>
              <w:top w:val="single" w:sz="4" w:space="0" w:color="000001"/>
              <w:left w:val="single" w:sz="4" w:space="0" w:color="000001"/>
              <w:bottom w:val="single" w:sz="4" w:space="0" w:color="000001"/>
              <w:right w:val="single" w:sz="4" w:space="0" w:color="000001"/>
            </w:tcBorders>
            <w:shd w:val="clear" w:color="auto" w:fill="F3F3F3"/>
          </w:tcPr>
          <w:p w14:paraId="5233ADBB" w14:textId="77777777" w:rsidR="00621931" w:rsidRPr="00314299" w:rsidRDefault="00621931" w:rsidP="00E0613C">
            <w:pPr>
              <w:pStyle w:val="TableParagraph"/>
              <w:spacing w:before="7"/>
              <w:rPr>
                <w:rFonts w:ascii="Arial" w:hAnsi="Arial" w:cs="Arial"/>
                <w:b/>
                <w:bCs/>
              </w:rPr>
            </w:pPr>
          </w:p>
          <w:p w14:paraId="239CB34E" w14:textId="77777777" w:rsidR="00621931" w:rsidRPr="00314299" w:rsidRDefault="00621931" w:rsidP="00E0613C">
            <w:pPr>
              <w:pStyle w:val="TableParagraph"/>
              <w:ind w:left="247" w:right="136"/>
              <w:rPr>
                <w:rFonts w:ascii="Arial" w:hAnsi="Arial" w:cs="Arial"/>
              </w:rPr>
            </w:pPr>
            <w:r w:rsidRPr="00314299">
              <w:rPr>
                <w:rFonts w:ascii="Arial" w:hAnsi="Arial" w:cs="Arial"/>
              </w:rPr>
              <w:t>Mensa</w:t>
            </w:r>
          </w:p>
        </w:tc>
        <w:tc>
          <w:tcPr>
            <w:tcW w:w="1763" w:type="dxa"/>
            <w:tcBorders>
              <w:top w:val="single" w:sz="4" w:space="0" w:color="000001"/>
              <w:left w:val="single" w:sz="4" w:space="0" w:color="000001"/>
              <w:bottom w:val="single" w:sz="4" w:space="0" w:color="000001"/>
              <w:right w:val="single" w:sz="4" w:space="0" w:color="000001"/>
            </w:tcBorders>
            <w:shd w:val="clear" w:color="auto" w:fill="F3F3F3"/>
          </w:tcPr>
          <w:p w14:paraId="4D977F0B" w14:textId="77777777" w:rsidR="00621931" w:rsidRPr="00314299" w:rsidRDefault="00621931" w:rsidP="00E0613C">
            <w:pPr>
              <w:pStyle w:val="TableParagraph"/>
              <w:rPr>
                <w:rFonts w:ascii="Arial" w:hAnsi="Arial" w:cs="Arial"/>
                <w:b/>
                <w:bCs/>
              </w:rPr>
            </w:pPr>
          </w:p>
          <w:p w14:paraId="47F19C51" w14:textId="77777777" w:rsidR="00621931" w:rsidRPr="00314299" w:rsidRDefault="00621931" w:rsidP="00E0613C">
            <w:pPr>
              <w:pStyle w:val="TableParagraph"/>
              <w:ind w:left="243"/>
              <w:rPr>
                <w:rFonts w:ascii="Arial" w:hAnsi="Arial" w:cs="Arial"/>
              </w:rPr>
            </w:pPr>
          </w:p>
        </w:tc>
        <w:tc>
          <w:tcPr>
            <w:tcW w:w="5834" w:type="dxa"/>
            <w:gridSpan w:val="2"/>
            <w:tcBorders>
              <w:top w:val="single" w:sz="4" w:space="0" w:color="000001"/>
              <w:left w:val="single" w:sz="4" w:space="0" w:color="000001"/>
              <w:bottom w:val="single" w:sz="4" w:space="0" w:color="000001"/>
              <w:right w:val="single" w:sz="4" w:space="0" w:color="000001"/>
            </w:tcBorders>
            <w:shd w:val="clear" w:color="auto" w:fill="F3F3F3"/>
          </w:tcPr>
          <w:p w14:paraId="1B06A8AB" w14:textId="77777777" w:rsidR="00621931" w:rsidRPr="00314299" w:rsidRDefault="00621931" w:rsidP="00E0613C">
            <w:pPr>
              <w:pStyle w:val="TableParagraph"/>
              <w:spacing w:before="11"/>
              <w:rPr>
                <w:rFonts w:ascii="Arial" w:hAnsi="Arial" w:cs="Arial"/>
                <w:b/>
                <w:bCs/>
              </w:rPr>
            </w:pPr>
          </w:p>
          <w:p w14:paraId="69816868" w14:textId="77777777" w:rsidR="00621931" w:rsidRPr="00314299" w:rsidRDefault="00621931" w:rsidP="00E0613C">
            <w:pPr>
              <w:pStyle w:val="TableParagraph"/>
              <w:spacing w:line="252" w:lineRule="exact"/>
              <w:ind w:left="100"/>
              <w:rPr>
                <w:rFonts w:ascii="Arial" w:hAnsi="Arial" w:cs="Arial"/>
              </w:rPr>
            </w:pPr>
            <w:r w:rsidRPr="00314299">
              <w:rPr>
                <w:rFonts w:ascii="Arial" w:hAnsi="Arial" w:cs="Arial"/>
                <w:spacing w:val="-5"/>
              </w:rPr>
              <w:t>N° 2 locali che possono accogliere tutti gli alunni iscritti al servizio.</w:t>
            </w:r>
          </w:p>
        </w:tc>
      </w:tr>
    </w:tbl>
    <w:p w14:paraId="2A35284F" w14:textId="77777777" w:rsidR="00621931" w:rsidRPr="00314299" w:rsidRDefault="00621931" w:rsidP="00621931">
      <w:pPr>
        <w:rPr>
          <w:rFonts w:ascii="Arial" w:hAnsi="Arial" w:cs="Arial"/>
          <w:b/>
          <w:bCs/>
          <w:sz w:val="20"/>
        </w:rPr>
      </w:pPr>
    </w:p>
    <w:p w14:paraId="54582043" w14:textId="77777777" w:rsidR="00621931" w:rsidRPr="00314299" w:rsidRDefault="00621931" w:rsidP="00621931">
      <w:pPr>
        <w:spacing w:before="3"/>
        <w:rPr>
          <w:rFonts w:ascii="Arial" w:hAnsi="Arial" w:cs="Arial"/>
          <w:b/>
          <w:bCs/>
          <w:sz w:val="17"/>
        </w:rPr>
      </w:pPr>
    </w:p>
    <w:p w14:paraId="53DA81B5" w14:textId="77777777" w:rsidR="00621931" w:rsidRPr="00314299" w:rsidRDefault="00621931">
      <w:pPr>
        <w:numPr>
          <w:ilvl w:val="0"/>
          <w:numId w:val="61"/>
        </w:numPr>
        <w:spacing w:before="3"/>
        <w:rPr>
          <w:rFonts w:ascii="Arial" w:hAnsi="Arial" w:cs="Arial"/>
          <w:b/>
          <w:bCs/>
          <w:color w:val="000080"/>
          <w:sz w:val="28"/>
        </w:rPr>
      </w:pPr>
      <w:r w:rsidRPr="00314299">
        <w:rPr>
          <w:rFonts w:ascii="Arial" w:hAnsi="Arial" w:cs="Arial"/>
          <w:b/>
          <w:color w:val="000080"/>
          <w:spacing w:val="-4"/>
          <w:w w:val="95"/>
          <w:sz w:val="28"/>
        </w:rPr>
        <w:t>TEMPO SCUOLA</w:t>
      </w:r>
    </w:p>
    <w:p w14:paraId="00AECEA8" w14:textId="77777777" w:rsidR="00621931" w:rsidRPr="00B42307" w:rsidRDefault="00621931" w:rsidP="00621931">
      <w:pPr>
        <w:spacing w:before="3"/>
        <w:ind w:left="571"/>
        <w:rPr>
          <w:rFonts w:ascii="Arial" w:hAnsi="Arial" w:cs="Arial"/>
          <w:b/>
          <w:bCs/>
          <w:color w:val="000080"/>
          <w:sz w:val="16"/>
          <w:szCs w:val="16"/>
        </w:rPr>
      </w:pPr>
    </w:p>
    <w:p w14:paraId="4D3AA499" w14:textId="77777777" w:rsidR="00621931" w:rsidRPr="00314299" w:rsidRDefault="00621931" w:rsidP="00621931">
      <w:pPr>
        <w:spacing w:before="3"/>
        <w:rPr>
          <w:rFonts w:ascii="Arial" w:hAnsi="Arial" w:cs="Arial"/>
          <w:b/>
          <w:bCs/>
          <w:sz w:val="17"/>
        </w:rPr>
      </w:pPr>
    </w:p>
    <w:tbl>
      <w:tblPr>
        <w:tblW w:w="9698" w:type="dxa"/>
        <w:tblInd w:w="108" w:type="dxa"/>
        <w:tblBorders>
          <w:top w:val="single" w:sz="4" w:space="0" w:color="000001"/>
          <w:left w:val="single" w:sz="4" w:space="0" w:color="000001"/>
          <w:bottom w:val="single" w:sz="4" w:space="0" w:color="000001"/>
          <w:right w:val="single" w:sz="4" w:space="0" w:color="FFFFFF"/>
          <w:insideH w:val="single" w:sz="4" w:space="0" w:color="000001"/>
          <w:insideV w:val="single" w:sz="4" w:space="0" w:color="FFFFFF"/>
        </w:tblBorders>
        <w:tblCellMar>
          <w:left w:w="-5" w:type="dxa"/>
          <w:right w:w="0" w:type="dxa"/>
        </w:tblCellMar>
        <w:tblLook w:val="01E0" w:firstRow="1" w:lastRow="1" w:firstColumn="1" w:lastColumn="1" w:noHBand="0" w:noVBand="0"/>
      </w:tblPr>
      <w:tblGrid>
        <w:gridCol w:w="2757"/>
        <w:gridCol w:w="3189"/>
        <w:gridCol w:w="3752"/>
      </w:tblGrid>
      <w:tr w:rsidR="00621931" w:rsidRPr="00314299" w14:paraId="128ED023" w14:textId="77777777" w:rsidTr="00E0613C">
        <w:trPr>
          <w:trHeight w:hRule="exact" w:val="1018"/>
        </w:trPr>
        <w:tc>
          <w:tcPr>
            <w:tcW w:w="2757" w:type="dxa"/>
            <w:tcBorders>
              <w:top w:val="single" w:sz="4" w:space="0" w:color="000001"/>
              <w:left w:val="single" w:sz="4" w:space="0" w:color="000001"/>
              <w:bottom w:val="single" w:sz="4" w:space="0" w:color="000001"/>
              <w:right w:val="single" w:sz="4" w:space="0" w:color="FFFFFF"/>
            </w:tcBorders>
            <w:shd w:val="clear" w:color="auto" w:fill="000080"/>
            <w:vAlign w:val="center"/>
          </w:tcPr>
          <w:p w14:paraId="5DC969CF" w14:textId="77777777" w:rsidR="00621931" w:rsidRPr="00314299" w:rsidRDefault="00621931" w:rsidP="00E0613C">
            <w:pPr>
              <w:pStyle w:val="TableParagraph"/>
              <w:jc w:val="center"/>
              <w:rPr>
                <w:rFonts w:ascii="Arial" w:hAnsi="Arial" w:cs="Arial"/>
                <w:b/>
                <w:bCs/>
                <w:color w:val="FFFFFF"/>
                <w:sz w:val="20"/>
              </w:rPr>
            </w:pPr>
          </w:p>
          <w:p w14:paraId="12ED028B" w14:textId="77777777" w:rsidR="00621931" w:rsidRPr="00314299" w:rsidRDefault="00621931" w:rsidP="00E0613C">
            <w:pPr>
              <w:pStyle w:val="TableParagraph"/>
              <w:spacing w:before="8"/>
              <w:jc w:val="center"/>
              <w:rPr>
                <w:rFonts w:ascii="Arial" w:hAnsi="Arial" w:cs="Arial"/>
                <w:b/>
                <w:bCs/>
                <w:color w:val="FFFFFF"/>
                <w:sz w:val="20"/>
              </w:rPr>
            </w:pPr>
            <w:r w:rsidRPr="00314299">
              <w:rPr>
                <w:rFonts w:ascii="Arial" w:hAnsi="Arial" w:cs="Arial"/>
                <w:b/>
                <w:color w:val="FFFFFF"/>
                <w:sz w:val="20"/>
              </w:rPr>
              <w:t xml:space="preserve">ORARIO </w:t>
            </w:r>
          </w:p>
          <w:p w14:paraId="298747E5" w14:textId="77777777" w:rsidR="00621931" w:rsidRPr="00314299" w:rsidRDefault="00621931" w:rsidP="00E0613C">
            <w:pPr>
              <w:pStyle w:val="TableParagraph"/>
              <w:ind w:left="103"/>
              <w:jc w:val="center"/>
              <w:rPr>
                <w:rFonts w:ascii="Arial" w:hAnsi="Arial" w:cs="Arial"/>
                <w:b/>
                <w:color w:val="FFFFFF"/>
                <w:sz w:val="20"/>
              </w:rPr>
            </w:pPr>
            <w:r w:rsidRPr="00314299">
              <w:rPr>
                <w:rFonts w:ascii="Arial" w:hAnsi="Arial" w:cs="Arial"/>
                <w:b/>
                <w:color w:val="FFFFFF"/>
                <w:sz w:val="20"/>
              </w:rPr>
              <w:t>SCUOLA PRIMARIA</w:t>
            </w:r>
          </w:p>
          <w:p w14:paraId="45DDD4E9" w14:textId="77777777" w:rsidR="00621931" w:rsidRPr="00314299" w:rsidRDefault="00621931" w:rsidP="00E0613C">
            <w:pPr>
              <w:pStyle w:val="TableParagraph"/>
              <w:ind w:left="103"/>
              <w:jc w:val="center"/>
              <w:rPr>
                <w:rFonts w:ascii="Arial" w:hAnsi="Arial" w:cs="Arial"/>
                <w:b/>
                <w:color w:val="FFFFFF"/>
                <w:sz w:val="20"/>
              </w:rPr>
            </w:pPr>
          </w:p>
        </w:tc>
        <w:tc>
          <w:tcPr>
            <w:tcW w:w="3189" w:type="dxa"/>
            <w:tcBorders>
              <w:top w:val="single" w:sz="4" w:space="0" w:color="000001"/>
              <w:left w:val="single" w:sz="4" w:space="0" w:color="FFFFFF"/>
              <w:bottom w:val="single" w:sz="4" w:space="0" w:color="000001"/>
              <w:right w:val="single" w:sz="4" w:space="0" w:color="FFFFFF"/>
            </w:tcBorders>
            <w:shd w:val="clear" w:color="auto" w:fill="000080"/>
            <w:vAlign w:val="center"/>
          </w:tcPr>
          <w:p w14:paraId="6A3DDBBD" w14:textId="77777777" w:rsidR="00621931" w:rsidRPr="00314299" w:rsidRDefault="00621931" w:rsidP="00E0613C">
            <w:pPr>
              <w:pStyle w:val="TableParagraph"/>
              <w:ind w:left="103" w:right="967"/>
              <w:jc w:val="center"/>
              <w:rPr>
                <w:rFonts w:ascii="Arial" w:hAnsi="Arial" w:cs="Arial"/>
                <w:b/>
                <w:color w:val="FFFFFF"/>
                <w:sz w:val="20"/>
              </w:rPr>
            </w:pPr>
            <w:r w:rsidRPr="00314299">
              <w:rPr>
                <w:rFonts w:ascii="Arial" w:hAnsi="Arial" w:cs="Arial"/>
                <w:b/>
                <w:color w:val="FFFFFF"/>
                <w:sz w:val="20"/>
              </w:rPr>
              <w:t>ORARIOMATTINO</w:t>
            </w:r>
          </w:p>
        </w:tc>
        <w:tc>
          <w:tcPr>
            <w:tcW w:w="3752" w:type="dxa"/>
            <w:tcBorders>
              <w:top w:val="single" w:sz="4" w:space="0" w:color="000001"/>
              <w:left w:val="single" w:sz="4" w:space="0" w:color="FFFFFF"/>
              <w:bottom w:val="single" w:sz="4" w:space="0" w:color="000001"/>
              <w:right w:val="single" w:sz="4" w:space="0" w:color="000001"/>
            </w:tcBorders>
            <w:shd w:val="clear" w:color="auto" w:fill="000080"/>
            <w:vAlign w:val="center"/>
          </w:tcPr>
          <w:p w14:paraId="6223CD7B" w14:textId="77777777" w:rsidR="00621931" w:rsidRPr="00314299" w:rsidRDefault="00621931" w:rsidP="00E0613C">
            <w:pPr>
              <w:pStyle w:val="TableParagraph"/>
              <w:ind w:left="100" w:right="1116"/>
              <w:jc w:val="center"/>
              <w:rPr>
                <w:rFonts w:ascii="Arial" w:hAnsi="Arial" w:cs="Arial"/>
                <w:b/>
                <w:color w:val="FFFFFF"/>
                <w:sz w:val="20"/>
              </w:rPr>
            </w:pPr>
            <w:r w:rsidRPr="00314299">
              <w:rPr>
                <w:rFonts w:ascii="Arial" w:hAnsi="Arial" w:cs="Arial"/>
                <w:b/>
                <w:color w:val="FFFFFF"/>
                <w:sz w:val="20"/>
              </w:rPr>
              <w:t>ORARIOPOMERIGGIO</w:t>
            </w:r>
          </w:p>
        </w:tc>
      </w:tr>
      <w:tr w:rsidR="00621931" w:rsidRPr="00314299" w14:paraId="10500F51" w14:textId="77777777" w:rsidTr="00E0613C">
        <w:trPr>
          <w:trHeight w:hRule="exact" w:val="4512"/>
        </w:trPr>
        <w:tc>
          <w:tcPr>
            <w:tcW w:w="2757" w:type="dxa"/>
            <w:tcBorders>
              <w:top w:val="single" w:sz="4" w:space="0" w:color="000001"/>
              <w:left w:val="single" w:sz="4" w:space="0" w:color="000001"/>
              <w:bottom w:val="single" w:sz="4" w:space="0" w:color="000001"/>
              <w:right w:val="single" w:sz="4" w:space="0" w:color="000001"/>
            </w:tcBorders>
            <w:shd w:val="clear" w:color="auto" w:fill="E6E6E6"/>
          </w:tcPr>
          <w:p w14:paraId="0BD38A23" w14:textId="77777777" w:rsidR="00621931" w:rsidRPr="00314299" w:rsidRDefault="00621931" w:rsidP="00E0613C">
            <w:pPr>
              <w:pStyle w:val="TableParagraph"/>
              <w:rPr>
                <w:rFonts w:ascii="Arial" w:hAnsi="Arial" w:cs="Arial"/>
                <w:b/>
                <w:bCs/>
                <w:sz w:val="20"/>
              </w:rPr>
            </w:pPr>
          </w:p>
          <w:p w14:paraId="4D6715C3" w14:textId="77777777" w:rsidR="00621931" w:rsidRPr="00314299" w:rsidRDefault="00621931" w:rsidP="00E0613C">
            <w:pPr>
              <w:pStyle w:val="TableParagraph"/>
              <w:ind w:left="103"/>
              <w:rPr>
                <w:rFonts w:ascii="Arial" w:hAnsi="Arial" w:cs="Arial"/>
                <w:color w:val="000080"/>
                <w:sz w:val="20"/>
              </w:rPr>
            </w:pPr>
            <w:r w:rsidRPr="00314299">
              <w:rPr>
                <w:rFonts w:ascii="Arial" w:hAnsi="Arial" w:cs="Arial"/>
                <w:b/>
                <w:color w:val="000080"/>
                <w:sz w:val="20"/>
              </w:rPr>
              <w:t>VENIANO</w:t>
            </w:r>
          </w:p>
        </w:tc>
        <w:tc>
          <w:tcPr>
            <w:tcW w:w="3189" w:type="dxa"/>
            <w:tcBorders>
              <w:top w:val="single" w:sz="4" w:space="0" w:color="000001"/>
              <w:left w:val="single" w:sz="4" w:space="0" w:color="000001"/>
              <w:bottom w:val="single" w:sz="4" w:space="0" w:color="000001"/>
              <w:right w:val="single" w:sz="4" w:space="0" w:color="000001"/>
            </w:tcBorders>
            <w:shd w:val="clear" w:color="auto" w:fill="E6E6E6"/>
          </w:tcPr>
          <w:p w14:paraId="06BACAC3" w14:textId="77777777" w:rsidR="00621931" w:rsidRPr="00314299" w:rsidRDefault="00621931" w:rsidP="00E0613C">
            <w:pPr>
              <w:pStyle w:val="TableParagraph"/>
              <w:spacing w:before="9"/>
              <w:rPr>
                <w:rFonts w:ascii="Arial" w:hAnsi="Arial" w:cs="Arial"/>
                <w:b/>
                <w:bCs/>
                <w:color w:val="000080"/>
                <w:sz w:val="20"/>
              </w:rPr>
            </w:pPr>
          </w:p>
          <w:p w14:paraId="4701440D" w14:textId="77777777" w:rsidR="00621931" w:rsidRPr="00AC72FA" w:rsidRDefault="00621931" w:rsidP="00E0613C">
            <w:pPr>
              <w:pStyle w:val="TableParagraph"/>
              <w:ind w:left="103" w:right="106"/>
              <w:rPr>
                <w:rFonts w:ascii="Arial" w:hAnsi="Arial" w:cs="Arial"/>
                <w:b/>
                <w:bCs/>
                <w:color w:val="000080"/>
                <w:sz w:val="18"/>
              </w:rPr>
            </w:pPr>
            <w:r w:rsidRPr="00AC72FA">
              <w:rPr>
                <w:rFonts w:ascii="Arial" w:hAnsi="Arial" w:cs="Arial"/>
                <w:b/>
                <w:bCs/>
                <w:color w:val="000080"/>
                <w:sz w:val="18"/>
              </w:rPr>
              <w:t>PER LE CLASSI PRIMA, SECONDA, TERZA E QUARTA:</w:t>
            </w:r>
          </w:p>
          <w:p w14:paraId="169C7CD1" w14:textId="77777777" w:rsidR="00621931" w:rsidRDefault="00621931" w:rsidP="00E0613C">
            <w:pPr>
              <w:pStyle w:val="TableParagraph"/>
              <w:ind w:left="103" w:right="106"/>
              <w:rPr>
                <w:rFonts w:ascii="Arial" w:hAnsi="Arial" w:cs="Arial"/>
                <w:color w:val="000080"/>
                <w:sz w:val="18"/>
              </w:rPr>
            </w:pPr>
          </w:p>
          <w:p w14:paraId="0C6D2C74" w14:textId="77777777" w:rsidR="00621931" w:rsidRPr="00314299" w:rsidRDefault="00621931" w:rsidP="00E0613C">
            <w:pPr>
              <w:pStyle w:val="TableParagraph"/>
              <w:ind w:left="103" w:right="106"/>
              <w:rPr>
                <w:rFonts w:ascii="Arial" w:hAnsi="Arial" w:cs="Arial"/>
                <w:color w:val="000080"/>
                <w:sz w:val="18"/>
              </w:rPr>
            </w:pPr>
            <w:r w:rsidRPr="00314299">
              <w:rPr>
                <w:rFonts w:ascii="Arial" w:hAnsi="Arial" w:cs="Arial"/>
                <w:color w:val="000080"/>
                <w:sz w:val="18"/>
              </w:rPr>
              <w:t>LUNEDI’ - MERCOLEDI’ - GIOVEDI’ VENERDI’</w:t>
            </w:r>
          </w:p>
          <w:p w14:paraId="534F1F67" w14:textId="77777777" w:rsidR="00621931" w:rsidRPr="00314299" w:rsidRDefault="00621931" w:rsidP="00E0613C">
            <w:pPr>
              <w:pStyle w:val="TableParagraph"/>
              <w:ind w:left="103" w:right="106"/>
              <w:rPr>
                <w:rFonts w:ascii="Arial" w:hAnsi="Arial" w:cs="Arial"/>
                <w:color w:val="000080"/>
                <w:sz w:val="18"/>
              </w:rPr>
            </w:pPr>
            <w:r w:rsidRPr="00314299">
              <w:rPr>
                <w:rFonts w:ascii="Arial" w:hAnsi="Arial" w:cs="Arial"/>
                <w:color w:val="000080"/>
                <w:sz w:val="18"/>
              </w:rPr>
              <w:t>8</w:t>
            </w:r>
            <w:r>
              <w:rPr>
                <w:rFonts w:ascii="Arial" w:hAnsi="Arial" w:cs="Arial"/>
                <w:color w:val="000080"/>
                <w:sz w:val="18"/>
              </w:rPr>
              <w:t>:</w:t>
            </w:r>
            <w:r w:rsidRPr="00314299">
              <w:rPr>
                <w:rFonts w:ascii="Arial" w:hAnsi="Arial" w:cs="Arial"/>
                <w:color w:val="000080"/>
                <w:sz w:val="18"/>
              </w:rPr>
              <w:t>20 – 12</w:t>
            </w:r>
            <w:r>
              <w:rPr>
                <w:rFonts w:ascii="Arial" w:hAnsi="Arial" w:cs="Arial"/>
                <w:color w:val="000080"/>
                <w:sz w:val="18"/>
              </w:rPr>
              <w:t>:</w:t>
            </w:r>
            <w:r w:rsidRPr="00314299">
              <w:rPr>
                <w:rFonts w:ascii="Arial" w:hAnsi="Arial" w:cs="Arial"/>
                <w:color w:val="000080"/>
                <w:sz w:val="18"/>
              </w:rPr>
              <w:t>30</w:t>
            </w:r>
          </w:p>
          <w:p w14:paraId="1D749447" w14:textId="77777777" w:rsidR="00621931" w:rsidRPr="00F307FA" w:rsidRDefault="00621931" w:rsidP="00E0613C">
            <w:pPr>
              <w:pStyle w:val="TableParagraph"/>
              <w:ind w:left="103" w:right="106"/>
              <w:rPr>
                <w:rFonts w:ascii="Arial" w:hAnsi="Arial" w:cs="Arial"/>
                <w:color w:val="000080"/>
                <w:sz w:val="16"/>
                <w:szCs w:val="16"/>
              </w:rPr>
            </w:pPr>
          </w:p>
          <w:p w14:paraId="1C6923D0" w14:textId="77777777" w:rsidR="00621931" w:rsidRPr="00314299" w:rsidRDefault="00621931" w:rsidP="00E0613C">
            <w:pPr>
              <w:pStyle w:val="TableParagraph"/>
              <w:ind w:left="103" w:right="106"/>
              <w:rPr>
                <w:rFonts w:ascii="Arial" w:hAnsi="Arial" w:cs="Arial"/>
                <w:color w:val="000080"/>
                <w:sz w:val="18"/>
              </w:rPr>
            </w:pPr>
            <w:r w:rsidRPr="00314299">
              <w:rPr>
                <w:rFonts w:ascii="Arial" w:hAnsi="Arial" w:cs="Arial"/>
                <w:color w:val="000080"/>
                <w:sz w:val="18"/>
              </w:rPr>
              <w:t>MARTEDI’</w:t>
            </w:r>
          </w:p>
          <w:p w14:paraId="088FA900" w14:textId="77777777" w:rsidR="00621931" w:rsidRDefault="00621931" w:rsidP="00E0613C">
            <w:pPr>
              <w:pStyle w:val="TableParagraph"/>
              <w:ind w:left="103" w:right="106"/>
              <w:rPr>
                <w:rFonts w:ascii="Arial" w:hAnsi="Arial" w:cs="Arial"/>
                <w:color w:val="000080"/>
                <w:sz w:val="18"/>
              </w:rPr>
            </w:pPr>
            <w:r w:rsidRPr="00314299">
              <w:rPr>
                <w:rFonts w:ascii="Arial" w:hAnsi="Arial" w:cs="Arial"/>
                <w:color w:val="000080"/>
                <w:sz w:val="18"/>
              </w:rPr>
              <w:t>8</w:t>
            </w:r>
            <w:r>
              <w:rPr>
                <w:rFonts w:ascii="Arial" w:hAnsi="Arial" w:cs="Arial"/>
                <w:color w:val="000080"/>
                <w:sz w:val="18"/>
              </w:rPr>
              <w:t>:</w:t>
            </w:r>
            <w:r w:rsidRPr="00314299">
              <w:rPr>
                <w:rFonts w:ascii="Arial" w:hAnsi="Arial" w:cs="Arial"/>
                <w:color w:val="000080"/>
                <w:sz w:val="18"/>
              </w:rPr>
              <w:t>20 – 12</w:t>
            </w:r>
            <w:r>
              <w:rPr>
                <w:rFonts w:ascii="Arial" w:hAnsi="Arial" w:cs="Arial"/>
                <w:color w:val="000080"/>
                <w:sz w:val="18"/>
              </w:rPr>
              <w:t>:</w:t>
            </w:r>
            <w:r w:rsidRPr="00314299">
              <w:rPr>
                <w:rFonts w:ascii="Arial" w:hAnsi="Arial" w:cs="Arial"/>
                <w:color w:val="000080"/>
                <w:sz w:val="18"/>
              </w:rPr>
              <w:t>40</w:t>
            </w:r>
          </w:p>
          <w:p w14:paraId="0A530E97" w14:textId="77777777" w:rsidR="00621931" w:rsidRDefault="00621931" w:rsidP="00E0613C">
            <w:pPr>
              <w:pStyle w:val="TableParagraph"/>
              <w:ind w:left="103" w:right="106"/>
              <w:rPr>
                <w:rFonts w:ascii="Arial" w:hAnsi="Arial" w:cs="Arial"/>
                <w:color w:val="000080"/>
                <w:sz w:val="18"/>
              </w:rPr>
            </w:pPr>
          </w:p>
          <w:p w14:paraId="2F636311" w14:textId="77777777" w:rsidR="00621931" w:rsidRDefault="00621931" w:rsidP="00E0613C">
            <w:pPr>
              <w:pStyle w:val="TableParagraph"/>
              <w:ind w:left="103" w:right="106"/>
              <w:rPr>
                <w:rFonts w:ascii="Arial" w:hAnsi="Arial" w:cs="Arial"/>
                <w:color w:val="000080"/>
                <w:sz w:val="18"/>
              </w:rPr>
            </w:pPr>
          </w:p>
          <w:p w14:paraId="12DC3D19" w14:textId="77777777" w:rsidR="00621931" w:rsidRPr="00AC72FA" w:rsidRDefault="00621931" w:rsidP="00E0613C">
            <w:pPr>
              <w:pStyle w:val="TableParagraph"/>
              <w:ind w:left="103" w:right="106"/>
              <w:rPr>
                <w:rFonts w:ascii="Arial" w:hAnsi="Arial" w:cs="Arial"/>
                <w:b/>
                <w:bCs/>
                <w:color w:val="000080"/>
                <w:sz w:val="18"/>
              </w:rPr>
            </w:pPr>
            <w:r w:rsidRPr="00AC72FA">
              <w:rPr>
                <w:rFonts w:ascii="Arial" w:hAnsi="Arial" w:cs="Arial"/>
                <w:b/>
                <w:bCs/>
                <w:color w:val="000080"/>
                <w:sz w:val="18"/>
              </w:rPr>
              <w:t>PER LE DUE SEZIONI DI CLASSE QUINTA:</w:t>
            </w:r>
          </w:p>
          <w:p w14:paraId="2620AB38" w14:textId="77777777" w:rsidR="00621931" w:rsidRDefault="00621931" w:rsidP="00E0613C">
            <w:pPr>
              <w:pStyle w:val="TableParagraph"/>
              <w:ind w:left="103" w:right="106"/>
              <w:rPr>
                <w:rFonts w:ascii="Arial" w:hAnsi="Arial" w:cs="Arial"/>
                <w:color w:val="000080"/>
                <w:sz w:val="18"/>
              </w:rPr>
            </w:pPr>
          </w:p>
          <w:p w14:paraId="4E555397" w14:textId="77777777" w:rsidR="00621931" w:rsidRPr="00314299" w:rsidRDefault="00621931" w:rsidP="00E0613C">
            <w:pPr>
              <w:pStyle w:val="TableParagraph"/>
              <w:ind w:left="103" w:right="106"/>
              <w:rPr>
                <w:rFonts w:ascii="Arial" w:hAnsi="Arial" w:cs="Arial"/>
                <w:color w:val="000080"/>
                <w:sz w:val="18"/>
              </w:rPr>
            </w:pPr>
            <w:r w:rsidRPr="00314299">
              <w:rPr>
                <w:rFonts w:ascii="Arial" w:hAnsi="Arial" w:cs="Arial"/>
                <w:color w:val="000080"/>
                <w:sz w:val="18"/>
              </w:rPr>
              <w:t>LUNEDI’ - MERCOLEDI’ - GIOVEDI’ VENERDI’</w:t>
            </w:r>
          </w:p>
          <w:p w14:paraId="3A74B64D" w14:textId="77777777" w:rsidR="00621931" w:rsidRPr="00314299" w:rsidRDefault="00621931" w:rsidP="00E0613C">
            <w:pPr>
              <w:pStyle w:val="TableParagraph"/>
              <w:ind w:left="103" w:right="106"/>
              <w:rPr>
                <w:rFonts w:ascii="Arial" w:hAnsi="Arial" w:cs="Arial"/>
                <w:color w:val="000080"/>
                <w:sz w:val="18"/>
              </w:rPr>
            </w:pPr>
            <w:r w:rsidRPr="00314299">
              <w:rPr>
                <w:rFonts w:ascii="Arial" w:hAnsi="Arial" w:cs="Arial"/>
                <w:color w:val="000080"/>
                <w:sz w:val="18"/>
              </w:rPr>
              <w:t>8</w:t>
            </w:r>
            <w:r>
              <w:rPr>
                <w:rFonts w:ascii="Arial" w:hAnsi="Arial" w:cs="Arial"/>
                <w:color w:val="000080"/>
                <w:sz w:val="18"/>
              </w:rPr>
              <w:t>:</w:t>
            </w:r>
            <w:r w:rsidRPr="00314299">
              <w:rPr>
                <w:rFonts w:ascii="Arial" w:hAnsi="Arial" w:cs="Arial"/>
                <w:color w:val="000080"/>
                <w:sz w:val="18"/>
              </w:rPr>
              <w:t>20 – 1</w:t>
            </w:r>
            <w:r>
              <w:rPr>
                <w:rFonts w:ascii="Arial" w:hAnsi="Arial" w:cs="Arial"/>
                <w:color w:val="000080"/>
                <w:sz w:val="18"/>
              </w:rPr>
              <w:t>3:00</w:t>
            </w:r>
          </w:p>
          <w:p w14:paraId="2A8277C6" w14:textId="77777777" w:rsidR="00621931" w:rsidRPr="00F307FA" w:rsidRDefault="00621931" w:rsidP="00E0613C">
            <w:pPr>
              <w:pStyle w:val="TableParagraph"/>
              <w:ind w:left="103" w:right="106"/>
              <w:rPr>
                <w:rFonts w:ascii="Arial" w:hAnsi="Arial" w:cs="Arial"/>
                <w:color w:val="000080"/>
                <w:sz w:val="16"/>
                <w:szCs w:val="16"/>
              </w:rPr>
            </w:pPr>
          </w:p>
          <w:p w14:paraId="6A39AB90" w14:textId="77777777" w:rsidR="00621931" w:rsidRPr="00314299" w:rsidRDefault="00621931" w:rsidP="00E0613C">
            <w:pPr>
              <w:pStyle w:val="TableParagraph"/>
              <w:ind w:left="103" w:right="106"/>
              <w:rPr>
                <w:rFonts w:ascii="Arial" w:hAnsi="Arial" w:cs="Arial"/>
                <w:color w:val="000080"/>
                <w:sz w:val="18"/>
              </w:rPr>
            </w:pPr>
            <w:r w:rsidRPr="00314299">
              <w:rPr>
                <w:rFonts w:ascii="Arial" w:hAnsi="Arial" w:cs="Arial"/>
                <w:color w:val="000080"/>
                <w:sz w:val="18"/>
              </w:rPr>
              <w:t>MARTEDI’</w:t>
            </w:r>
          </w:p>
          <w:p w14:paraId="41779BD6" w14:textId="77777777" w:rsidR="00621931" w:rsidRDefault="00621931" w:rsidP="00E0613C">
            <w:pPr>
              <w:pStyle w:val="TableParagraph"/>
              <w:ind w:left="103" w:right="106"/>
              <w:rPr>
                <w:rFonts w:ascii="Arial" w:hAnsi="Arial" w:cs="Arial"/>
                <w:color w:val="000080"/>
                <w:sz w:val="18"/>
              </w:rPr>
            </w:pPr>
            <w:r w:rsidRPr="00314299">
              <w:rPr>
                <w:rFonts w:ascii="Arial" w:hAnsi="Arial" w:cs="Arial"/>
                <w:color w:val="000080"/>
                <w:sz w:val="18"/>
              </w:rPr>
              <w:t>8</w:t>
            </w:r>
            <w:r>
              <w:rPr>
                <w:rFonts w:ascii="Arial" w:hAnsi="Arial" w:cs="Arial"/>
                <w:color w:val="000080"/>
                <w:sz w:val="18"/>
              </w:rPr>
              <w:t>:</w:t>
            </w:r>
            <w:r w:rsidRPr="00314299">
              <w:rPr>
                <w:rFonts w:ascii="Arial" w:hAnsi="Arial" w:cs="Arial"/>
                <w:color w:val="000080"/>
                <w:sz w:val="18"/>
              </w:rPr>
              <w:t>20 – 12</w:t>
            </w:r>
            <w:r>
              <w:rPr>
                <w:rFonts w:ascii="Arial" w:hAnsi="Arial" w:cs="Arial"/>
                <w:color w:val="000080"/>
                <w:sz w:val="18"/>
              </w:rPr>
              <w:t>:</w:t>
            </w:r>
            <w:r w:rsidRPr="00314299">
              <w:rPr>
                <w:rFonts w:ascii="Arial" w:hAnsi="Arial" w:cs="Arial"/>
                <w:color w:val="000080"/>
                <w:sz w:val="18"/>
              </w:rPr>
              <w:t>40</w:t>
            </w:r>
          </w:p>
          <w:p w14:paraId="24A2497E" w14:textId="77777777" w:rsidR="00621931" w:rsidRDefault="00621931" w:rsidP="00E0613C">
            <w:pPr>
              <w:pStyle w:val="TableParagraph"/>
              <w:ind w:left="103" w:right="106"/>
              <w:rPr>
                <w:rFonts w:ascii="Arial" w:hAnsi="Arial" w:cs="Arial"/>
                <w:color w:val="000080"/>
                <w:sz w:val="18"/>
              </w:rPr>
            </w:pPr>
          </w:p>
          <w:p w14:paraId="00EA3E12" w14:textId="77777777" w:rsidR="00621931" w:rsidRPr="00314299" w:rsidRDefault="00621931" w:rsidP="00E0613C">
            <w:pPr>
              <w:pStyle w:val="TableParagraph"/>
              <w:ind w:left="103" w:right="106"/>
              <w:rPr>
                <w:rFonts w:ascii="Arial" w:hAnsi="Arial" w:cs="Arial"/>
                <w:color w:val="000080"/>
                <w:sz w:val="18"/>
              </w:rPr>
            </w:pPr>
          </w:p>
        </w:tc>
        <w:tc>
          <w:tcPr>
            <w:tcW w:w="3752" w:type="dxa"/>
            <w:tcBorders>
              <w:top w:val="single" w:sz="4" w:space="0" w:color="000001"/>
              <w:left w:val="single" w:sz="4" w:space="0" w:color="000001"/>
              <w:bottom w:val="single" w:sz="4" w:space="0" w:color="000001"/>
              <w:right w:val="single" w:sz="4" w:space="0" w:color="000001"/>
            </w:tcBorders>
            <w:shd w:val="clear" w:color="auto" w:fill="E6E6E6"/>
          </w:tcPr>
          <w:p w14:paraId="355BDD1B" w14:textId="77777777" w:rsidR="00621931" w:rsidRPr="00314299" w:rsidRDefault="00621931" w:rsidP="00E0613C">
            <w:pPr>
              <w:pStyle w:val="TableParagraph"/>
              <w:rPr>
                <w:rFonts w:ascii="Arial" w:hAnsi="Arial" w:cs="Arial"/>
                <w:b/>
                <w:bCs/>
                <w:color w:val="000080"/>
                <w:sz w:val="18"/>
              </w:rPr>
            </w:pPr>
          </w:p>
          <w:p w14:paraId="203E20DD" w14:textId="77777777" w:rsidR="00621931" w:rsidRDefault="00621931" w:rsidP="00E0613C">
            <w:pPr>
              <w:pStyle w:val="TableParagraph"/>
              <w:ind w:left="100" w:right="729"/>
              <w:rPr>
                <w:rFonts w:ascii="Arial" w:hAnsi="Arial" w:cs="Arial"/>
                <w:color w:val="000080"/>
                <w:sz w:val="18"/>
              </w:rPr>
            </w:pPr>
          </w:p>
          <w:p w14:paraId="0A7F8B47" w14:textId="77777777" w:rsidR="00621931" w:rsidRDefault="00621931" w:rsidP="00E0613C">
            <w:pPr>
              <w:pStyle w:val="TableParagraph"/>
              <w:ind w:left="100" w:right="729"/>
              <w:rPr>
                <w:rFonts w:ascii="Arial" w:hAnsi="Arial" w:cs="Arial"/>
                <w:color w:val="000080"/>
                <w:sz w:val="18"/>
              </w:rPr>
            </w:pPr>
          </w:p>
          <w:p w14:paraId="5A0EDB7A" w14:textId="77777777" w:rsidR="00621931" w:rsidRDefault="00621931" w:rsidP="00E0613C">
            <w:pPr>
              <w:pStyle w:val="TableParagraph"/>
              <w:ind w:left="100" w:right="729"/>
              <w:rPr>
                <w:rFonts w:ascii="Arial" w:hAnsi="Arial" w:cs="Arial"/>
                <w:color w:val="000080"/>
                <w:sz w:val="18"/>
              </w:rPr>
            </w:pPr>
          </w:p>
          <w:p w14:paraId="0706ADC1" w14:textId="77777777" w:rsidR="00621931" w:rsidRPr="00314299" w:rsidRDefault="00621931" w:rsidP="00E0613C">
            <w:pPr>
              <w:pStyle w:val="TableParagraph"/>
              <w:ind w:left="100" w:right="729"/>
              <w:rPr>
                <w:rFonts w:ascii="Arial" w:hAnsi="Arial" w:cs="Arial"/>
                <w:color w:val="000080"/>
                <w:sz w:val="18"/>
              </w:rPr>
            </w:pPr>
            <w:r w:rsidRPr="00314299">
              <w:rPr>
                <w:rFonts w:ascii="Arial" w:hAnsi="Arial" w:cs="Arial"/>
                <w:color w:val="000080"/>
                <w:sz w:val="18"/>
              </w:rPr>
              <w:t>LUNEDI - MERCOLEDI’- GIOVEDI’</w:t>
            </w:r>
          </w:p>
          <w:p w14:paraId="2644796A" w14:textId="77777777" w:rsidR="00621931" w:rsidRDefault="00621931" w:rsidP="00E0613C">
            <w:pPr>
              <w:pStyle w:val="TableParagraph"/>
              <w:ind w:left="100" w:right="1012"/>
              <w:rPr>
                <w:rFonts w:ascii="Arial" w:hAnsi="Arial" w:cs="Arial"/>
                <w:color w:val="000080"/>
                <w:sz w:val="18"/>
              </w:rPr>
            </w:pPr>
            <w:r w:rsidRPr="00314299">
              <w:rPr>
                <w:rFonts w:ascii="Arial" w:hAnsi="Arial" w:cs="Arial"/>
                <w:color w:val="000080"/>
                <w:sz w:val="18"/>
              </w:rPr>
              <w:t>14.00 – 16.00</w:t>
            </w:r>
          </w:p>
          <w:p w14:paraId="2BF2A91B" w14:textId="77777777" w:rsidR="00621931" w:rsidRDefault="00621931" w:rsidP="00E0613C">
            <w:pPr>
              <w:pStyle w:val="TableParagraph"/>
              <w:ind w:left="100" w:right="1012"/>
              <w:rPr>
                <w:rFonts w:ascii="Arial" w:hAnsi="Arial" w:cs="Arial"/>
                <w:color w:val="000080"/>
                <w:sz w:val="18"/>
              </w:rPr>
            </w:pPr>
          </w:p>
          <w:p w14:paraId="174E433C" w14:textId="77777777" w:rsidR="00621931" w:rsidRDefault="00621931" w:rsidP="00E0613C">
            <w:pPr>
              <w:pStyle w:val="TableParagraph"/>
              <w:ind w:left="100" w:right="1012"/>
              <w:rPr>
                <w:rFonts w:ascii="Arial" w:hAnsi="Arial" w:cs="Arial"/>
                <w:color w:val="000080"/>
                <w:sz w:val="18"/>
              </w:rPr>
            </w:pPr>
          </w:p>
          <w:p w14:paraId="307600C8" w14:textId="77777777" w:rsidR="00621931" w:rsidRDefault="00621931" w:rsidP="00E0613C">
            <w:pPr>
              <w:pStyle w:val="TableParagraph"/>
              <w:ind w:left="100" w:right="1012"/>
              <w:rPr>
                <w:rFonts w:ascii="Arial" w:hAnsi="Arial" w:cs="Arial"/>
                <w:color w:val="000080"/>
                <w:sz w:val="18"/>
              </w:rPr>
            </w:pPr>
          </w:p>
          <w:p w14:paraId="3A08C409" w14:textId="77777777" w:rsidR="00621931" w:rsidRDefault="00621931" w:rsidP="00E0613C">
            <w:pPr>
              <w:pStyle w:val="TableParagraph"/>
              <w:ind w:left="100" w:right="1012"/>
              <w:rPr>
                <w:rFonts w:ascii="Arial" w:hAnsi="Arial" w:cs="Arial"/>
                <w:color w:val="000080"/>
                <w:sz w:val="18"/>
              </w:rPr>
            </w:pPr>
          </w:p>
          <w:p w14:paraId="7D555CC4" w14:textId="77777777" w:rsidR="00621931" w:rsidRDefault="00621931" w:rsidP="00E0613C">
            <w:pPr>
              <w:pStyle w:val="TableParagraph"/>
              <w:ind w:left="100" w:right="1012"/>
              <w:rPr>
                <w:rFonts w:ascii="Arial" w:hAnsi="Arial" w:cs="Arial"/>
                <w:color w:val="000080"/>
                <w:sz w:val="18"/>
              </w:rPr>
            </w:pPr>
          </w:p>
          <w:p w14:paraId="4ED4C0B1" w14:textId="77777777" w:rsidR="00621931" w:rsidRDefault="00621931" w:rsidP="00E0613C">
            <w:pPr>
              <w:pStyle w:val="TableParagraph"/>
              <w:ind w:left="100" w:right="1012"/>
              <w:rPr>
                <w:rFonts w:ascii="Arial" w:hAnsi="Arial" w:cs="Arial"/>
                <w:color w:val="000080"/>
                <w:sz w:val="18"/>
              </w:rPr>
            </w:pPr>
          </w:p>
          <w:p w14:paraId="52F118F2" w14:textId="77777777" w:rsidR="00621931" w:rsidRDefault="00621931" w:rsidP="00E0613C">
            <w:pPr>
              <w:pStyle w:val="TableParagraph"/>
              <w:ind w:left="100" w:right="1012"/>
              <w:rPr>
                <w:rFonts w:ascii="Arial" w:hAnsi="Arial" w:cs="Arial"/>
                <w:color w:val="000080"/>
                <w:sz w:val="18"/>
              </w:rPr>
            </w:pPr>
          </w:p>
          <w:p w14:paraId="0656E32B" w14:textId="77777777" w:rsidR="00621931" w:rsidRDefault="00621931" w:rsidP="00E0613C">
            <w:pPr>
              <w:pStyle w:val="TableParagraph"/>
              <w:ind w:left="100" w:right="1012"/>
              <w:rPr>
                <w:rFonts w:ascii="Arial" w:hAnsi="Arial" w:cs="Arial"/>
                <w:color w:val="000080"/>
                <w:sz w:val="18"/>
              </w:rPr>
            </w:pPr>
          </w:p>
          <w:p w14:paraId="4E55A7A3" w14:textId="77777777" w:rsidR="00621931" w:rsidRDefault="00621931" w:rsidP="00E0613C">
            <w:pPr>
              <w:pStyle w:val="TableParagraph"/>
              <w:ind w:left="100" w:right="1012"/>
              <w:rPr>
                <w:rFonts w:ascii="Arial" w:hAnsi="Arial" w:cs="Arial"/>
                <w:color w:val="000080"/>
                <w:sz w:val="18"/>
              </w:rPr>
            </w:pPr>
          </w:p>
          <w:p w14:paraId="470CE8D6" w14:textId="77777777" w:rsidR="00621931" w:rsidRPr="00314299" w:rsidRDefault="00621931" w:rsidP="00E0613C">
            <w:pPr>
              <w:pStyle w:val="TableParagraph"/>
              <w:ind w:left="100" w:right="729"/>
              <w:rPr>
                <w:rFonts w:ascii="Arial" w:hAnsi="Arial" w:cs="Arial"/>
                <w:color w:val="000080"/>
                <w:sz w:val="18"/>
              </w:rPr>
            </w:pPr>
            <w:r w:rsidRPr="00314299">
              <w:rPr>
                <w:rFonts w:ascii="Arial" w:hAnsi="Arial" w:cs="Arial"/>
                <w:color w:val="000080"/>
                <w:sz w:val="18"/>
              </w:rPr>
              <w:t>LUNEDI - MERCOLEDI’- GIOVEDI’</w:t>
            </w:r>
          </w:p>
          <w:p w14:paraId="554D44AA" w14:textId="77777777" w:rsidR="00621931" w:rsidRPr="00314299" w:rsidRDefault="00621931" w:rsidP="00E0613C">
            <w:pPr>
              <w:pStyle w:val="TableParagraph"/>
              <w:ind w:left="100" w:right="1012"/>
              <w:rPr>
                <w:rFonts w:ascii="Arial" w:hAnsi="Arial" w:cs="Arial"/>
                <w:color w:val="000080"/>
                <w:sz w:val="18"/>
              </w:rPr>
            </w:pPr>
            <w:r w:rsidRPr="00314299">
              <w:rPr>
                <w:rFonts w:ascii="Arial" w:hAnsi="Arial" w:cs="Arial"/>
                <w:color w:val="000080"/>
                <w:sz w:val="18"/>
              </w:rPr>
              <w:t>14.00 – 16.00</w:t>
            </w:r>
          </w:p>
        </w:tc>
      </w:tr>
    </w:tbl>
    <w:p w14:paraId="6A685CEE" w14:textId="77777777" w:rsidR="00621931" w:rsidRPr="00314299" w:rsidRDefault="00621931" w:rsidP="00621931">
      <w:pPr>
        <w:spacing w:before="3"/>
        <w:rPr>
          <w:rFonts w:ascii="Arial" w:hAnsi="Arial" w:cs="Arial"/>
          <w:b/>
          <w:bCs/>
          <w:sz w:val="17"/>
        </w:rPr>
      </w:pPr>
    </w:p>
    <w:p w14:paraId="40C213BE" w14:textId="77777777" w:rsidR="00621931" w:rsidRPr="00314299" w:rsidRDefault="00621931" w:rsidP="00621931">
      <w:pPr>
        <w:spacing w:before="3"/>
        <w:rPr>
          <w:rFonts w:ascii="Arial" w:hAnsi="Arial" w:cs="Arial"/>
          <w:b/>
          <w:bCs/>
          <w:sz w:val="17"/>
        </w:rPr>
      </w:pPr>
    </w:p>
    <w:tbl>
      <w:tblPr>
        <w:tblW w:w="9693" w:type="dxa"/>
        <w:tblInd w:w="11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1E0" w:firstRow="1" w:lastRow="1" w:firstColumn="1" w:lastColumn="1" w:noHBand="0" w:noVBand="0"/>
      </w:tblPr>
      <w:tblGrid>
        <w:gridCol w:w="9693"/>
      </w:tblGrid>
      <w:tr w:rsidR="00621931" w:rsidRPr="00314299" w14:paraId="670FB89D" w14:textId="77777777" w:rsidTr="00E0613C">
        <w:trPr>
          <w:trHeight w:val="504"/>
        </w:trPr>
        <w:tc>
          <w:tcPr>
            <w:tcW w:w="9693" w:type="dxa"/>
            <w:tcBorders>
              <w:top w:val="single" w:sz="4" w:space="0" w:color="000001"/>
              <w:left w:val="single" w:sz="4" w:space="0" w:color="000001"/>
              <w:bottom w:val="single" w:sz="4" w:space="0" w:color="000001"/>
              <w:right w:val="single" w:sz="4" w:space="0" w:color="000001"/>
            </w:tcBorders>
            <w:shd w:val="clear" w:color="auto" w:fill="E6E6E6"/>
          </w:tcPr>
          <w:p w14:paraId="707C2E79" w14:textId="77777777" w:rsidR="00621931" w:rsidRPr="00314299" w:rsidRDefault="00621931" w:rsidP="00E0613C">
            <w:pPr>
              <w:pStyle w:val="TableParagraph"/>
              <w:spacing w:before="117"/>
              <w:ind w:left="2671"/>
              <w:rPr>
                <w:rFonts w:ascii="Arial" w:hAnsi="Arial" w:cs="Arial"/>
                <w:color w:val="000080"/>
              </w:rPr>
            </w:pPr>
            <w:r w:rsidRPr="00314299">
              <w:rPr>
                <w:rFonts w:ascii="Arial" w:hAnsi="Arial" w:cs="Arial"/>
                <w:b/>
                <w:bCs/>
                <w:sz w:val="17"/>
              </w:rPr>
              <w:tab/>
            </w:r>
            <w:r w:rsidRPr="00314299">
              <w:rPr>
                <w:rFonts w:ascii="Arial" w:hAnsi="Arial" w:cs="Arial"/>
                <w:b/>
                <w:color w:val="000080"/>
              </w:rPr>
              <w:t>SERVIZI a cura dell'Amministrazione Comunale di VENIANO</w:t>
            </w:r>
          </w:p>
        </w:tc>
      </w:tr>
      <w:tr w:rsidR="00621931" w:rsidRPr="00314299" w14:paraId="3FFEBF2C" w14:textId="77777777" w:rsidTr="00E0613C">
        <w:trPr>
          <w:trHeight w:val="2440"/>
        </w:trPr>
        <w:tc>
          <w:tcPr>
            <w:tcW w:w="9693" w:type="dxa"/>
            <w:tcBorders>
              <w:top w:val="single" w:sz="4" w:space="0" w:color="000001"/>
              <w:left w:val="single" w:sz="4" w:space="0" w:color="000001"/>
              <w:bottom w:val="single" w:sz="4" w:space="0" w:color="000001"/>
              <w:right w:val="single" w:sz="4" w:space="0" w:color="000001"/>
            </w:tcBorders>
            <w:shd w:val="clear" w:color="auto" w:fill="auto"/>
          </w:tcPr>
          <w:p w14:paraId="612A4529" w14:textId="77777777" w:rsidR="00621931" w:rsidRPr="00B460F7" w:rsidRDefault="00621931" w:rsidP="00E0613C">
            <w:pPr>
              <w:pStyle w:val="TableParagraph"/>
              <w:spacing w:before="4"/>
              <w:rPr>
                <w:rFonts w:ascii="Arial" w:hAnsi="Arial" w:cs="Arial"/>
                <w:sz w:val="18"/>
                <w:szCs w:val="18"/>
              </w:rPr>
            </w:pPr>
          </w:p>
          <w:p w14:paraId="2DAC25D7" w14:textId="77777777" w:rsidR="00621931" w:rsidRPr="00314299" w:rsidRDefault="00621931" w:rsidP="00E0613C">
            <w:pPr>
              <w:pStyle w:val="TableParagraph"/>
              <w:ind w:left="103"/>
              <w:rPr>
                <w:rFonts w:ascii="Arial" w:hAnsi="Arial" w:cs="Arial"/>
                <w:color w:val="000080"/>
                <w:sz w:val="20"/>
                <w:szCs w:val="20"/>
              </w:rPr>
            </w:pPr>
            <w:r w:rsidRPr="00314299">
              <w:rPr>
                <w:rFonts w:ascii="Arial" w:hAnsi="Arial" w:cs="Arial"/>
                <w:color w:val="000080"/>
                <w:w w:val="105"/>
                <w:sz w:val="20"/>
                <w:szCs w:val="20"/>
              </w:rPr>
              <w:t>Nel plesso di Veniano sono stati istituiti i seguenti servizi:</w:t>
            </w:r>
          </w:p>
          <w:p w14:paraId="40346AD1" w14:textId="77777777" w:rsidR="00621931" w:rsidRPr="00314299" w:rsidRDefault="00621931">
            <w:pPr>
              <w:pStyle w:val="TableParagraph"/>
              <w:numPr>
                <w:ilvl w:val="0"/>
                <w:numId w:val="57"/>
              </w:numPr>
              <w:tabs>
                <w:tab w:val="left" w:pos="515"/>
              </w:tabs>
              <w:spacing w:before="119"/>
              <w:rPr>
                <w:rFonts w:ascii="Arial" w:hAnsi="Arial" w:cs="Arial"/>
                <w:color w:val="000080"/>
                <w:sz w:val="20"/>
                <w:szCs w:val="20"/>
              </w:rPr>
            </w:pPr>
            <w:r w:rsidRPr="00314299">
              <w:rPr>
                <w:rFonts w:ascii="Arial" w:hAnsi="Arial" w:cs="Arial"/>
                <w:color w:val="000080"/>
                <w:w w:val="105"/>
                <w:sz w:val="20"/>
                <w:szCs w:val="20"/>
              </w:rPr>
              <w:t xml:space="preserve"> SERVIZIO MENSA nei giorni di rientro (a pagamento)</w:t>
            </w:r>
          </w:p>
          <w:p w14:paraId="35F2B93B" w14:textId="77777777" w:rsidR="00621931" w:rsidRPr="00314299" w:rsidRDefault="00621931">
            <w:pPr>
              <w:pStyle w:val="TableParagraph"/>
              <w:numPr>
                <w:ilvl w:val="0"/>
                <w:numId w:val="57"/>
              </w:numPr>
              <w:tabs>
                <w:tab w:val="left" w:pos="572"/>
              </w:tabs>
              <w:spacing w:before="2"/>
              <w:rPr>
                <w:rFonts w:ascii="Arial" w:hAnsi="Arial" w:cs="Arial"/>
                <w:sz w:val="20"/>
                <w:szCs w:val="20"/>
              </w:rPr>
            </w:pPr>
            <w:r w:rsidRPr="00314299">
              <w:rPr>
                <w:rFonts w:ascii="Arial" w:hAnsi="Arial" w:cs="Arial"/>
                <w:color w:val="000080"/>
                <w:w w:val="105"/>
                <w:sz w:val="20"/>
                <w:szCs w:val="20"/>
              </w:rPr>
              <w:t>PRESCUOLA dal lunedì al venerdì dalle 7:30 alle 8:15 (a pagamento)</w:t>
            </w:r>
          </w:p>
          <w:p w14:paraId="3BB8D617" w14:textId="77777777" w:rsidR="00621931" w:rsidRPr="00314299" w:rsidRDefault="00621931">
            <w:pPr>
              <w:pStyle w:val="TableParagraph"/>
              <w:numPr>
                <w:ilvl w:val="0"/>
                <w:numId w:val="57"/>
              </w:numPr>
              <w:tabs>
                <w:tab w:val="left" w:pos="572"/>
              </w:tabs>
              <w:spacing w:before="2"/>
              <w:rPr>
                <w:rFonts w:ascii="Arial" w:hAnsi="Arial" w:cs="Arial"/>
                <w:sz w:val="20"/>
                <w:szCs w:val="20"/>
              </w:rPr>
            </w:pPr>
            <w:r w:rsidRPr="00314299">
              <w:rPr>
                <w:rFonts w:ascii="Arial" w:hAnsi="Arial" w:cs="Arial"/>
                <w:color w:val="000080"/>
                <w:w w:val="105"/>
                <w:sz w:val="20"/>
                <w:szCs w:val="20"/>
              </w:rPr>
              <w:t>POSTSCUOLA il martedì dalle 12:40 alle 16:30 e il venerdì dalle 12:30 alle 16:30 (a pagamento)</w:t>
            </w:r>
          </w:p>
          <w:p w14:paraId="3CF9F909" w14:textId="77777777" w:rsidR="00621931" w:rsidRPr="00314299" w:rsidRDefault="00621931">
            <w:pPr>
              <w:pStyle w:val="TableParagraph"/>
              <w:numPr>
                <w:ilvl w:val="0"/>
                <w:numId w:val="57"/>
              </w:numPr>
              <w:tabs>
                <w:tab w:val="left" w:pos="572"/>
              </w:tabs>
              <w:spacing w:before="2"/>
              <w:rPr>
                <w:rFonts w:ascii="Arial" w:hAnsi="Arial" w:cs="Arial"/>
                <w:sz w:val="26"/>
              </w:rPr>
            </w:pPr>
            <w:r w:rsidRPr="00314299">
              <w:rPr>
                <w:rFonts w:ascii="Arial" w:hAnsi="Arial" w:cs="Arial"/>
                <w:color w:val="000080"/>
                <w:w w:val="105"/>
                <w:sz w:val="20"/>
                <w:szCs w:val="20"/>
              </w:rPr>
              <w:t>SERVIZIO CUSTODIA PRANZO il martedì dalle 12:40 alle 14:30 e il venerdì dalle 12:30 alle 14:30 (a pagamento)</w:t>
            </w:r>
          </w:p>
          <w:p w14:paraId="5CD3AF73" w14:textId="77777777" w:rsidR="00621931" w:rsidRPr="00314299" w:rsidRDefault="00621931">
            <w:pPr>
              <w:pStyle w:val="TableParagraph"/>
              <w:numPr>
                <w:ilvl w:val="0"/>
                <w:numId w:val="57"/>
              </w:numPr>
              <w:tabs>
                <w:tab w:val="left" w:pos="572"/>
              </w:tabs>
              <w:spacing w:before="2"/>
              <w:rPr>
                <w:rFonts w:ascii="Arial" w:hAnsi="Arial" w:cs="Arial"/>
                <w:sz w:val="20"/>
                <w:szCs w:val="20"/>
              </w:rPr>
            </w:pPr>
            <w:r w:rsidRPr="00314299">
              <w:rPr>
                <w:rFonts w:ascii="Arial" w:hAnsi="Arial" w:cs="Arial"/>
                <w:color w:val="000080"/>
                <w:w w:val="105"/>
                <w:sz w:val="20"/>
                <w:szCs w:val="20"/>
              </w:rPr>
              <w:t>SERVIZIO PIEDIBUS per la sola andata.</w:t>
            </w:r>
          </w:p>
        </w:tc>
      </w:tr>
    </w:tbl>
    <w:p w14:paraId="2AF8C025" w14:textId="77777777" w:rsidR="00621931" w:rsidRPr="00314299" w:rsidRDefault="00621931" w:rsidP="00621931">
      <w:pPr>
        <w:rPr>
          <w:rFonts w:ascii="Arial" w:hAnsi="Arial" w:cs="Arial"/>
          <w:sz w:val="20"/>
        </w:rPr>
      </w:pPr>
    </w:p>
    <w:p w14:paraId="4CD643B8" w14:textId="77777777" w:rsidR="00621931" w:rsidRPr="00314299" w:rsidRDefault="00621931">
      <w:pPr>
        <w:pStyle w:val="Corpotesto"/>
        <w:numPr>
          <w:ilvl w:val="0"/>
          <w:numId w:val="60"/>
        </w:numPr>
        <w:tabs>
          <w:tab w:val="clear" w:pos="935"/>
        </w:tabs>
        <w:spacing w:before="25"/>
        <w:ind w:left="284" w:right="390" w:firstLine="0"/>
        <w:jc w:val="both"/>
        <w:rPr>
          <w:rFonts w:ascii="Arial" w:hAnsi="Arial" w:cs="Arial"/>
          <w:b/>
          <w:color w:val="000080"/>
          <w:spacing w:val="-3"/>
          <w:sz w:val="32"/>
          <w:lang w:val="it-IT"/>
        </w:rPr>
      </w:pPr>
      <w:r w:rsidRPr="00314299">
        <w:rPr>
          <w:rFonts w:ascii="Arial" w:hAnsi="Arial" w:cs="Arial"/>
          <w:b/>
          <w:color w:val="000080"/>
          <w:spacing w:val="-4"/>
          <w:w w:val="95"/>
          <w:sz w:val="28"/>
        </w:rPr>
        <w:t>PROGETTI ANNUALI A.S. 202</w:t>
      </w:r>
      <w:r>
        <w:rPr>
          <w:rFonts w:ascii="Arial" w:hAnsi="Arial" w:cs="Arial"/>
          <w:b/>
          <w:color w:val="000080"/>
          <w:spacing w:val="-4"/>
          <w:w w:val="95"/>
          <w:sz w:val="28"/>
        </w:rPr>
        <w:t>2</w:t>
      </w:r>
      <w:r w:rsidRPr="00314299">
        <w:rPr>
          <w:rFonts w:ascii="Arial" w:hAnsi="Arial" w:cs="Arial"/>
          <w:b/>
          <w:color w:val="000080"/>
          <w:spacing w:val="-4"/>
          <w:w w:val="95"/>
          <w:sz w:val="28"/>
        </w:rPr>
        <w:t>-2</w:t>
      </w:r>
      <w:r>
        <w:rPr>
          <w:rFonts w:ascii="Arial" w:hAnsi="Arial" w:cs="Arial"/>
          <w:b/>
          <w:color w:val="000080"/>
          <w:spacing w:val="-4"/>
          <w:w w:val="95"/>
          <w:sz w:val="28"/>
        </w:rPr>
        <w:t>0</w:t>
      </w:r>
      <w:r w:rsidRPr="00314299">
        <w:rPr>
          <w:rFonts w:ascii="Arial" w:hAnsi="Arial" w:cs="Arial"/>
          <w:b/>
          <w:color w:val="000080"/>
          <w:spacing w:val="-4"/>
          <w:w w:val="95"/>
          <w:sz w:val="28"/>
        </w:rPr>
        <w:t>2</w:t>
      </w:r>
      <w:r>
        <w:rPr>
          <w:rFonts w:ascii="Arial" w:hAnsi="Arial" w:cs="Arial"/>
          <w:b/>
          <w:color w:val="000080"/>
          <w:spacing w:val="-4"/>
          <w:w w:val="95"/>
          <w:sz w:val="28"/>
        </w:rPr>
        <w:t>3</w:t>
      </w:r>
    </w:p>
    <w:p w14:paraId="52F0C3C2" w14:textId="77777777" w:rsidR="00621931" w:rsidRPr="00314299" w:rsidRDefault="00621931" w:rsidP="00621931">
      <w:pPr>
        <w:spacing w:before="6"/>
        <w:ind w:left="284"/>
        <w:jc w:val="both"/>
        <w:rPr>
          <w:rFonts w:ascii="Arial" w:hAnsi="Arial" w:cs="Arial"/>
          <w:b/>
          <w:color w:val="000080"/>
          <w:spacing w:val="-4"/>
          <w:w w:val="95"/>
          <w:sz w:val="24"/>
          <w:szCs w:val="24"/>
        </w:rPr>
      </w:pPr>
    </w:p>
    <w:p w14:paraId="7992C21D" w14:textId="77777777" w:rsidR="00621931" w:rsidRPr="00314299" w:rsidRDefault="00621931">
      <w:pPr>
        <w:pStyle w:val="Paragrafoelenco"/>
        <w:numPr>
          <w:ilvl w:val="0"/>
          <w:numId w:val="58"/>
        </w:numPr>
        <w:rPr>
          <w:rFonts w:ascii="Arial" w:hAnsi="Arial" w:cs="Arial"/>
        </w:rPr>
      </w:pPr>
      <w:r w:rsidRPr="00314299">
        <w:rPr>
          <w:rFonts w:ascii="Arial" w:hAnsi="Arial" w:cs="Arial"/>
        </w:rPr>
        <w:t xml:space="preserve">Collaborazione </w:t>
      </w:r>
      <w:r w:rsidRPr="00314299">
        <w:rPr>
          <w:rFonts w:ascii="Arial" w:hAnsi="Arial" w:cs="Arial"/>
          <w:spacing w:val="-9"/>
        </w:rPr>
        <w:t xml:space="preserve">con </w:t>
      </w:r>
      <w:r w:rsidRPr="00314299">
        <w:rPr>
          <w:rFonts w:ascii="Arial" w:hAnsi="Arial" w:cs="Arial"/>
          <w:spacing w:val="-7"/>
        </w:rPr>
        <w:t xml:space="preserve">la </w:t>
      </w:r>
      <w:r>
        <w:rPr>
          <w:rFonts w:ascii="Arial" w:hAnsi="Arial" w:cs="Arial"/>
          <w:spacing w:val="-7"/>
        </w:rPr>
        <w:t>B</w:t>
      </w:r>
      <w:r w:rsidRPr="00314299">
        <w:rPr>
          <w:rFonts w:ascii="Arial" w:hAnsi="Arial" w:cs="Arial"/>
        </w:rPr>
        <w:t xml:space="preserve">iblioteca </w:t>
      </w:r>
      <w:r>
        <w:rPr>
          <w:rFonts w:ascii="Arial" w:hAnsi="Arial" w:cs="Arial"/>
        </w:rPr>
        <w:t>C</w:t>
      </w:r>
      <w:r w:rsidRPr="00314299">
        <w:rPr>
          <w:rFonts w:ascii="Arial" w:hAnsi="Arial" w:cs="Arial"/>
          <w:spacing w:val="-12"/>
        </w:rPr>
        <w:t xml:space="preserve">omunale </w:t>
      </w:r>
      <w:r w:rsidRPr="00314299">
        <w:rPr>
          <w:rFonts w:ascii="Arial" w:hAnsi="Arial" w:cs="Arial"/>
          <w:spacing w:val="-10"/>
        </w:rPr>
        <w:t>per prestiti e laboratori</w:t>
      </w:r>
    </w:p>
    <w:p w14:paraId="0E2DCE2C" w14:textId="77777777" w:rsidR="00621931" w:rsidRPr="00314299" w:rsidRDefault="00621931">
      <w:pPr>
        <w:pStyle w:val="Paragrafoelenco"/>
        <w:numPr>
          <w:ilvl w:val="0"/>
          <w:numId w:val="58"/>
        </w:numPr>
        <w:rPr>
          <w:rFonts w:ascii="Arial" w:hAnsi="Arial" w:cs="Arial"/>
        </w:rPr>
      </w:pPr>
      <w:r w:rsidRPr="00314299">
        <w:rPr>
          <w:rFonts w:ascii="Arial" w:hAnsi="Arial" w:cs="Arial"/>
          <w:spacing w:val="-12"/>
        </w:rPr>
        <w:t xml:space="preserve">Giochi sportivi </w:t>
      </w:r>
      <w:r w:rsidRPr="00314299">
        <w:rPr>
          <w:rFonts w:ascii="Arial" w:hAnsi="Arial" w:cs="Arial"/>
          <w:spacing w:val="-7"/>
        </w:rPr>
        <w:t xml:space="preserve">di </w:t>
      </w:r>
      <w:r w:rsidRPr="00314299">
        <w:rPr>
          <w:rFonts w:ascii="Arial" w:hAnsi="Arial" w:cs="Arial"/>
          <w:spacing w:val="-11"/>
        </w:rPr>
        <w:t>fine anno</w:t>
      </w:r>
    </w:p>
    <w:p w14:paraId="0E4B1660" w14:textId="77777777" w:rsidR="00621931" w:rsidRPr="00314299" w:rsidRDefault="00621931">
      <w:pPr>
        <w:pStyle w:val="Paragrafoelenco"/>
        <w:numPr>
          <w:ilvl w:val="0"/>
          <w:numId w:val="58"/>
        </w:numPr>
        <w:rPr>
          <w:rFonts w:ascii="Arial" w:hAnsi="Arial" w:cs="Arial"/>
        </w:rPr>
      </w:pPr>
      <w:r w:rsidRPr="00314299">
        <w:rPr>
          <w:rFonts w:ascii="Arial" w:hAnsi="Arial" w:cs="Arial"/>
        </w:rPr>
        <w:t xml:space="preserve">Eventuali collaborazioni </w:t>
      </w:r>
      <w:r w:rsidRPr="00314299">
        <w:rPr>
          <w:rFonts w:ascii="Arial" w:hAnsi="Arial" w:cs="Arial"/>
          <w:spacing w:val="-9"/>
        </w:rPr>
        <w:t xml:space="preserve">con </w:t>
      </w:r>
      <w:r w:rsidRPr="00314299">
        <w:rPr>
          <w:rFonts w:ascii="Arial" w:hAnsi="Arial" w:cs="Arial"/>
        </w:rPr>
        <w:t xml:space="preserve">Associazioni culturali e sportive del territorio o con </w:t>
      </w:r>
      <w:r w:rsidRPr="00314299">
        <w:rPr>
          <w:rFonts w:ascii="Arial" w:hAnsi="Arial" w:cs="Arial"/>
          <w:spacing w:val="-11"/>
        </w:rPr>
        <w:t xml:space="preserve">Enti </w:t>
      </w:r>
      <w:r w:rsidRPr="00314299">
        <w:rPr>
          <w:rFonts w:ascii="Arial" w:hAnsi="Arial" w:cs="Arial"/>
          <w:spacing w:val="-12"/>
        </w:rPr>
        <w:t xml:space="preserve">locali </w:t>
      </w:r>
    </w:p>
    <w:p w14:paraId="71A610AD" w14:textId="77777777" w:rsidR="00621931" w:rsidRPr="00314299" w:rsidRDefault="00621931">
      <w:pPr>
        <w:pStyle w:val="Paragrafoelenco"/>
        <w:numPr>
          <w:ilvl w:val="0"/>
          <w:numId w:val="58"/>
        </w:numPr>
        <w:rPr>
          <w:rFonts w:ascii="Arial" w:hAnsi="Arial" w:cs="Arial"/>
        </w:rPr>
      </w:pPr>
      <w:r w:rsidRPr="00314299">
        <w:rPr>
          <w:rFonts w:ascii="Arial" w:hAnsi="Arial" w:cs="Arial"/>
          <w:spacing w:val="-4"/>
        </w:rPr>
        <w:t xml:space="preserve">Uscite sul territorio </w:t>
      </w:r>
      <w:r w:rsidRPr="00314299">
        <w:rPr>
          <w:rFonts w:ascii="Arial" w:hAnsi="Arial" w:cs="Arial"/>
        </w:rPr>
        <w:t xml:space="preserve">e </w:t>
      </w:r>
      <w:r w:rsidRPr="00314299">
        <w:rPr>
          <w:rFonts w:ascii="Arial" w:hAnsi="Arial" w:cs="Arial"/>
          <w:spacing w:val="-4"/>
        </w:rPr>
        <w:t xml:space="preserve">viaggi </w:t>
      </w:r>
      <w:r w:rsidRPr="00314299">
        <w:rPr>
          <w:rFonts w:ascii="Arial" w:hAnsi="Arial" w:cs="Arial"/>
          <w:spacing w:val="-5"/>
        </w:rPr>
        <w:t xml:space="preserve">d'istruzione </w:t>
      </w:r>
      <w:r w:rsidRPr="00314299">
        <w:rPr>
          <w:rFonts w:ascii="Arial" w:hAnsi="Arial" w:cs="Arial"/>
          <w:spacing w:val="-4"/>
        </w:rPr>
        <w:t xml:space="preserve">legati </w:t>
      </w:r>
      <w:r w:rsidRPr="00314299">
        <w:rPr>
          <w:rFonts w:ascii="Arial" w:hAnsi="Arial" w:cs="Arial"/>
        </w:rPr>
        <w:t xml:space="preserve">a </w:t>
      </w:r>
      <w:r w:rsidRPr="00314299">
        <w:rPr>
          <w:rFonts w:ascii="Arial" w:hAnsi="Arial" w:cs="Arial"/>
          <w:spacing w:val="-5"/>
        </w:rPr>
        <w:t xml:space="preserve">particolari aspetti </w:t>
      </w:r>
      <w:r w:rsidRPr="00314299">
        <w:rPr>
          <w:rFonts w:ascii="Arial" w:hAnsi="Arial" w:cs="Arial"/>
          <w:spacing w:val="-4"/>
        </w:rPr>
        <w:t xml:space="preserve">della </w:t>
      </w:r>
      <w:r w:rsidRPr="00314299">
        <w:rPr>
          <w:rFonts w:ascii="Arial" w:hAnsi="Arial" w:cs="Arial"/>
          <w:spacing w:val="-5"/>
        </w:rPr>
        <w:t xml:space="preserve">programmazione educativa </w:t>
      </w:r>
      <w:r w:rsidRPr="00314299">
        <w:rPr>
          <w:rFonts w:ascii="Arial" w:hAnsi="Arial" w:cs="Arial"/>
        </w:rPr>
        <w:t xml:space="preserve">e </w:t>
      </w:r>
      <w:r w:rsidRPr="00314299">
        <w:rPr>
          <w:rFonts w:ascii="Arial" w:hAnsi="Arial" w:cs="Arial"/>
          <w:spacing w:val="-6"/>
        </w:rPr>
        <w:t>didattica.</w:t>
      </w:r>
    </w:p>
    <w:p w14:paraId="0ADAB8B5" w14:textId="77777777" w:rsidR="00621931" w:rsidRPr="00314299" w:rsidRDefault="00621931" w:rsidP="00621931">
      <w:pPr>
        <w:pStyle w:val="Paragrafoelenco"/>
        <w:ind w:left="720"/>
        <w:rPr>
          <w:rFonts w:ascii="Arial" w:hAnsi="Arial" w:cs="Arial"/>
        </w:rPr>
      </w:pPr>
    </w:p>
    <w:p w14:paraId="03ECB4F9" w14:textId="77777777" w:rsidR="00621931" w:rsidRPr="00314299" w:rsidRDefault="00621931" w:rsidP="00621931">
      <w:pPr>
        <w:pStyle w:val="Paragrafoelenco"/>
        <w:ind w:left="720"/>
        <w:rPr>
          <w:rFonts w:ascii="Arial" w:hAnsi="Arial" w:cs="Arial"/>
        </w:rPr>
      </w:pPr>
    </w:p>
    <w:tbl>
      <w:tblPr>
        <w:tblW w:w="9705" w:type="dxa"/>
        <w:tblInd w:w="11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1E0" w:firstRow="1" w:lastRow="1" w:firstColumn="1" w:lastColumn="1" w:noHBand="0" w:noVBand="0"/>
      </w:tblPr>
      <w:tblGrid>
        <w:gridCol w:w="6493"/>
        <w:gridCol w:w="3212"/>
      </w:tblGrid>
      <w:tr w:rsidR="00621931" w:rsidRPr="00314299" w14:paraId="6E3DC876" w14:textId="77777777" w:rsidTr="00E0613C">
        <w:trPr>
          <w:trHeight w:hRule="exact" w:val="833"/>
        </w:trPr>
        <w:tc>
          <w:tcPr>
            <w:tcW w:w="6493" w:type="dxa"/>
            <w:tcBorders>
              <w:top w:val="single" w:sz="4" w:space="0" w:color="000001"/>
              <w:left w:val="single" w:sz="4" w:space="0" w:color="000001"/>
              <w:bottom w:val="single" w:sz="4" w:space="0" w:color="000001"/>
              <w:right w:val="single" w:sz="4" w:space="0" w:color="000001"/>
            </w:tcBorders>
            <w:shd w:val="clear" w:color="auto" w:fill="E6E6E6"/>
          </w:tcPr>
          <w:p w14:paraId="2AE7774B" w14:textId="77777777" w:rsidR="00621931" w:rsidRPr="00314299" w:rsidRDefault="00621931" w:rsidP="00E0613C">
            <w:pPr>
              <w:pStyle w:val="TableParagraph"/>
              <w:spacing w:before="1"/>
              <w:rPr>
                <w:rFonts w:ascii="Arial" w:hAnsi="Arial" w:cs="Arial"/>
                <w:color w:val="000080"/>
                <w:sz w:val="25"/>
              </w:rPr>
            </w:pPr>
          </w:p>
          <w:p w14:paraId="0CD852FD" w14:textId="77777777" w:rsidR="00621931" w:rsidRPr="00314299" w:rsidRDefault="00621931" w:rsidP="00E0613C">
            <w:pPr>
              <w:pStyle w:val="TableParagraph"/>
              <w:ind w:left="1169" w:right="225"/>
              <w:rPr>
                <w:rFonts w:ascii="Arial" w:hAnsi="Arial" w:cs="Arial"/>
                <w:color w:val="000080"/>
              </w:rPr>
            </w:pPr>
            <w:r w:rsidRPr="00314299">
              <w:rPr>
                <w:rFonts w:ascii="Arial" w:hAnsi="Arial" w:cs="Arial"/>
                <w:b/>
                <w:bCs/>
                <w:color w:val="000080"/>
              </w:rPr>
              <w:t>LABORATORI - ATTIVITA’ a.s. 20</w:t>
            </w:r>
            <w:r>
              <w:rPr>
                <w:rFonts w:ascii="Arial" w:hAnsi="Arial" w:cs="Arial"/>
                <w:b/>
                <w:bCs/>
                <w:color w:val="000080"/>
              </w:rPr>
              <w:t>22</w:t>
            </w:r>
            <w:r w:rsidRPr="00314299">
              <w:rPr>
                <w:rFonts w:ascii="Arial" w:hAnsi="Arial" w:cs="Arial"/>
                <w:b/>
                <w:bCs/>
                <w:color w:val="000080"/>
              </w:rPr>
              <w:t>/20</w:t>
            </w:r>
            <w:r>
              <w:rPr>
                <w:rFonts w:ascii="Arial" w:hAnsi="Arial" w:cs="Arial"/>
                <w:b/>
                <w:bCs/>
                <w:color w:val="000080"/>
              </w:rPr>
              <w:t>23</w:t>
            </w:r>
          </w:p>
        </w:tc>
        <w:tc>
          <w:tcPr>
            <w:tcW w:w="3212" w:type="dxa"/>
            <w:tcBorders>
              <w:top w:val="single" w:sz="4" w:space="0" w:color="000001"/>
              <w:left w:val="single" w:sz="4" w:space="0" w:color="000001"/>
              <w:bottom w:val="single" w:sz="4" w:space="0" w:color="000001"/>
              <w:right w:val="single" w:sz="4" w:space="0" w:color="000001"/>
            </w:tcBorders>
            <w:shd w:val="clear" w:color="auto" w:fill="E6E6E6"/>
          </w:tcPr>
          <w:p w14:paraId="61F4661C" w14:textId="77777777" w:rsidR="00621931" w:rsidRPr="00314299" w:rsidRDefault="00621931" w:rsidP="00E0613C">
            <w:pPr>
              <w:pStyle w:val="TableParagraph"/>
              <w:spacing w:before="1"/>
              <w:rPr>
                <w:rFonts w:ascii="Arial" w:hAnsi="Arial" w:cs="Arial"/>
                <w:color w:val="000080"/>
                <w:sz w:val="25"/>
              </w:rPr>
            </w:pPr>
          </w:p>
          <w:p w14:paraId="77FE34D5" w14:textId="77777777" w:rsidR="00621931" w:rsidRPr="00314299" w:rsidRDefault="00621931" w:rsidP="00E0613C">
            <w:pPr>
              <w:pStyle w:val="TableParagraph"/>
              <w:rPr>
                <w:rFonts w:ascii="Arial" w:hAnsi="Arial" w:cs="Arial"/>
                <w:color w:val="000080"/>
              </w:rPr>
            </w:pPr>
            <w:r w:rsidRPr="00314299">
              <w:rPr>
                <w:rFonts w:ascii="Arial" w:hAnsi="Arial" w:cs="Arial"/>
                <w:b/>
                <w:color w:val="000080"/>
              </w:rPr>
              <w:t xml:space="preserve">  CLASSI</w:t>
            </w:r>
            <w:r>
              <w:rPr>
                <w:rFonts w:ascii="Arial" w:hAnsi="Arial" w:cs="Arial"/>
                <w:b/>
                <w:color w:val="000080"/>
              </w:rPr>
              <w:t xml:space="preserve"> </w:t>
            </w:r>
            <w:r w:rsidRPr="00314299">
              <w:rPr>
                <w:rFonts w:ascii="Arial" w:hAnsi="Arial" w:cs="Arial"/>
                <w:b/>
                <w:color w:val="000080"/>
              </w:rPr>
              <w:t>COINVOLTE</w:t>
            </w:r>
          </w:p>
        </w:tc>
      </w:tr>
      <w:tr w:rsidR="00621931" w:rsidRPr="00314299" w14:paraId="220ECE1F" w14:textId="77777777">
        <w:trPr>
          <w:trHeight w:val="1008"/>
        </w:trPr>
        <w:tc>
          <w:tcPr>
            <w:tcW w:w="64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3404516" w14:textId="77777777" w:rsidR="00621931" w:rsidRPr="00314299" w:rsidRDefault="00621931" w:rsidP="00E0613C">
            <w:pPr>
              <w:pStyle w:val="TableParagraph"/>
              <w:spacing w:line="256" w:lineRule="auto"/>
              <w:ind w:left="102" w:right="227"/>
              <w:rPr>
                <w:rFonts w:ascii="Arial" w:hAnsi="Arial" w:cs="Arial"/>
                <w:color w:val="FF0000"/>
                <w:sz w:val="20"/>
              </w:rPr>
            </w:pPr>
            <w:r w:rsidRPr="00314299">
              <w:rPr>
                <w:rFonts w:ascii="Arial" w:hAnsi="Arial" w:cs="Arial"/>
                <w:sz w:val="20"/>
              </w:rPr>
              <w:t xml:space="preserve">PROGETTO DI INDIVIDUAZIONE PRECOCE DI DIFFICOLTA’ RELATIVE ALL'APPRENDIMENTO E DI POTENZIAMENTO COGNITIVO  </w:t>
            </w:r>
          </w:p>
        </w:tc>
        <w:tc>
          <w:tcPr>
            <w:tcW w:w="321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3A73E52" w14:textId="77777777" w:rsidR="00621931" w:rsidRPr="00314299" w:rsidRDefault="00621931" w:rsidP="00E0613C">
            <w:pPr>
              <w:pStyle w:val="TableParagraph"/>
              <w:spacing w:before="14"/>
              <w:ind w:left="103"/>
              <w:rPr>
                <w:rFonts w:ascii="Arial" w:hAnsi="Arial" w:cs="Arial"/>
                <w:sz w:val="20"/>
              </w:rPr>
            </w:pPr>
            <w:r w:rsidRPr="00314299">
              <w:rPr>
                <w:rFonts w:ascii="Arial" w:hAnsi="Arial" w:cs="Arial"/>
                <w:sz w:val="20"/>
              </w:rPr>
              <w:t>Class</w:t>
            </w:r>
            <w:r>
              <w:rPr>
                <w:rFonts w:ascii="Arial" w:hAnsi="Arial" w:cs="Arial"/>
                <w:sz w:val="20"/>
              </w:rPr>
              <w:t>i</w:t>
            </w:r>
            <w:r w:rsidRPr="00314299">
              <w:rPr>
                <w:rFonts w:ascii="Arial" w:hAnsi="Arial" w:cs="Arial"/>
                <w:sz w:val="20"/>
              </w:rPr>
              <w:t xml:space="preserve"> prima e second</w:t>
            </w:r>
            <w:r>
              <w:rPr>
                <w:rFonts w:ascii="Arial" w:hAnsi="Arial" w:cs="Arial"/>
                <w:sz w:val="20"/>
              </w:rPr>
              <w:t>a</w:t>
            </w:r>
          </w:p>
        </w:tc>
      </w:tr>
      <w:tr w:rsidR="00621931" w:rsidRPr="00314299" w14:paraId="1078827F" w14:textId="77777777" w:rsidTr="00E0613C">
        <w:trPr>
          <w:trHeight w:val="993"/>
        </w:trPr>
        <w:tc>
          <w:tcPr>
            <w:tcW w:w="6493" w:type="dxa"/>
            <w:tcBorders>
              <w:top w:val="single" w:sz="4" w:space="0" w:color="000001"/>
              <w:left w:val="single" w:sz="4" w:space="0" w:color="000001"/>
              <w:bottom w:val="single" w:sz="4" w:space="0" w:color="000001"/>
              <w:right w:val="single" w:sz="4" w:space="0" w:color="000001"/>
            </w:tcBorders>
            <w:shd w:val="clear" w:color="auto" w:fill="F3F3F3"/>
            <w:vAlign w:val="center"/>
          </w:tcPr>
          <w:p w14:paraId="2D06382E" w14:textId="77777777" w:rsidR="00621931" w:rsidRDefault="00621931" w:rsidP="00E0613C">
            <w:pPr>
              <w:pStyle w:val="TableParagraph"/>
              <w:spacing w:before="17"/>
              <w:ind w:left="103" w:right="225"/>
              <w:rPr>
                <w:rFonts w:ascii="Arial" w:hAnsi="Arial" w:cs="Arial"/>
                <w:sz w:val="20"/>
              </w:rPr>
            </w:pPr>
            <w:r>
              <w:rPr>
                <w:rFonts w:ascii="Arial" w:hAnsi="Arial" w:cs="Arial"/>
                <w:sz w:val="20"/>
              </w:rPr>
              <w:t>PROGETTO DI EDUCAZIONE FISICA</w:t>
            </w:r>
          </w:p>
          <w:p w14:paraId="62A60A09" w14:textId="77777777" w:rsidR="00621931" w:rsidRPr="00314299" w:rsidRDefault="00621931" w:rsidP="00E0613C">
            <w:pPr>
              <w:pStyle w:val="TableParagraph"/>
              <w:spacing w:before="17"/>
              <w:ind w:left="103" w:right="225"/>
              <w:rPr>
                <w:rFonts w:ascii="Arial" w:hAnsi="Arial" w:cs="Arial"/>
                <w:sz w:val="20"/>
              </w:rPr>
            </w:pPr>
            <w:r>
              <w:rPr>
                <w:rFonts w:ascii="Arial" w:hAnsi="Arial" w:cs="Arial"/>
                <w:sz w:val="20"/>
              </w:rPr>
              <w:t>TECOBALL Sport School “Scuola in Palla”</w:t>
            </w:r>
          </w:p>
          <w:p w14:paraId="16DBE67F" w14:textId="77777777" w:rsidR="00621931" w:rsidRPr="00314299" w:rsidRDefault="00621931" w:rsidP="00E0613C">
            <w:pPr>
              <w:pStyle w:val="TableParagraph"/>
              <w:spacing w:before="17"/>
              <w:ind w:left="103" w:right="225"/>
              <w:rPr>
                <w:rFonts w:ascii="Arial" w:hAnsi="Arial" w:cs="Arial"/>
                <w:sz w:val="20"/>
              </w:rPr>
            </w:pPr>
            <w:r>
              <w:rPr>
                <w:rFonts w:ascii="Arial" w:hAnsi="Arial" w:cs="Arial"/>
                <w:sz w:val="20"/>
              </w:rPr>
              <w:t>in collaborazione con CDG VENIANO ACADEMY</w:t>
            </w:r>
          </w:p>
        </w:tc>
        <w:tc>
          <w:tcPr>
            <w:tcW w:w="3212" w:type="dxa"/>
            <w:tcBorders>
              <w:top w:val="single" w:sz="4" w:space="0" w:color="000001"/>
              <w:left w:val="single" w:sz="4" w:space="0" w:color="000001"/>
              <w:bottom w:val="single" w:sz="4" w:space="0" w:color="000001"/>
              <w:right w:val="single" w:sz="4" w:space="0" w:color="000001"/>
            </w:tcBorders>
            <w:shd w:val="clear" w:color="auto" w:fill="F3F3F3"/>
            <w:vAlign w:val="center"/>
          </w:tcPr>
          <w:p w14:paraId="0D2646D8" w14:textId="77777777" w:rsidR="00621931" w:rsidRPr="00314299" w:rsidRDefault="00621931" w:rsidP="00E0613C">
            <w:pPr>
              <w:pStyle w:val="TableParagraph"/>
              <w:spacing w:before="17"/>
              <w:ind w:left="103"/>
              <w:rPr>
                <w:rFonts w:ascii="Arial" w:hAnsi="Arial" w:cs="Arial"/>
                <w:sz w:val="20"/>
              </w:rPr>
            </w:pPr>
            <w:r>
              <w:rPr>
                <w:rFonts w:ascii="Arial" w:hAnsi="Arial" w:cs="Arial"/>
                <w:sz w:val="20"/>
              </w:rPr>
              <w:t>Classi prima, seconda, terza, quarta</w:t>
            </w:r>
          </w:p>
        </w:tc>
      </w:tr>
      <w:tr w:rsidR="00621931" w:rsidRPr="00314299" w14:paraId="0F376CC2" w14:textId="77777777" w:rsidTr="00E0613C">
        <w:trPr>
          <w:trHeight w:val="978"/>
        </w:trPr>
        <w:tc>
          <w:tcPr>
            <w:tcW w:w="649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32F430" w14:textId="77777777" w:rsidR="00621931" w:rsidRDefault="00621931" w:rsidP="00E0613C">
            <w:pPr>
              <w:pStyle w:val="TableParagraph"/>
              <w:spacing w:before="14"/>
              <w:ind w:left="103" w:right="225"/>
              <w:rPr>
                <w:rFonts w:ascii="Arial" w:hAnsi="Arial" w:cs="Arial"/>
                <w:sz w:val="20"/>
              </w:rPr>
            </w:pPr>
            <w:r>
              <w:rPr>
                <w:rFonts w:ascii="Arial" w:hAnsi="Arial" w:cs="Arial"/>
                <w:sz w:val="20"/>
              </w:rPr>
              <w:t xml:space="preserve">PROGETTO DI </w:t>
            </w:r>
            <w:r w:rsidRPr="00314299">
              <w:rPr>
                <w:rFonts w:ascii="Arial" w:hAnsi="Arial" w:cs="Arial"/>
                <w:sz w:val="20"/>
              </w:rPr>
              <w:t>MUSICA</w:t>
            </w:r>
            <w:r>
              <w:rPr>
                <w:rFonts w:ascii="Arial" w:hAnsi="Arial" w:cs="Arial"/>
                <w:sz w:val="20"/>
              </w:rPr>
              <w:t xml:space="preserve"> E MOVIMENTO</w:t>
            </w:r>
          </w:p>
          <w:p w14:paraId="0FCEBC2B" w14:textId="77777777" w:rsidR="00621931" w:rsidRPr="00314299" w:rsidRDefault="00621931" w:rsidP="00E0613C">
            <w:pPr>
              <w:pStyle w:val="TableParagraph"/>
              <w:spacing w:before="14"/>
              <w:ind w:left="103" w:right="225"/>
              <w:rPr>
                <w:rFonts w:ascii="Arial" w:hAnsi="Arial" w:cs="Arial"/>
                <w:sz w:val="20"/>
              </w:rPr>
            </w:pPr>
            <w:r>
              <w:rPr>
                <w:rFonts w:ascii="Arial" w:hAnsi="Arial" w:cs="Arial"/>
                <w:sz w:val="20"/>
              </w:rPr>
              <w:t>CANTIAMO, SUONIAMO E DANZIAMO</w:t>
            </w:r>
          </w:p>
          <w:p w14:paraId="0915724D" w14:textId="77777777" w:rsidR="00621931" w:rsidRPr="00314299" w:rsidRDefault="00621931" w:rsidP="00E0613C">
            <w:pPr>
              <w:pStyle w:val="TableParagraph"/>
              <w:spacing w:before="20" w:line="254" w:lineRule="auto"/>
              <w:ind w:left="103" w:right="949"/>
              <w:rPr>
                <w:rFonts w:ascii="Arial" w:hAnsi="Arial" w:cs="Arial"/>
                <w:sz w:val="20"/>
              </w:rPr>
            </w:pPr>
            <w:r>
              <w:rPr>
                <w:rFonts w:ascii="Arial" w:hAnsi="Arial" w:cs="Arial"/>
                <w:sz w:val="20"/>
              </w:rPr>
              <w:t>i</w:t>
            </w:r>
            <w:r w:rsidRPr="00314299">
              <w:rPr>
                <w:rFonts w:ascii="Arial" w:hAnsi="Arial" w:cs="Arial"/>
                <w:sz w:val="20"/>
              </w:rPr>
              <w:t>n collaborazione con il corpo musicale Venianese</w:t>
            </w:r>
          </w:p>
        </w:tc>
        <w:tc>
          <w:tcPr>
            <w:tcW w:w="321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CE9BB0" w14:textId="77777777" w:rsidR="00621931" w:rsidRPr="00314299" w:rsidRDefault="00621931" w:rsidP="00E0613C">
            <w:pPr>
              <w:pStyle w:val="TableParagraph"/>
              <w:spacing w:line="251" w:lineRule="exact"/>
              <w:ind w:left="103"/>
              <w:rPr>
                <w:rFonts w:ascii="Arial" w:hAnsi="Arial" w:cs="Arial"/>
                <w:sz w:val="20"/>
              </w:rPr>
            </w:pPr>
            <w:r w:rsidRPr="00314299">
              <w:rPr>
                <w:rFonts w:ascii="Arial" w:hAnsi="Arial" w:cs="Arial"/>
                <w:sz w:val="20"/>
              </w:rPr>
              <w:t>Tutte</w:t>
            </w:r>
          </w:p>
        </w:tc>
      </w:tr>
      <w:tr w:rsidR="00621931" w:rsidRPr="00314299" w14:paraId="5A186628" w14:textId="77777777">
        <w:trPr>
          <w:trHeight w:val="874"/>
        </w:trPr>
        <w:tc>
          <w:tcPr>
            <w:tcW w:w="6493"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C53FC55" w14:textId="77777777" w:rsidR="00621931" w:rsidRPr="00314299" w:rsidRDefault="00621931" w:rsidP="00E0613C">
            <w:pPr>
              <w:pStyle w:val="TableParagraph"/>
              <w:spacing w:before="14"/>
              <w:ind w:left="103" w:right="225"/>
              <w:rPr>
                <w:rFonts w:ascii="Arial" w:hAnsi="Arial" w:cs="Arial"/>
                <w:sz w:val="20"/>
              </w:rPr>
            </w:pPr>
            <w:r w:rsidRPr="00314299">
              <w:rPr>
                <w:rFonts w:ascii="Arial" w:hAnsi="Arial" w:cs="Arial"/>
                <w:sz w:val="20"/>
              </w:rPr>
              <w:t>LABORATORIO ORTO-DIDATTICO</w:t>
            </w:r>
          </w:p>
          <w:p w14:paraId="1D042904" w14:textId="77777777" w:rsidR="00621931" w:rsidRPr="00314299" w:rsidRDefault="00621931" w:rsidP="00E0613C">
            <w:pPr>
              <w:pStyle w:val="TableParagraph"/>
              <w:spacing w:before="20" w:line="254" w:lineRule="auto"/>
              <w:ind w:left="103" w:right="460"/>
              <w:rPr>
                <w:rFonts w:ascii="Arial" w:hAnsi="Arial" w:cs="Arial"/>
                <w:sz w:val="20"/>
              </w:rPr>
            </w:pPr>
            <w:r>
              <w:rPr>
                <w:rFonts w:ascii="Arial" w:hAnsi="Arial" w:cs="Arial"/>
                <w:sz w:val="20"/>
              </w:rPr>
              <w:t>i</w:t>
            </w:r>
            <w:r w:rsidRPr="00314299">
              <w:rPr>
                <w:rFonts w:ascii="Arial" w:hAnsi="Arial" w:cs="Arial"/>
                <w:sz w:val="20"/>
              </w:rPr>
              <w:t xml:space="preserve">n collaborazione con la </w:t>
            </w:r>
            <w:r>
              <w:rPr>
                <w:rFonts w:ascii="Arial" w:hAnsi="Arial" w:cs="Arial"/>
                <w:sz w:val="20"/>
              </w:rPr>
              <w:t>C</w:t>
            </w:r>
            <w:r w:rsidRPr="00314299">
              <w:rPr>
                <w:rFonts w:ascii="Arial" w:hAnsi="Arial" w:cs="Arial"/>
                <w:sz w:val="20"/>
              </w:rPr>
              <w:t>ooperativa Agraria Venianese</w:t>
            </w:r>
          </w:p>
        </w:tc>
        <w:tc>
          <w:tcPr>
            <w:tcW w:w="321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43A633A7" w14:textId="77777777" w:rsidR="00621931" w:rsidRPr="00314299" w:rsidRDefault="00621931" w:rsidP="00E0613C">
            <w:pPr>
              <w:pStyle w:val="TableParagraph"/>
              <w:spacing w:before="14"/>
              <w:ind w:left="103"/>
              <w:rPr>
                <w:rFonts w:ascii="Arial" w:hAnsi="Arial" w:cs="Arial"/>
                <w:sz w:val="20"/>
              </w:rPr>
            </w:pPr>
            <w:r w:rsidRPr="00314299">
              <w:rPr>
                <w:rFonts w:ascii="Arial" w:hAnsi="Arial" w:cs="Arial"/>
                <w:sz w:val="20"/>
              </w:rPr>
              <w:t>Tutte</w:t>
            </w:r>
          </w:p>
        </w:tc>
      </w:tr>
      <w:tr w:rsidR="00621931" w:rsidRPr="00314299" w14:paraId="06AF915E" w14:textId="77777777">
        <w:trPr>
          <w:trHeight w:val="1232"/>
        </w:trPr>
        <w:tc>
          <w:tcPr>
            <w:tcW w:w="64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513FA39" w14:textId="77777777" w:rsidR="00621931" w:rsidRPr="00314299" w:rsidRDefault="00621931" w:rsidP="00E0613C">
            <w:pPr>
              <w:spacing w:line="251" w:lineRule="exact"/>
              <w:ind w:left="103" w:right="864"/>
              <w:rPr>
                <w:rFonts w:ascii="Arial" w:hAnsi="Arial" w:cs="Arial"/>
                <w:sz w:val="20"/>
              </w:rPr>
            </w:pPr>
            <w:r w:rsidRPr="00314299">
              <w:rPr>
                <w:rFonts w:ascii="Arial" w:hAnsi="Arial" w:cs="Arial"/>
                <w:sz w:val="20"/>
              </w:rPr>
              <w:t xml:space="preserve">PROGETTO DI EDUCAZIONE </w:t>
            </w:r>
          </w:p>
          <w:p w14:paraId="1A7359EA" w14:textId="77777777" w:rsidR="00621931" w:rsidRDefault="00621931" w:rsidP="00E0613C">
            <w:pPr>
              <w:pStyle w:val="Corpotesto"/>
              <w:rPr>
                <w:rFonts w:ascii="Arial" w:hAnsi="Arial" w:cs="Arial"/>
                <w:sz w:val="20"/>
                <w:lang w:val="it-IT"/>
              </w:rPr>
            </w:pPr>
            <w:r w:rsidRPr="00314299">
              <w:rPr>
                <w:rFonts w:ascii="Arial" w:hAnsi="Arial" w:cs="Arial"/>
                <w:sz w:val="20"/>
                <w:lang w:val="it-IT"/>
              </w:rPr>
              <w:t>ALL’AFFETTIVITA’ - SESSUALITA’</w:t>
            </w:r>
          </w:p>
          <w:p w14:paraId="564D2D90" w14:textId="77777777" w:rsidR="00621931" w:rsidRPr="00314299" w:rsidRDefault="00621931" w:rsidP="00E0613C">
            <w:pPr>
              <w:pStyle w:val="Corpotesto"/>
              <w:rPr>
                <w:rFonts w:ascii="Arial" w:hAnsi="Arial" w:cs="Arial"/>
                <w:color w:val="000000"/>
                <w:sz w:val="20"/>
                <w:lang w:val="it-IT"/>
              </w:rPr>
            </w:pPr>
            <w:r>
              <w:rPr>
                <w:rFonts w:ascii="Arial" w:hAnsi="Arial" w:cs="Arial"/>
                <w:color w:val="000000"/>
                <w:sz w:val="20"/>
                <w:lang w:val="it-IT"/>
              </w:rPr>
              <w:t>in collaborazione con una psicologa del Consultorio “La famiglia” di Como</w:t>
            </w:r>
          </w:p>
        </w:tc>
        <w:tc>
          <w:tcPr>
            <w:tcW w:w="321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9D9D90F" w14:textId="77777777" w:rsidR="00621931" w:rsidRDefault="00621931" w:rsidP="00E0613C">
            <w:pPr>
              <w:pStyle w:val="Corpotesto"/>
              <w:rPr>
                <w:rFonts w:ascii="Arial" w:hAnsi="Arial" w:cs="Arial"/>
                <w:color w:val="000000"/>
                <w:sz w:val="20"/>
                <w:lang w:val="it-IT"/>
              </w:rPr>
            </w:pPr>
          </w:p>
          <w:p w14:paraId="6568F5EE" w14:textId="77777777" w:rsidR="00621931" w:rsidRPr="00314299" w:rsidRDefault="00621931" w:rsidP="00E0613C">
            <w:pPr>
              <w:pStyle w:val="Corpotesto"/>
              <w:rPr>
                <w:rFonts w:ascii="Arial" w:hAnsi="Arial" w:cs="Arial"/>
                <w:color w:val="000000"/>
                <w:sz w:val="20"/>
                <w:lang w:val="it-IT"/>
              </w:rPr>
            </w:pPr>
            <w:r w:rsidRPr="00314299">
              <w:rPr>
                <w:rFonts w:ascii="Arial" w:hAnsi="Arial" w:cs="Arial"/>
                <w:color w:val="000000"/>
                <w:sz w:val="20"/>
                <w:lang w:val="it-IT"/>
              </w:rPr>
              <w:t>Classe quinta</w:t>
            </w:r>
          </w:p>
        </w:tc>
      </w:tr>
      <w:tr w:rsidR="00621931" w:rsidRPr="00314299" w14:paraId="0940C891" w14:textId="77777777" w:rsidTr="00E0613C">
        <w:trPr>
          <w:trHeight w:val="1701"/>
        </w:trPr>
        <w:tc>
          <w:tcPr>
            <w:tcW w:w="6493" w:type="dxa"/>
            <w:tcBorders>
              <w:top w:val="single" w:sz="4" w:space="0" w:color="000001"/>
              <w:left w:val="single" w:sz="4" w:space="0" w:color="000001"/>
              <w:bottom w:val="single" w:sz="4" w:space="0" w:color="000001"/>
              <w:right w:val="single" w:sz="4" w:space="0" w:color="000001"/>
            </w:tcBorders>
            <w:shd w:val="clear" w:color="auto" w:fill="F3F3F3"/>
            <w:vAlign w:val="center"/>
          </w:tcPr>
          <w:p w14:paraId="186877D3" w14:textId="77777777" w:rsidR="00621931" w:rsidRDefault="00621931" w:rsidP="00E0613C">
            <w:pPr>
              <w:pStyle w:val="Corpotesto"/>
              <w:rPr>
                <w:rFonts w:ascii="Arial" w:hAnsi="Arial" w:cs="Arial"/>
                <w:sz w:val="20"/>
                <w:lang w:val="it-IT" w:eastAsia="it-IT"/>
              </w:rPr>
            </w:pPr>
            <w:r w:rsidRPr="00314299">
              <w:rPr>
                <w:rFonts w:ascii="Arial" w:hAnsi="Arial" w:cs="Arial"/>
                <w:sz w:val="20"/>
                <w:lang w:val="it-IT" w:eastAsia="it-IT"/>
              </w:rPr>
              <w:t>EDUCAZIONE alla SALUTE</w:t>
            </w:r>
            <w:r>
              <w:rPr>
                <w:rFonts w:ascii="Arial" w:hAnsi="Arial" w:cs="Arial"/>
                <w:sz w:val="20"/>
                <w:lang w:val="it-IT" w:eastAsia="it-IT"/>
              </w:rPr>
              <w:t>:</w:t>
            </w:r>
          </w:p>
          <w:p w14:paraId="7AC9A7B9" w14:textId="77777777" w:rsidR="00621931" w:rsidRDefault="00621931">
            <w:pPr>
              <w:pStyle w:val="Corpotesto"/>
              <w:numPr>
                <w:ilvl w:val="0"/>
                <w:numId w:val="57"/>
              </w:numPr>
              <w:ind w:hanging="363"/>
              <w:rPr>
                <w:rFonts w:ascii="Arial" w:hAnsi="Arial" w:cs="Arial"/>
                <w:color w:val="000000"/>
                <w:sz w:val="20"/>
                <w:lang w:val="it-IT"/>
              </w:rPr>
            </w:pPr>
            <w:r>
              <w:rPr>
                <w:rFonts w:ascii="Arial" w:hAnsi="Arial" w:cs="Arial"/>
                <w:color w:val="000000"/>
                <w:sz w:val="20"/>
                <w:lang w:val="it-IT"/>
              </w:rPr>
              <w:t>IGIENE DENTALE in collaborazione col dott. Marco Carugo</w:t>
            </w:r>
          </w:p>
          <w:p w14:paraId="25346EC0" w14:textId="77777777" w:rsidR="00621931" w:rsidRDefault="00621931">
            <w:pPr>
              <w:pStyle w:val="Corpotesto"/>
              <w:numPr>
                <w:ilvl w:val="0"/>
                <w:numId w:val="57"/>
              </w:numPr>
              <w:ind w:hanging="363"/>
              <w:rPr>
                <w:rFonts w:ascii="Arial" w:hAnsi="Arial" w:cs="Arial"/>
                <w:color w:val="000000"/>
                <w:sz w:val="20"/>
                <w:lang w:val="it-IT"/>
              </w:rPr>
            </w:pPr>
            <w:r>
              <w:rPr>
                <w:rFonts w:ascii="Arial" w:hAnsi="Arial" w:cs="Arial"/>
                <w:color w:val="000000"/>
                <w:sz w:val="20"/>
                <w:lang w:val="it-IT"/>
              </w:rPr>
              <w:t>IGIENE PERSONALE in collaborazione con la dott.ssa Chiara Carugo</w:t>
            </w:r>
          </w:p>
          <w:p w14:paraId="6789900B" w14:textId="77777777" w:rsidR="00621931" w:rsidRPr="00314299" w:rsidRDefault="00621931">
            <w:pPr>
              <w:pStyle w:val="Corpotesto"/>
              <w:numPr>
                <w:ilvl w:val="0"/>
                <w:numId w:val="57"/>
              </w:numPr>
              <w:ind w:hanging="363"/>
              <w:rPr>
                <w:rFonts w:ascii="Arial" w:hAnsi="Arial" w:cs="Arial"/>
                <w:color w:val="000000"/>
                <w:sz w:val="20"/>
                <w:lang w:val="it-IT"/>
              </w:rPr>
            </w:pPr>
            <w:r>
              <w:rPr>
                <w:rFonts w:ascii="Arial" w:hAnsi="Arial" w:cs="Arial"/>
                <w:color w:val="000000"/>
                <w:sz w:val="20"/>
                <w:lang w:val="it-IT"/>
              </w:rPr>
              <w:t>LOTTA AL TABAGISMO in collaborazione con la LILT di Como</w:t>
            </w:r>
          </w:p>
        </w:tc>
        <w:tc>
          <w:tcPr>
            <w:tcW w:w="3212" w:type="dxa"/>
            <w:tcBorders>
              <w:top w:val="single" w:sz="4" w:space="0" w:color="000001"/>
              <w:left w:val="single" w:sz="4" w:space="0" w:color="000001"/>
              <w:bottom w:val="single" w:sz="4" w:space="0" w:color="000001"/>
              <w:right w:val="single" w:sz="4" w:space="0" w:color="000001"/>
            </w:tcBorders>
            <w:shd w:val="clear" w:color="auto" w:fill="F3F3F3"/>
            <w:vAlign w:val="center"/>
          </w:tcPr>
          <w:p w14:paraId="2367DD19" w14:textId="77777777" w:rsidR="00621931" w:rsidRDefault="00621931" w:rsidP="00E0613C">
            <w:pPr>
              <w:pStyle w:val="Corpotesto"/>
              <w:spacing w:after="60"/>
              <w:ind w:left="108"/>
              <w:rPr>
                <w:rFonts w:ascii="Arial" w:hAnsi="Arial" w:cs="Arial"/>
                <w:color w:val="000000"/>
                <w:sz w:val="20"/>
                <w:lang w:val="it-IT"/>
              </w:rPr>
            </w:pPr>
          </w:p>
          <w:p w14:paraId="6299DF86" w14:textId="77777777" w:rsidR="00621931" w:rsidRDefault="00621931" w:rsidP="00E0613C">
            <w:pPr>
              <w:pStyle w:val="Corpotesto"/>
              <w:spacing w:after="60"/>
              <w:ind w:left="108"/>
              <w:rPr>
                <w:rFonts w:ascii="Arial" w:hAnsi="Arial" w:cs="Arial"/>
                <w:color w:val="000000"/>
                <w:sz w:val="20"/>
                <w:lang w:val="it-IT"/>
              </w:rPr>
            </w:pPr>
            <w:r>
              <w:rPr>
                <w:rFonts w:ascii="Arial" w:hAnsi="Arial" w:cs="Arial"/>
                <w:color w:val="000000"/>
                <w:sz w:val="20"/>
                <w:lang w:val="it-IT"/>
              </w:rPr>
              <w:t>Classi terza e quarta</w:t>
            </w:r>
          </w:p>
          <w:p w14:paraId="4420F08B" w14:textId="77777777" w:rsidR="00621931" w:rsidRDefault="00621931" w:rsidP="00E0613C">
            <w:pPr>
              <w:pStyle w:val="Corpotesto"/>
              <w:spacing w:after="60"/>
              <w:ind w:left="108"/>
              <w:rPr>
                <w:rFonts w:ascii="Arial" w:hAnsi="Arial" w:cs="Arial"/>
                <w:color w:val="000000"/>
                <w:sz w:val="20"/>
                <w:lang w:val="it-IT"/>
              </w:rPr>
            </w:pPr>
            <w:r>
              <w:rPr>
                <w:rFonts w:ascii="Arial" w:hAnsi="Arial" w:cs="Arial"/>
                <w:color w:val="000000"/>
                <w:sz w:val="20"/>
                <w:lang w:val="it-IT"/>
              </w:rPr>
              <w:t>Classe quarta</w:t>
            </w:r>
          </w:p>
          <w:p w14:paraId="3EB8EEAB" w14:textId="77777777" w:rsidR="00621931" w:rsidRDefault="00621931" w:rsidP="00E0613C">
            <w:pPr>
              <w:pStyle w:val="Corpotesto"/>
              <w:spacing w:after="60"/>
              <w:ind w:left="108"/>
              <w:rPr>
                <w:rFonts w:ascii="Arial" w:hAnsi="Arial" w:cs="Arial"/>
                <w:color w:val="000000"/>
                <w:sz w:val="20"/>
                <w:lang w:val="it-IT"/>
              </w:rPr>
            </w:pPr>
          </w:p>
          <w:p w14:paraId="57A8FEB8" w14:textId="77777777" w:rsidR="00621931" w:rsidRPr="00314299" w:rsidRDefault="00621931" w:rsidP="00E0613C">
            <w:pPr>
              <w:pStyle w:val="Corpotesto"/>
              <w:spacing w:after="60"/>
              <w:ind w:left="108"/>
              <w:rPr>
                <w:rFonts w:ascii="Arial" w:hAnsi="Arial" w:cs="Arial"/>
                <w:color w:val="000000"/>
                <w:sz w:val="20"/>
                <w:lang w:val="it-IT"/>
              </w:rPr>
            </w:pPr>
            <w:r>
              <w:rPr>
                <w:rFonts w:ascii="Arial" w:hAnsi="Arial" w:cs="Arial"/>
                <w:color w:val="000000"/>
                <w:sz w:val="20"/>
                <w:lang w:val="it-IT"/>
              </w:rPr>
              <w:t>Classe quinta</w:t>
            </w:r>
          </w:p>
        </w:tc>
      </w:tr>
      <w:tr w:rsidR="00621931" w:rsidRPr="00314299" w14:paraId="4D51EC3A" w14:textId="77777777">
        <w:trPr>
          <w:trHeight w:val="990"/>
        </w:trPr>
        <w:tc>
          <w:tcPr>
            <w:tcW w:w="64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55B0F7C" w14:textId="77777777" w:rsidR="00621931" w:rsidRPr="00314299" w:rsidRDefault="00621931" w:rsidP="00E0613C">
            <w:pPr>
              <w:pStyle w:val="Corpotesto"/>
              <w:rPr>
                <w:rFonts w:ascii="Arial" w:hAnsi="Arial" w:cs="Arial"/>
                <w:color w:val="000000"/>
                <w:sz w:val="20"/>
                <w:lang w:val="it-IT"/>
              </w:rPr>
            </w:pPr>
            <w:r w:rsidRPr="00314299">
              <w:rPr>
                <w:rFonts w:ascii="Arial" w:hAnsi="Arial" w:cs="Arial"/>
                <w:color w:val="000000"/>
                <w:sz w:val="20"/>
                <w:lang w:val="it-IT"/>
              </w:rPr>
              <w:t>PROGETTO CONTINUITA’ SCUOLA DELL’INFANZIA – SCUOLA PRIMARIA</w:t>
            </w:r>
          </w:p>
        </w:tc>
        <w:tc>
          <w:tcPr>
            <w:tcW w:w="321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16DD359" w14:textId="77777777" w:rsidR="00621931" w:rsidRPr="00314299" w:rsidRDefault="00621931" w:rsidP="00E0613C">
            <w:pPr>
              <w:pStyle w:val="Corpotesto"/>
              <w:rPr>
                <w:rFonts w:ascii="Arial" w:hAnsi="Arial" w:cs="Arial"/>
                <w:color w:val="000000"/>
                <w:sz w:val="20"/>
                <w:lang w:val="it-IT"/>
              </w:rPr>
            </w:pPr>
            <w:r w:rsidRPr="00314299">
              <w:rPr>
                <w:rFonts w:ascii="Arial" w:hAnsi="Arial" w:cs="Arial"/>
                <w:color w:val="000000"/>
                <w:sz w:val="20"/>
                <w:lang w:val="it-IT"/>
              </w:rPr>
              <w:t>Alunni 3° anno della Sc. Infanzia + alunni classe prima / quinta Scuola Primaria</w:t>
            </w:r>
          </w:p>
        </w:tc>
      </w:tr>
      <w:tr w:rsidR="00621931" w:rsidRPr="00314299" w14:paraId="50E8D870" w14:textId="77777777" w:rsidTr="00E0613C">
        <w:trPr>
          <w:trHeight w:val="835"/>
        </w:trPr>
        <w:tc>
          <w:tcPr>
            <w:tcW w:w="6493" w:type="dxa"/>
            <w:tcBorders>
              <w:left w:val="single" w:sz="4" w:space="0" w:color="000001"/>
              <w:bottom w:val="single" w:sz="4" w:space="0" w:color="000001"/>
              <w:right w:val="single" w:sz="4" w:space="0" w:color="000001"/>
            </w:tcBorders>
            <w:shd w:val="clear" w:color="auto" w:fill="F3F3F3"/>
            <w:vAlign w:val="center"/>
          </w:tcPr>
          <w:p w14:paraId="5AE04050" w14:textId="77777777" w:rsidR="00621931" w:rsidRPr="00621931" w:rsidRDefault="00621931" w:rsidP="00E0613C">
            <w:pPr>
              <w:pStyle w:val="Corpotesto"/>
              <w:rPr>
                <w:lang w:val="it-IT"/>
              </w:rPr>
            </w:pPr>
            <w:r w:rsidRPr="002E61A7">
              <w:rPr>
                <w:rFonts w:ascii="Arial" w:hAnsi="Arial" w:cs="Arial"/>
                <w:sz w:val="20"/>
                <w:lang w:val="it-IT"/>
              </w:rPr>
              <w:t>PROGETTO CONTINUITA’ SCUOLA PRIMARIA – SCUOLA SECONDARIA</w:t>
            </w:r>
            <w:r>
              <w:rPr>
                <w:rFonts w:ascii="Arial" w:hAnsi="Arial" w:cs="Arial"/>
                <w:sz w:val="20"/>
                <w:lang w:val="it-IT"/>
              </w:rPr>
              <w:t xml:space="preserve"> </w:t>
            </w:r>
            <w:r w:rsidRPr="00621931">
              <w:rPr>
                <w:rFonts w:ascii="Arial" w:hAnsi="Arial" w:cs="Arial"/>
                <w:sz w:val="20"/>
                <w:lang w:val="it-IT"/>
              </w:rPr>
              <w:t>DI 1° GRADO</w:t>
            </w:r>
          </w:p>
        </w:tc>
        <w:tc>
          <w:tcPr>
            <w:tcW w:w="3212" w:type="dxa"/>
            <w:tcBorders>
              <w:left w:val="single" w:sz="4" w:space="0" w:color="000001"/>
              <w:bottom w:val="single" w:sz="4" w:space="0" w:color="000001"/>
              <w:right w:val="single" w:sz="4" w:space="0" w:color="000001"/>
            </w:tcBorders>
            <w:shd w:val="clear" w:color="auto" w:fill="F3F3F3"/>
            <w:vAlign w:val="center"/>
          </w:tcPr>
          <w:p w14:paraId="681035B2" w14:textId="77777777" w:rsidR="00621931" w:rsidRPr="00314299" w:rsidRDefault="00621931" w:rsidP="00E0613C">
            <w:pPr>
              <w:pStyle w:val="Corpotesto"/>
              <w:rPr>
                <w:rFonts w:ascii="Arial" w:hAnsi="Arial" w:cs="Arial"/>
                <w:sz w:val="20"/>
              </w:rPr>
            </w:pPr>
            <w:r w:rsidRPr="00314299">
              <w:rPr>
                <w:rFonts w:ascii="Arial" w:hAnsi="Arial" w:cs="Arial"/>
                <w:sz w:val="20"/>
              </w:rPr>
              <w:t xml:space="preserve">Classe </w:t>
            </w:r>
            <w:proofErr w:type="spellStart"/>
            <w:r w:rsidRPr="00314299">
              <w:rPr>
                <w:rFonts w:ascii="Arial" w:hAnsi="Arial" w:cs="Arial"/>
                <w:sz w:val="20"/>
              </w:rPr>
              <w:t>quinta</w:t>
            </w:r>
            <w:proofErr w:type="spellEnd"/>
          </w:p>
        </w:tc>
      </w:tr>
    </w:tbl>
    <w:p w14:paraId="0FC41450" w14:textId="77777777" w:rsidR="00621931" w:rsidRPr="00694F03" w:rsidRDefault="00621931" w:rsidP="00621931">
      <w:pPr>
        <w:pStyle w:val="Corpotesto"/>
        <w:tabs>
          <w:tab w:val="left" w:pos="9350"/>
        </w:tabs>
        <w:spacing w:before="25"/>
        <w:ind w:left="935" w:right="390"/>
        <w:jc w:val="both"/>
        <w:rPr>
          <w:rFonts w:ascii="Arial" w:hAnsi="Arial" w:cs="Arial"/>
          <w:b/>
          <w:color w:val="000080"/>
          <w:spacing w:val="-3"/>
          <w:sz w:val="32"/>
          <w:lang w:val="it-IT"/>
        </w:rPr>
      </w:pPr>
    </w:p>
    <w:p w14:paraId="19E10776" w14:textId="74758403" w:rsidR="00621931" w:rsidRDefault="00621931" w:rsidP="000666EA">
      <w:pPr>
        <w:spacing w:before="6"/>
        <w:ind w:left="1418"/>
        <w:jc w:val="center"/>
        <w:rPr>
          <w:rFonts w:ascii="Arial" w:eastAsia="Arial" w:hAnsi="Arial" w:cs="Arial"/>
          <w:b/>
          <w:color w:val="000080"/>
          <w:sz w:val="32"/>
          <w:szCs w:val="32"/>
        </w:rPr>
      </w:pPr>
      <w:r>
        <w:rPr>
          <w:rFonts w:ascii="Arial" w:eastAsia="Arial" w:hAnsi="Arial" w:cs="Arial"/>
          <w:b/>
          <w:color w:val="000080"/>
          <w:sz w:val="32"/>
          <w:szCs w:val="32"/>
        </w:rPr>
        <w:br w:type="page"/>
      </w:r>
    </w:p>
    <w:p w14:paraId="4D369271" w14:textId="77777777" w:rsidR="008F54DC" w:rsidRDefault="008F54DC" w:rsidP="008F54DC">
      <w:pPr>
        <w:spacing w:before="6"/>
        <w:jc w:val="center"/>
        <w:rPr>
          <w:rFonts w:ascii="Arial" w:eastAsia="Arial" w:hAnsi="Arial" w:cs="Arial"/>
          <w:b/>
          <w:color w:val="000080"/>
          <w:sz w:val="32"/>
          <w:szCs w:val="32"/>
        </w:rPr>
      </w:pPr>
      <w:r>
        <w:rPr>
          <w:rFonts w:ascii="Arial" w:eastAsia="Arial" w:hAnsi="Arial" w:cs="Arial"/>
          <w:b/>
          <w:color w:val="000080"/>
          <w:sz w:val="32"/>
          <w:szCs w:val="32"/>
        </w:rPr>
        <w:t>9. SCUOLA SECONDARIA DI PRIMO GRADO</w:t>
      </w:r>
    </w:p>
    <w:p w14:paraId="419CC8DA" w14:textId="77777777" w:rsidR="008F54DC" w:rsidRDefault="008F54DC" w:rsidP="008F54DC">
      <w:pPr>
        <w:pStyle w:val="Titolo2"/>
        <w:spacing w:before="178"/>
        <w:ind w:left="123"/>
        <w:jc w:val="both"/>
        <w:rPr>
          <w:rFonts w:ascii="Arial" w:eastAsia="Arial" w:hAnsi="Arial" w:cs="Arial"/>
          <w:i w:val="0"/>
          <w:sz w:val="24"/>
          <w:szCs w:val="24"/>
        </w:rPr>
      </w:pPr>
    </w:p>
    <w:p w14:paraId="36D217D5" w14:textId="77777777" w:rsidR="008F54DC" w:rsidRDefault="008F54DC" w:rsidP="008F54DC">
      <w:pPr>
        <w:pStyle w:val="Titolo2"/>
        <w:spacing w:before="178"/>
        <w:ind w:left="123"/>
        <w:jc w:val="both"/>
        <w:rPr>
          <w:rFonts w:ascii="Arial" w:eastAsia="Arial" w:hAnsi="Arial" w:cs="Arial"/>
          <w:i w:val="0"/>
          <w:sz w:val="24"/>
          <w:szCs w:val="24"/>
        </w:rPr>
      </w:pPr>
    </w:p>
    <w:p w14:paraId="34E9088B" w14:textId="77777777" w:rsidR="008F54DC" w:rsidRDefault="00302472" w:rsidP="008F54DC">
      <w:pPr>
        <w:rPr>
          <w:rFonts w:ascii="Arial" w:eastAsia="Arial" w:hAnsi="Arial" w:cs="Arial"/>
          <w:b/>
          <w:color w:val="000080"/>
        </w:rPr>
      </w:pPr>
      <w:r>
        <w:rPr>
          <w:rFonts w:ascii="Arial" w:eastAsia="Arial" w:hAnsi="Arial" w:cs="Arial"/>
          <w:i/>
          <w:noProof/>
          <w:sz w:val="24"/>
          <w:szCs w:val="24"/>
          <w:lang w:eastAsia="it-IT"/>
        </w:rPr>
        <w:pict w14:anchorId="68B576F7">
          <v:shape id="image1.png" o:spid="_x0000_i1031" type="#_x0000_t75" style="width:239.25pt;height:163.5pt;visibility:visible;mso-wrap-style:square">
            <v:imagedata r:id="rId28" o:title=""/>
          </v:shape>
        </w:pict>
      </w:r>
      <w:r>
        <w:rPr>
          <w:rFonts w:cs="Calibri"/>
        </w:rPr>
        <w:pict w14:anchorId="76F9D035">
          <v:shape id="Figura a mano libera 14" o:spid="_x0000_s1172" style="position:absolute;margin-left:265pt;margin-top:0;width:256pt;height:182.7pt;z-index:10;visibility:visible;mso-wrap-style:square;mso-wrap-distance-left:9pt;mso-wrap-distance-top:0;mso-wrap-distance-right:9pt;mso-wrap-distance-bottom:0;mso-position-horizontal:absolute;mso-position-horizontal-relative:text;mso-position-vertical:absolute;mso-position-vertical-relative:text;v-text-anchor:top" coordsize="3213100,22860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" adj="-11796480,,5400" path="m,l,2286000r3213100,l3213100,,,xe" strokecolor="white" strokeweight="1pt">
            <v:stroke startarrowwidth="narrow" startarrowlength="short" endarrowwidth="narrow" endarrowlength="short" miterlimit="5243f" joinstyle="miter"/>
            <v:formulas/>
            <v:path arrowok="t" o:extrusionok="f" o:connecttype="segments" textboxrect="0,0,3213100,2286000"/>
            <v:textbox inset="7pt,3pt,7pt,3pt">
              <w:txbxContent>
                <w:p w14:paraId="14A1C95C" w14:textId="77777777" w:rsidR="00302472" w:rsidRDefault="00302472" w:rsidP="008F54DC"/>
                <w:p w14:paraId="1DB689EB" w14:textId="77777777" w:rsidR="00302472" w:rsidRDefault="00302472" w:rsidP="008F54DC">
                  <w:r>
                    <w:rPr>
                      <w:rFonts w:ascii="Arial" w:eastAsia="Arial" w:hAnsi="Arial" w:cs="Arial"/>
                      <w:b/>
                      <w:color w:val="000080"/>
                      <w:sz w:val="28"/>
                    </w:rPr>
                    <w:t>"SILVIO PELLICO"</w:t>
                  </w:r>
                </w:p>
                <w:p w14:paraId="7ED5B863" w14:textId="77777777" w:rsidR="00302472" w:rsidRDefault="00302472" w:rsidP="008F54DC"/>
                <w:p w14:paraId="680F9AC2" w14:textId="77777777" w:rsidR="00302472" w:rsidRDefault="00302472" w:rsidP="008F54DC">
                  <w:r>
                    <w:rPr>
                      <w:rFonts w:ascii="Arial" w:eastAsia="Arial" w:hAnsi="Arial" w:cs="Arial"/>
                      <w:b/>
                      <w:color w:val="000080"/>
                    </w:rPr>
                    <w:t>Via Cherubino Ferrario, 4</w:t>
                  </w:r>
                </w:p>
                <w:p w14:paraId="39B0FACA" w14:textId="77777777" w:rsidR="00302472" w:rsidRDefault="00302472" w:rsidP="008F54DC"/>
                <w:p w14:paraId="5591E9F4" w14:textId="77777777" w:rsidR="00302472" w:rsidRDefault="00302472" w:rsidP="008F54DC">
                  <w:r>
                    <w:rPr>
                      <w:rFonts w:ascii="Arial" w:eastAsia="Arial" w:hAnsi="Arial" w:cs="Arial"/>
                      <w:b/>
                      <w:color w:val="000080"/>
                    </w:rPr>
                    <w:t xml:space="preserve">Tel. 031 891272 </w:t>
                  </w:r>
                </w:p>
                <w:p w14:paraId="59C915EC" w14:textId="77777777" w:rsidR="00302472" w:rsidRDefault="00302472" w:rsidP="008F54DC"/>
                <w:p w14:paraId="125AE83D" w14:textId="77777777" w:rsidR="00302472" w:rsidRDefault="00302472" w:rsidP="008F54DC">
                  <w:proofErr w:type="gramStart"/>
                  <w:r>
                    <w:rPr>
                      <w:rFonts w:ascii="Arial" w:eastAsia="Arial" w:hAnsi="Arial" w:cs="Arial"/>
                      <w:b/>
                      <w:color w:val="000080"/>
                    </w:rPr>
                    <w:t>E-mail :</w:t>
                  </w:r>
                  <w:proofErr w:type="gramEnd"/>
                  <w:r>
                    <w:rPr>
                      <w:color w:val="000000"/>
                    </w:rPr>
                    <w:t xml:space="preserve">  </w:t>
                  </w:r>
                  <w:r>
                    <w:rPr>
                      <w:rFonts w:ascii="Arial" w:eastAsia="Arial" w:hAnsi="Arial" w:cs="Arial"/>
                      <w:b/>
                      <w:color w:val="000080"/>
                      <w:u w:val="single"/>
                    </w:rPr>
                    <w:t>coic82700g@istruzione.it</w:t>
                  </w:r>
                </w:p>
                <w:p w14:paraId="448C160C" w14:textId="77777777" w:rsidR="00302472" w:rsidRDefault="00302472" w:rsidP="008F54DC"/>
              </w:txbxContent>
            </v:textbox>
          </v:shape>
        </w:pict>
      </w:r>
    </w:p>
    <w:p w14:paraId="6AF97EE1" w14:textId="77777777" w:rsidR="008F54DC" w:rsidRDefault="008F54DC" w:rsidP="008F54DC">
      <w:pPr>
        <w:tabs>
          <w:tab w:val="left" w:pos="9350"/>
        </w:tabs>
        <w:spacing w:before="25"/>
        <w:ind w:left="105" w:right="390"/>
        <w:jc w:val="center"/>
        <w:rPr>
          <w:rFonts w:ascii="Arial" w:eastAsia="Arial" w:hAnsi="Arial" w:cs="Arial"/>
          <w:b/>
          <w:color w:val="000000"/>
          <w:sz w:val="32"/>
          <w:szCs w:val="32"/>
        </w:rPr>
      </w:pPr>
    </w:p>
    <w:p w14:paraId="00857B66" w14:textId="77777777" w:rsidR="008F54DC" w:rsidRDefault="008F54DC">
      <w:pPr>
        <w:numPr>
          <w:ilvl w:val="0"/>
          <w:numId w:val="73"/>
        </w:numPr>
        <w:spacing w:before="6"/>
        <w:jc w:val="both"/>
        <w:rPr>
          <w:rFonts w:ascii="Arial" w:eastAsia="Arial" w:hAnsi="Arial" w:cs="Arial"/>
          <w:b/>
          <w:color w:val="000080"/>
          <w:sz w:val="28"/>
          <w:szCs w:val="28"/>
        </w:rPr>
      </w:pPr>
      <w:r>
        <w:rPr>
          <w:rFonts w:ascii="Arial" w:eastAsia="Arial" w:hAnsi="Arial" w:cs="Arial"/>
          <w:b/>
          <w:color w:val="000080"/>
          <w:sz w:val="28"/>
          <w:szCs w:val="28"/>
        </w:rPr>
        <w:t xml:space="preserve">SPAZI E ATTREZZATURE </w:t>
      </w:r>
    </w:p>
    <w:p w14:paraId="1BDB9CB2" w14:textId="77777777" w:rsidR="008F54DC" w:rsidRDefault="008F54DC" w:rsidP="008F54DC">
      <w:pPr>
        <w:spacing w:before="6"/>
        <w:jc w:val="both"/>
        <w:rPr>
          <w:rFonts w:ascii="Arial" w:eastAsia="Arial" w:hAnsi="Arial" w:cs="Arial"/>
          <w:b/>
          <w:color w:val="000080"/>
          <w:sz w:val="28"/>
          <w:szCs w:val="28"/>
        </w:rPr>
      </w:pPr>
    </w:p>
    <w:p w14:paraId="53172BAF" w14:textId="77777777" w:rsidR="008F54DC" w:rsidRDefault="008F54DC" w:rsidP="008F54DC">
      <w:pPr>
        <w:jc w:val="both"/>
        <w:rPr>
          <w:rFonts w:ascii="Arial" w:eastAsia="Arial" w:hAnsi="Arial" w:cs="Arial"/>
          <w:color w:val="000000"/>
        </w:rPr>
      </w:pPr>
      <w:r>
        <w:rPr>
          <w:rFonts w:ascii="Arial" w:eastAsia="Arial" w:hAnsi="Arial" w:cs="Arial"/>
          <w:color w:val="000000"/>
        </w:rPr>
        <w:t>La Scuola Secondaria di I grado ha sede nell' edificio di Via Cherubino Ferrario da circa trentacinque anni. Questo edificio è stato costruito appositamente per ospitare la scuola per cui è dotato degli spazi necessari per essere funzionale allo scopo. Alla manutenzione ordinaria e straordinaria provvedono i quattro comuni del "Consorzio Scuola Media: Appiano, Bulgarograsso, Oltrona, Veniano", proprietari dell'immobile e delle aree di competenza tramite il comune capo-consorzio, Appiano Gentile.</w:t>
      </w:r>
    </w:p>
    <w:p w14:paraId="3AF3C7CE" w14:textId="77777777" w:rsidR="008F54DC" w:rsidRDefault="008F54DC" w:rsidP="008F54DC">
      <w:pPr>
        <w:tabs>
          <w:tab w:val="left" w:pos="9781"/>
        </w:tabs>
        <w:ind w:right="9"/>
        <w:jc w:val="both"/>
        <w:rPr>
          <w:rFonts w:ascii="Arial" w:eastAsia="Arial" w:hAnsi="Arial" w:cs="Arial"/>
          <w:color w:val="000000"/>
        </w:rPr>
      </w:pPr>
      <w:r>
        <w:rPr>
          <w:rFonts w:ascii="Arial" w:eastAsia="Arial" w:hAnsi="Arial" w:cs="Arial"/>
          <w:color w:val="000000"/>
        </w:rPr>
        <w:t xml:space="preserve">Negli ultimi anni sono stati realizzati importanti lavori di sistemazione esterna, di adeguamento dell'impianto elettrico, di rifacimento delle facciate e di ordinaria manutenzione, per adeguare gli impianti alla normativa vigente, per rendere la struttura funzionale alle nuove esigenze della didattica. </w:t>
      </w:r>
    </w:p>
    <w:p w14:paraId="3545094C" w14:textId="77777777" w:rsidR="008F54DC" w:rsidRDefault="008F54DC" w:rsidP="008F54DC">
      <w:pPr>
        <w:ind w:left="110"/>
        <w:jc w:val="both"/>
        <w:rPr>
          <w:rFonts w:ascii="Arial" w:eastAsia="Arial" w:hAnsi="Arial" w:cs="Arial"/>
        </w:rPr>
      </w:pPr>
    </w:p>
    <w:p w14:paraId="34826BD2" w14:textId="77777777" w:rsidR="008F54DC" w:rsidRDefault="008F54DC" w:rsidP="008F54DC">
      <w:pPr>
        <w:spacing w:line="256" w:lineRule="auto"/>
        <w:ind w:right="9"/>
        <w:jc w:val="both"/>
        <w:rPr>
          <w:rFonts w:ascii="Arial" w:eastAsia="Arial" w:hAnsi="Arial" w:cs="Arial"/>
          <w:color w:val="000000"/>
        </w:rPr>
      </w:pPr>
      <w:r>
        <w:rPr>
          <w:rFonts w:ascii="Arial" w:eastAsia="Arial" w:hAnsi="Arial" w:cs="Arial"/>
          <w:color w:val="000000"/>
        </w:rPr>
        <w:t>L'edificio scolastico si articola su due ali sfalsate, ciascuna su tre piani per un totale di sei piani serviti da ascensore, due scale interne e una scala d'emergenza esterna.</w:t>
      </w:r>
    </w:p>
    <w:p w14:paraId="0A6F2E82" w14:textId="77777777" w:rsidR="008F54DC" w:rsidRDefault="008F54DC" w:rsidP="008F54DC">
      <w:pPr>
        <w:spacing w:before="3" w:line="256" w:lineRule="auto"/>
        <w:ind w:right="9"/>
        <w:jc w:val="both"/>
        <w:rPr>
          <w:rFonts w:ascii="Arial" w:eastAsia="Arial" w:hAnsi="Arial" w:cs="Arial"/>
          <w:color w:val="000000"/>
        </w:rPr>
      </w:pPr>
      <w:r>
        <w:rPr>
          <w:rFonts w:ascii="Arial" w:eastAsia="Arial" w:hAnsi="Arial" w:cs="Arial"/>
          <w:color w:val="000000"/>
        </w:rPr>
        <w:t xml:space="preserve">Il complesso scolastico è circondato da una recinzione con tre ingressi carrai / pedonali, che delimita un'area interna, parte a piazzale pavimentato sull'ingresso principale e parte a verde, poco piantumato. </w:t>
      </w:r>
      <w:proofErr w:type="gramStart"/>
      <w:r>
        <w:rPr>
          <w:rFonts w:ascii="Arial" w:eastAsia="Arial" w:hAnsi="Arial" w:cs="Arial"/>
          <w:color w:val="000000"/>
        </w:rPr>
        <w:t>E’</w:t>
      </w:r>
      <w:proofErr w:type="gramEnd"/>
      <w:r>
        <w:rPr>
          <w:rFonts w:ascii="Arial" w:eastAsia="Arial" w:hAnsi="Arial" w:cs="Arial"/>
          <w:color w:val="000000"/>
        </w:rPr>
        <w:t xml:space="preserve"> presente un grande piazzale di competenza della scuola, non recintato, utilizzato come parcheggio pubblico.</w:t>
      </w:r>
    </w:p>
    <w:p w14:paraId="6657F52F" w14:textId="77777777" w:rsidR="008F54DC" w:rsidRDefault="008F54DC" w:rsidP="008F54DC">
      <w:pPr>
        <w:spacing w:before="3" w:line="256" w:lineRule="auto"/>
        <w:ind w:right="178"/>
        <w:jc w:val="both"/>
        <w:rPr>
          <w:rFonts w:ascii="Arial" w:eastAsia="Arial" w:hAnsi="Arial" w:cs="Arial"/>
          <w:color w:val="000000"/>
        </w:rPr>
      </w:pPr>
    </w:p>
    <w:p w14:paraId="5766029C" w14:textId="77777777" w:rsidR="008F54DC" w:rsidRDefault="008F54DC" w:rsidP="008F54DC">
      <w:pPr>
        <w:spacing w:before="8"/>
        <w:rPr>
          <w:rFonts w:ascii="Arial" w:eastAsia="Arial" w:hAnsi="Arial" w:cs="Arial"/>
          <w:b/>
          <w:color w:val="047E32"/>
          <w:sz w:val="18"/>
          <w:szCs w:val="18"/>
        </w:rPr>
      </w:pPr>
    </w:p>
    <w:p w14:paraId="7F7F0225" w14:textId="77777777" w:rsidR="008F54DC" w:rsidRDefault="008F54DC" w:rsidP="008F54DC">
      <w:pPr>
        <w:spacing w:before="10"/>
        <w:rPr>
          <w:rFonts w:ascii="Arial" w:eastAsia="Arial" w:hAnsi="Arial" w:cs="Arial"/>
          <w:b/>
          <w:sz w:val="16"/>
          <w:szCs w:val="16"/>
        </w:rPr>
      </w:pPr>
    </w:p>
    <w:tbl>
      <w:tblPr>
        <w:tblW w:w="9900" w:type="dxa"/>
        <w:tblInd w:w="115" w:type="dxa"/>
        <w:tblLayout w:type="fixed"/>
        <w:tblLook w:val="04A0" w:firstRow="1" w:lastRow="0" w:firstColumn="1" w:lastColumn="0" w:noHBand="0" w:noVBand="1"/>
      </w:tblPr>
      <w:tblGrid>
        <w:gridCol w:w="2202"/>
        <w:gridCol w:w="1540"/>
        <w:gridCol w:w="6158"/>
      </w:tblGrid>
      <w:tr w:rsidR="008F54DC" w14:paraId="16739929" w14:textId="77777777" w:rsidTr="008F54DC">
        <w:trPr>
          <w:trHeight w:val="888"/>
        </w:trPr>
        <w:tc>
          <w:tcPr>
            <w:tcW w:w="2203" w:type="dxa"/>
            <w:tcBorders>
              <w:top w:val="single" w:sz="6" w:space="0" w:color="000000"/>
              <w:left w:val="single" w:sz="6" w:space="0" w:color="000000"/>
              <w:bottom w:val="single" w:sz="6" w:space="0" w:color="000000"/>
              <w:right w:val="single" w:sz="6" w:space="0" w:color="000000"/>
            </w:tcBorders>
            <w:shd w:val="clear" w:color="auto" w:fill="000080"/>
          </w:tcPr>
          <w:p w14:paraId="46823FB9" w14:textId="77777777" w:rsidR="008F54DC" w:rsidRDefault="008F54DC">
            <w:pPr>
              <w:spacing w:before="3"/>
              <w:rPr>
                <w:rFonts w:ascii="Arial" w:eastAsia="Arial" w:hAnsi="Arial" w:cs="Arial"/>
                <w:b/>
                <w:color w:val="FFFFFF"/>
                <w:sz w:val="25"/>
                <w:szCs w:val="25"/>
              </w:rPr>
            </w:pPr>
          </w:p>
          <w:p w14:paraId="0DD386D5" w14:textId="77777777" w:rsidR="008F54DC" w:rsidRDefault="008F54DC">
            <w:pPr>
              <w:ind w:left="198" w:right="199"/>
              <w:jc w:val="center"/>
              <w:rPr>
                <w:rFonts w:ascii="Arial" w:eastAsia="Arial" w:hAnsi="Arial" w:cs="Arial"/>
                <w:color w:val="FFFFFF"/>
              </w:rPr>
            </w:pPr>
            <w:r>
              <w:rPr>
                <w:rFonts w:ascii="Arial" w:eastAsia="Arial" w:hAnsi="Arial" w:cs="Arial"/>
                <w:color w:val="FFFFFF"/>
              </w:rPr>
              <w:t>Aula</w:t>
            </w:r>
          </w:p>
        </w:tc>
        <w:tc>
          <w:tcPr>
            <w:tcW w:w="1540" w:type="dxa"/>
            <w:tcBorders>
              <w:top w:val="single" w:sz="6" w:space="0" w:color="000000"/>
              <w:left w:val="single" w:sz="6" w:space="0" w:color="000000"/>
              <w:bottom w:val="single" w:sz="6" w:space="0" w:color="000000"/>
              <w:right w:val="single" w:sz="6" w:space="0" w:color="000000"/>
            </w:tcBorders>
            <w:shd w:val="clear" w:color="auto" w:fill="000080"/>
          </w:tcPr>
          <w:p w14:paraId="06E85F11" w14:textId="77777777" w:rsidR="008F54DC" w:rsidRDefault="008F54DC">
            <w:pPr>
              <w:spacing w:before="3"/>
              <w:rPr>
                <w:rFonts w:ascii="Arial" w:eastAsia="Arial" w:hAnsi="Arial" w:cs="Arial"/>
                <w:b/>
                <w:color w:val="FFFFFF"/>
                <w:sz w:val="25"/>
                <w:szCs w:val="25"/>
              </w:rPr>
            </w:pPr>
          </w:p>
          <w:p w14:paraId="1B93BFCF" w14:textId="77777777" w:rsidR="008F54DC" w:rsidRDefault="008F54DC">
            <w:pPr>
              <w:spacing w:line="256" w:lineRule="auto"/>
              <w:ind w:firstLine="57"/>
              <w:jc w:val="center"/>
              <w:rPr>
                <w:rFonts w:ascii="Arial" w:eastAsia="Arial" w:hAnsi="Arial" w:cs="Arial"/>
                <w:color w:val="FFFFFF"/>
              </w:rPr>
            </w:pPr>
            <w:r>
              <w:rPr>
                <w:rFonts w:ascii="Arial" w:eastAsia="Arial" w:hAnsi="Arial" w:cs="Arial"/>
                <w:color w:val="FFFFFF"/>
              </w:rPr>
              <w:t>Discipline interessate</w:t>
            </w:r>
          </w:p>
        </w:tc>
        <w:tc>
          <w:tcPr>
            <w:tcW w:w="6160" w:type="dxa"/>
            <w:tcBorders>
              <w:top w:val="single" w:sz="6" w:space="0" w:color="000000"/>
              <w:left w:val="single" w:sz="6" w:space="0" w:color="000000"/>
              <w:bottom w:val="single" w:sz="6" w:space="0" w:color="000000"/>
              <w:right w:val="single" w:sz="6" w:space="0" w:color="000000"/>
            </w:tcBorders>
            <w:shd w:val="clear" w:color="auto" w:fill="000080"/>
          </w:tcPr>
          <w:p w14:paraId="0E321742" w14:textId="77777777" w:rsidR="008F54DC" w:rsidRDefault="008F54DC">
            <w:pPr>
              <w:spacing w:before="3"/>
              <w:rPr>
                <w:rFonts w:ascii="Arial" w:eastAsia="Arial" w:hAnsi="Arial" w:cs="Arial"/>
                <w:b/>
                <w:color w:val="FFFFFF"/>
                <w:sz w:val="25"/>
                <w:szCs w:val="25"/>
              </w:rPr>
            </w:pPr>
          </w:p>
          <w:p w14:paraId="32B2F527" w14:textId="77777777" w:rsidR="008F54DC" w:rsidRDefault="008F54DC">
            <w:pPr>
              <w:ind w:left="2037"/>
              <w:rPr>
                <w:rFonts w:ascii="Arial" w:eastAsia="Arial" w:hAnsi="Arial" w:cs="Arial"/>
                <w:color w:val="FFFFFF"/>
              </w:rPr>
            </w:pPr>
            <w:r>
              <w:rPr>
                <w:rFonts w:ascii="Arial" w:eastAsia="Arial" w:hAnsi="Arial" w:cs="Arial"/>
                <w:color w:val="FFFFFF"/>
              </w:rPr>
              <w:t>Dotazione specifica</w:t>
            </w:r>
          </w:p>
        </w:tc>
      </w:tr>
      <w:tr w:rsidR="008F54DC" w14:paraId="5058586E" w14:textId="77777777" w:rsidTr="008F54DC">
        <w:trPr>
          <w:trHeight w:val="1033"/>
        </w:trPr>
        <w:tc>
          <w:tcPr>
            <w:tcW w:w="2203" w:type="dxa"/>
            <w:tcBorders>
              <w:top w:val="single" w:sz="6" w:space="0" w:color="000000"/>
              <w:left w:val="single" w:sz="6" w:space="0" w:color="000000"/>
              <w:bottom w:val="single" w:sz="6" w:space="0" w:color="000000"/>
              <w:right w:val="single" w:sz="6" w:space="0" w:color="000000"/>
            </w:tcBorders>
          </w:tcPr>
          <w:p w14:paraId="6BC77203" w14:textId="77777777" w:rsidR="008F54DC" w:rsidRDefault="008F54DC">
            <w:pPr>
              <w:spacing w:before="1"/>
              <w:jc w:val="center"/>
              <w:rPr>
                <w:rFonts w:ascii="Arial" w:eastAsia="Arial" w:hAnsi="Arial" w:cs="Arial"/>
                <w:b/>
                <w:color w:val="000000"/>
                <w:sz w:val="25"/>
                <w:szCs w:val="25"/>
              </w:rPr>
            </w:pPr>
          </w:p>
          <w:p w14:paraId="5D6DDF2A" w14:textId="77777777" w:rsidR="008F54DC" w:rsidRDefault="008F54DC">
            <w:pPr>
              <w:jc w:val="center"/>
              <w:rPr>
                <w:rFonts w:ascii="Arial" w:eastAsia="Arial" w:hAnsi="Arial" w:cs="Arial"/>
                <w:color w:val="000000"/>
              </w:rPr>
            </w:pPr>
            <w:r>
              <w:rPr>
                <w:rFonts w:ascii="Arial" w:eastAsia="Arial" w:hAnsi="Arial" w:cs="Arial"/>
                <w:color w:val="000000"/>
              </w:rPr>
              <w:t>Aule di classe con    L.I.M.</w:t>
            </w:r>
          </w:p>
          <w:p w14:paraId="5B1734AF" w14:textId="77777777" w:rsidR="008F54DC" w:rsidRDefault="008F54DC">
            <w:pPr>
              <w:ind w:left="199" w:right="199"/>
              <w:jc w:val="center"/>
              <w:rPr>
                <w:rFonts w:ascii="Arial" w:eastAsia="Arial" w:hAnsi="Arial" w:cs="Arial"/>
                <w:color w:val="000000"/>
              </w:rPr>
            </w:pPr>
          </w:p>
        </w:tc>
        <w:tc>
          <w:tcPr>
            <w:tcW w:w="1540" w:type="dxa"/>
            <w:tcBorders>
              <w:top w:val="single" w:sz="6" w:space="0" w:color="000000"/>
              <w:left w:val="single" w:sz="6" w:space="0" w:color="000000"/>
              <w:bottom w:val="single" w:sz="6" w:space="0" w:color="000000"/>
              <w:right w:val="single" w:sz="6" w:space="0" w:color="000000"/>
            </w:tcBorders>
          </w:tcPr>
          <w:p w14:paraId="244D0307" w14:textId="77777777" w:rsidR="008F54DC" w:rsidRDefault="008F54DC">
            <w:pPr>
              <w:spacing w:before="1"/>
              <w:jc w:val="center"/>
              <w:rPr>
                <w:rFonts w:ascii="Arial" w:eastAsia="Arial" w:hAnsi="Arial" w:cs="Arial"/>
                <w:b/>
                <w:color w:val="000000"/>
                <w:sz w:val="25"/>
                <w:szCs w:val="25"/>
              </w:rPr>
            </w:pPr>
          </w:p>
          <w:p w14:paraId="3979FB23" w14:textId="77777777" w:rsidR="008F54DC" w:rsidRDefault="008F54DC">
            <w:pPr>
              <w:jc w:val="center"/>
              <w:rPr>
                <w:rFonts w:ascii="Arial" w:eastAsia="Arial" w:hAnsi="Arial" w:cs="Arial"/>
                <w:color w:val="000000"/>
              </w:rPr>
            </w:pPr>
            <w:r>
              <w:rPr>
                <w:rFonts w:ascii="Arial" w:eastAsia="Arial" w:hAnsi="Arial" w:cs="Arial"/>
                <w:color w:val="000000"/>
              </w:rPr>
              <w:t>Tutte</w:t>
            </w:r>
          </w:p>
        </w:tc>
        <w:tc>
          <w:tcPr>
            <w:tcW w:w="6160" w:type="dxa"/>
            <w:tcBorders>
              <w:top w:val="single" w:sz="6" w:space="0" w:color="000000"/>
              <w:left w:val="single" w:sz="6" w:space="0" w:color="000000"/>
              <w:bottom w:val="single" w:sz="6" w:space="0" w:color="000000"/>
              <w:right w:val="single" w:sz="6" w:space="0" w:color="000000"/>
            </w:tcBorders>
          </w:tcPr>
          <w:p w14:paraId="17A42E28" w14:textId="77777777" w:rsidR="008F54DC" w:rsidRDefault="008F54DC">
            <w:pPr>
              <w:spacing w:before="1"/>
              <w:rPr>
                <w:rFonts w:ascii="Arial" w:eastAsia="Arial" w:hAnsi="Arial" w:cs="Arial"/>
                <w:b/>
                <w:color w:val="000000"/>
                <w:sz w:val="25"/>
                <w:szCs w:val="25"/>
              </w:rPr>
            </w:pPr>
          </w:p>
          <w:p w14:paraId="108B701A" w14:textId="77777777" w:rsidR="008F54DC" w:rsidRDefault="008F54DC">
            <w:pPr>
              <w:ind w:left="31"/>
              <w:jc w:val="both"/>
              <w:rPr>
                <w:rFonts w:ascii="Arial" w:eastAsia="Arial" w:hAnsi="Arial" w:cs="Arial"/>
                <w:color w:val="000000"/>
              </w:rPr>
            </w:pPr>
            <w:r>
              <w:rPr>
                <w:rFonts w:ascii="Arial" w:eastAsia="Arial" w:hAnsi="Arial" w:cs="Arial"/>
                <w:color w:val="000000"/>
              </w:rPr>
              <w:t xml:space="preserve">Arredamento standard delle aule, tutte dotate di </w:t>
            </w:r>
            <w:r>
              <w:rPr>
                <w:rFonts w:ascii="Arial" w:eastAsia="Arial" w:hAnsi="Arial" w:cs="Arial"/>
              </w:rPr>
              <w:t xml:space="preserve">Monitor interattivi che permettono di interagire con il PC collegato rendendolo </w:t>
            </w:r>
            <w:r>
              <w:rPr>
                <w:rFonts w:ascii="Arial" w:eastAsia="Arial" w:hAnsi="Arial" w:cs="Arial"/>
                <w:color w:val="000000"/>
              </w:rPr>
              <w:t xml:space="preserve">funzionale strumento per didattica. </w:t>
            </w:r>
          </w:p>
        </w:tc>
      </w:tr>
      <w:tr w:rsidR="008F54DC" w14:paraId="1BBCE120" w14:textId="77777777" w:rsidTr="008F54DC">
        <w:trPr>
          <w:trHeight w:val="1858"/>
        </w:trPr>
        <w:tc>
          <w:tcPr>
            <w:tcW w:w="2203" w:type="dxa"/>
            <w:tcBorders>
              <w:top w:val="single" w:sz="6" w:space="0" w:color="000000"/>
              <w:left w:val="single" w:sz="6" w:space="0" w:color="000000"/>
              <w:bottom w:val="single" w:sz="6" w:space="0" w:color="000000"/>
              <w:right w:val="single" w:sz="6" w:space="0" w:color="000000"/>
            </w:tcBorders>
          </w:tcPr>
          <w:p w14:paraId="68455CA2" w14:textId="77777777" w:rsidR="008F54DC" w:rsidRDefault="008F54DC">
            <w:pPr>
              <w:spacing w:before="1"/>
              <w:rPr>
                <w:rFonts w:ascii="Arial" w:eastAsia="Arial" w:hAnsi="Arial" w:cs="Arial"/>
                <w:b/>
                <w:color w:val="000000"/>
                <w:sz w:val="25"/>
                <w:szCs w:val="25"/>
              </w:rPr>
            </w:pPr>
          </w:p>
        </w:tc>
        <w:tc>
          <w:tcPr>
            <w:tcW w:w="1540" w:type="dxa"/>
            <w:tcBorders>
              <w:top w:val="single" w:sz="6" w:space="0" w:color="000000"/>
              <w:left w:val="single" w:sz="6" w:space="0" w:color="000000"/>
              <w:bottom w:val="single" w:sz="6" w:space="0" w:color="000000"/>
              <w:right w:val="single" w:sz="6" w:space="0" w:color="000000"/>
            </w:tcBorders>
          </w:tcPr>
          <w:p w14:paraId="47FFA98A" w14:textId="77777777" w:rsidR="008F54DC" w:rsidRDefault="008F54DC">
            <w:pPr>
              <w:spacing w:before="1"/>
              <w:rPr>
                <w:rFonts w:ascii="Arial" w:eastAsia="Arial" w:hAnsi="Arial" w:cs="Arial"/>
                <w:b/>
                <w:color w:val="000000"/>
                <w:sz w:val="25"/>
                <w:szCs w:val="25"/>
              </w:rPr>
            </w:pPr>
          </w:p>
        </w:tc>
        <w:tc>
          <w:tcPr>
            <w:tcW w:w="6160" w:type="dxa"/>
            <w:tcBorders>
              <w:top w:val="single" w:sz="6" w:space="0" w:color="000000"/>
              <w:left w:val="single" w:sz="6" w:space="0" w:color="000000"/>
              <w:bottom w:val="single" w:sz="6" w:space="0" w:color="000000"/>
              <w:right w:val="single" w:sz="6" w:space="0" w:color="000000"/>
            </w:tcBorders>
          </w:tcPr>
          <w:p w14:paraId="3617E22F" w14:textId="77777777" w:rsidR="008F54DC" w:rsidRDefault="008F54DC">
            <w:pPr>
              <w:spacing w:before="1"/>
              <w:jc w:val="both"/>
              <w:rPr>
                <w:rFonts w:ascii="Arial" w:eastAsia="Arial" w:hAnsi="Arial" w:cs="Arial"/>
                <w:color w:val="000000"/>
              </w:rPr>
            </w:pPr>
            <w:r>
              <w:rPr>
                <w:rFonts w:ascii="Arial" w:eastAsia="Arial" w:hAnsi="Arial" w:cs="Arial"/>
                <w:color w:val="000000"/>
              </w:rPr>
              <w:t>Il software in dotazione con la lavagna interattiva è compatibile con i maggiori sistemi operativi in uso nella nostra scuola, permette di 'scrivere' su ogni applicazione, salvare, modificare, utilizzando anche il potente OCR interno, lettore ottico dei caratteri. Le LIM sono presenti nel laboratorio scientifico, artistico, linguistico, nell'aula per lavori individualizzati.</w:t>
            </w:r>
          </w:p>
          <w:p w14:paraId="4D4CF0C0" w14:textId="77777777" w:rsidR="008F54DC" w:rsidRDefault="008F54DC">
            <w:pPr>
              <w:spacing w:before="1"/>
              <w:jc w:val="both"/>
              <w:rPr>
                <w:rFonts w:ascii="Arial" w:eastAsia="Arial" w:hAnsi="Arial" w:cs="Arial"/>
              </w:rPr>
            </w:pPr>
          </w:p>
        </w:tc>
      </w:tr>
      <w:tr w:rsidR="008F54DC" w14:paraId="5A47D3DC" w14:textId="77777777" w:rsidTr="008F54DC">
        <w:trPr>
          <w:trHeight w:val="1417"/>
        </w:trPr>
        <w:tc>
          <w:tcPr>
            <w:tcW w:w="2203" w:type="dxa"/>
            <w:tcBorders>
              <w:top w:val="single" w:sz="6" w:space="0" w:color="000000"/>
              <w:left w:val="single" w:sz="6" w:space="0" w:color="000000"/>
              <w:bottom w:val="single" w:sz="6" w:space="0" w:color="000000"/>
              <w:right w:val="single" w:sz="6" w:space="0" w:color="000000"/>
            </w:tcBorders>
            <w:shd w:val="clear" w:color="auto" w:fill="F3F3F3"/>
          </w:tcPr>
          <w:p w14:paraId="38154744" w14:textId="77777777" w:rsidR="008F54DC" w:rsidRDefault="008F54DC">
            <w:pPr>
              <w:jc w:val="center"/>
              <w:rPr>
                <w:rFonts w:ascii="Arial" w:eastAsia="Arial" w:hAnsi="Arial" w:cs="Arial"/>
                <w:b/>
                <w:color w:val="000000"/>
                <w:sz w:val="24"/>
                <w:szCs w:val="24"/>
              </w:rPr>
            </w:pPr>
          </w:p>
          <w:p w14:paraId="235BCFDA" w14:textId="77777777" w:rsidR="008F54DC" w:rsidRDefault="008F54DC">
            <w:pPr>
              <w:spacing w:line="256" w:lineRule="auto"/>
              <w:ind w:hanging="144"/>
              <w:jc w:val="center"/>
              <w:rPr>
                <w:rFonts w:ascii="Arial" w:eastAsia="Arial" w:hAnsi="Arial" w:cs="Arial"/>
                <w:color w:val="000000"/>
              </w:rPr>
            </w:pPr>
            <w:r>
              <w:rPr>
                <w:rFonts w:ascii="Arial" w:eastAsia="Arial" w:hAnsi="Arial" w:cs="Arial"/>
                <w:color w:val="000000"/>
              </w:rPr>
              <w:t>Laboratorio Artistico</w:t>
            </w:r>
          </w:p>
        </w:tc>
        <w:tc>
          <w:tcPr>
            <w:tcW w:w="1540" w:type="dxa"/>
            <w:tcBorders>
              <w:top w:val="single" w:sz="6" w:space="0" w:color="000000"/>
              <w:left w:val="single" w:sz="6" w:space="0" w:color="000000"/>
              <w:bottom w:val="single" w:sz="6" w:space="0" w:color="000000"/>
              <w:right w:val="single" w:sz="6" w:space="0" w:color="000000"/>
            </w:tcBorders>
            <w:shd w:val="clear" w:color="auto" w:fill="F3F3F3"/>
          </w:tcPr>
          <w:p w14:paraId="14419100" w14:textId="77777777" w:rsidR="008F54DC" w:rsidRDefault="008F54DC">
            <w:pPr>
              <w:jc w:val="center"/>
              <w:rPr>
                <w:rFonts w:ascii="Arial" w:eastAsia="Arial" w:hAnsi="Arial" w:cs="Arial"/>
                <w:b/>
                <w:color w:val="000000"/>
                <w:sz w:val="24"/>
                <w:szCs w:val="24"/>
              </w:rPr>
            </w:pPr>
          </w:p>
          <w:p w14:paraId="32646652" w14:textId="77777777" w:rsidR="008F54DC" w:rsidRDefault="008F54DC">
            <w:pPr>
              <w:jc w:val="center"/>
              <w:rPr>
                <w:rFonts w:ascii="Arial" w:eastAsia="Arial" w:hAnsi="Arial" w:cs="Arial"/>
                <w:color w:val="000000"/>
              </w:rPr>
            </w:pPr>
            <w:r>
              <w:rPr>
                <w:rFonts w:ascii="Arial" w:eastAsia="Arial" w:hAnsi="Arial" w:cs="Arial"/>
                <w:color w:val="000000"/>
              </w:rPr>
              <w:t xml:space="preserve">Arte </w:t>
            </w:r>
          </w:p>
          <w:p w14:paraId="50B62FE7" w14:textId="77777777" w:rsidR="008F54DC" w:rsidRDefault="008F54DC">
            <w:pPr>
              <w:jc w:val="center"/>
              <w:rPr>
                <w:rFonts w:ascii="Arial" w:eastAsia="Arial" w:hAnsi="Arial" w:cs="Arial"/>
                <w:color w:val="000000"/>
              </w:rPr>
            </w:pPr>
            <w:r>
              <w:rPr>
                <w:rFonts w:ascii="Arial" w:eastAsia="Arial" w:hAnsi="Arial" w:cs="Arial"/>
                <w:color w:val="000000"/>
              </w:rPr>
              <w:t xml:space="preserve">e </w:t>
            </w:r>
          </w:p>
          <w:p w14:paraId="7858A222" w14:textId="77777777" w:rsidR="008F54DC" w:rsidRDefault="008F54DC">
            <w:pPr>
              <w:jc w:val="center"/>
              <w:rPr>
                <w:rFonts w:ascii="Arial" w:eastAsia="Arial" w:hAnsi="Arial" w:cs="Arial"/>
                <w:color w:val="000000"/>
              </w:rPr>
            </w:pPr>
            <w:r>
              <w:rPr>
                <w:rFonts w:ascii="Arial" w:eastAsia="Arial" w:hAnsi="Arial" w:cs="Arial"/>
                <w:color w:val="000000"/>
              </w:rPr>
              <w:t>Immagine</w:t>
            </w:r>
          </w:p>
        </w:tc>
        <w:tc>
          <w:tcPr>
            <w:tcW w:w="6160" w:type="dxa"/>
            <w:tcBorders>
              <w:top w:val="single" w:sz="6" w:space="0" w:color="000000"/>
              <w:left w:val="single" w:sz="6" w:space="0" w:color="000000"/>
              <w:bottom w:val="single" w:sz="6" w:space="0" w:color="000000"/>
              <w:right w:val="single" w:sz="6" w:space="0" w:color="000000"/>
            </w:tcBorders>
            <w:shd w:val="clear" w:color="auto" w:fill="F3F3F3"/>
          </w:tcPr>
          <w:p w14:paraId="7B50DDCC" w14:textId="77777777" w:rsidR="008F54DC" w:rsidRDefault="008F54DC">
            <w:pPr>
              <w:spacing w:before="4"/>
              <w:jc w:val="both"/>
              <w:rPr>
                <w:rFonts w:ascii="Arial" w:eastAsia="Arial" w:hAnsi="Arial" w:cs="Arial"/>
                <w:b/>
                <w:color w:val="000000"/>
                <w:sz w:val="24"/>
                <w:szCs w:val="24"/>
              </w:rPr>
            </w:pPr>
          </w:p>
          <w:p w14:paraId="6859C73B" w14:textId="77777777" w:rsidR="008F54DC" w:rsidRDefault="008F54DC">
            <w:pPr>
              <w:ind w:left="26"/>
              <w:jc w:val="both"/>
              <w:rPr>
                <w:rFonts w:ascii="Arial" w:eastAsia="Arial" w:hAnsi="Arial" w:cs="Arial"/>
                <w:color w:val="000000"/>
              </w:rPr>
            </w:pPr>
            <w:r>
              <w:rPr>
                <w:rFonts w:ascii="Arial" w:eastAsia="Arial" w:hAnsi="Arial" w:cs="Arial"/>
                <w:color w:val="000000"/>
              </w:rPr>
              <w:t>Nr. 2 laboratori dotati di tavoli da lavoro, armadi e scaffali. Uno   dei</w:t>
            </w:r>
            <w:r>
              <w:rPr>
                <w:rFonts w:ascii="Arial" w:eastAsia="Arial" w:hAnsi="Arial" w:cs="Arial"/>
                <w:color w:val="000000"/>
              </w:rPr>
              <w:tab/>
              <w:t>due   è</w:t>
            </w:r>
            <w:r>
              <w:rPr>
                <w:rFonts w:ascii="Arial" w:eastAsia="Arial" w:hAnsi="Arial" w:cs="Arial"/>
                <w:color w:val="000000"/>
              </w:rPr>
              <w:tab/>
              <w:t>dotato di videoproiettore, computer e lavagna interattiva, l'altro di videoproiettore computer e lettore di DVD.</w:t>
            </w:r>
          </w:p>
          <w:p w14:paraId="573D0078" w14:textId="77777777" w:rsidR="008F54DC" w:rsidRDefault="008F54DC">
            <w:pPr>
              <w:ind w:left="26"/>
              <w:jc w:val="both"/>
              <w:rPr>
                <w:rFonts w:ascii="Arial" w:eastAsia="Arial" w:hAnsi="Arial" w:cs="Arial"/>
                <w:color w:val="000000"/>
              </w:rPr>
            </w:pPr>
          </w:p>
        </w:tc>
      </w:tr>
      <w:tr w:rsidR="008F54DC" w14:paraId="648C4E5F" w14:textId="77777777" w:rsidTr="008F54DC">
        <w:trPr>
          <w:trHeight w:val="1422"/>
        </w:trPr>
        <w:tc>
          <w:tcPr>
            <w:tcW w:w="2203" w:type="dxa"/>
            <w:tcBorders>
              <w:top w:val="single" w:sz="4" w:space="0" w:color="000000"/>
              <w:left w:val="single" w:sz="4" w:space="0" w:color="000000"/>
              <w:bottom w:val="single" w:sz="4" w:space="0" w:color="000000"/>
              <w:right w:val="single" w:sz="4" w:space="0" w:color="000000"/>
            </w:tcBorders>
            <w:shd w:val="clear" w:color="auto" w:fill="FFFFFF"/>
          </w:tcPr>
          <w:p w14:paraId="109777B7" w14:textId="77777777" w:rsidR="008F54DC" w:rsidRDefault="008F54DC">
            <w:pPr>
              <w:spacing w:before="7"/>
              <w:jc w:val="center"/>
              <w:rPr>
                <w:rFonts w:ascii="Arial" w:eastAsia="Arial" w:hAnsi="Arial" w:cs="Arial"/>
                <w:b/>
                <w:color w:val="000000"/>
                <w:sz w:val="24"/>
                <w:szCs w:val="24"/>
              </w:rPr>
            </w:pPr>
          </w:p>
          <w:p w14:paraId="1DD86453" w14:textId="77777777" w:rsidR="008F54DC" w:rsidRDefault="008F54DC">
            <w:pPr>
              <w:ind w:right="9"/>
              <w:jc w:val="center"/>
              <w:rPr>
                <w:rFonts w:ascii="Arial" w:eastAsia="Arial" w:hAnsi="Arial" w:cs="Arial"/>
                <w:color w:val="000000"/>
              </w:rPr>
            </w:pPr>
            <w:r>
              <w:rPr>
                <w:rFonts w:ascii="Arial" w:eastAsia="Arial" w:hAnsi="Arial" w:cs="Arial"/>
                <w:color w:val="000000"/>
              </w:rPr>
              <w:t>Informatica</w:t>
            </w:r>
          </w:p>
        </w:tc>
        <w:tc>
          <w:tcPr>
            <w:tcW w:w="1540" w:type="dxa"/>
            <w:tcBorders>
              <w:top w:val="single" w:sz="4" w:space="0" w:color="000000"/>
              <w:left w:val="single" w:sz="4" w:space="0" w:color="000000"/>
              <w:bottom w:val="single" w:sz="4" w:space="0" w:color="000000"/>
              <w:right w:val="single" w:sz="4" w:space="0" w:color="000000"/>
            </w:tcBorders>
            <w:shd w:val="clear" w:color="auto" w:fill="FFFFFF"/>
          </w:tcPr>
          <w:p w14:paraId="118D8A83" w14:textId="77777777" w:rsidR="008F54DC" w:rsidRDefault="008F54DC">
            <w:pPr>
              <w:spacing w:before="11"/>
              <w:jc w:val="center"/>
              <w:rPr>
                <w:rFonts w:ascii="Arial" w:eastAsia="Arial" w:hAnsi="Arial" w:cs="Arial"/>
                <w:b/>
                <w:color w:val="000000"/>
                <w:sz w:val="24"/>
                <w:szCs w:val="24"/>
              </w:rPr>
            </w:pPr>
          </w:p>
          <w:p w14:paraId="7E078C91" w14:textId="77777777" w:rsidR="008F54DC" w:rsidRDefault="008F54DC">
            <w:pPr>
              <w:jc w:val="center"/>
              <w:rPr>
                <w:rFonts w:ascii="Arial" w:eastAsia="Arial" w:hAnsi="Arial" w:cs="Arial"/>
                <w:color w:val="000000"/>
              </w:rPr>
            </w:pPr>
            <w:r>
              <w:rPr>
                <w:rFonts w:ascii="Arial" w:eastAsia="Arial" w:hAnsi="Arial" w:cs="Arial"/>
                <w:color w:val="000000"/>
              </w:rPr>
              <w:t>Tutte</w:t>
            </w:r>
          </w:p>
        </w:tc>
        <w:tc>
          <w:tcPr>
            <w:tcW w:w="6160" w:type="dxa"/>
            <w:tcBorders>
              <w:top w:val="single" w:sz="4" w:space="0" w:color="000000"/>
              <w:left w:val="single" w:sz="4" w:space="0" w:color="000000"/>
              <w:bottom w:val="single" w:sz="4" w:space="0" w:color="000000"/>
              <w:right w:val="single" w:sz="4" w:space="0" w:color="000000"/>
            </w:tcBorders>
            <w:shd w:val="clear" w:color="auto" w:fill="FFFFFF"/>
          </w:tcPr>
          <w:p w14:paraId="02A893BC" w14:textId="77777777" w:rsidR="008F54DC" w:rsidRDefault="008F54DC">
            <w:pPr>
              <w:spacing w:before="5"/>
              <w:jc w:val="both"/>
              <w:rPr>
                <w:rFonts w:ascii="Arial" w:eastAsia="Arial" w:hAnsi="Arial" w:cs="Arial"/>
                <w:b/>
                <w:color w:val="000000"/>
                <w:sz w:val="25"/>
                <w:szCs w:val="25"/>
              </w:rPr>
            </w:pPr>
          </w:p>
          <w:p w14:paraId="18384CEB" w14:textId="77777777" w:rsidR="008F54DC" w:rsidRDefault="008F54DC">
            <w:pPr>
              <w:spacing w:line="264" w:lineRule="auto"/>
              <w:ind w:right="98"/>
              <w:jc w:val="both"/>
              <w:rPr>
                <w:rFonts w:ascii="Arial" w:eastAsia="Arial" w:hAnsi="Arial" w:cs="Arial"/>
              </w:rPr>
            </w:pPr>
            <w:r>
              <w:rPr>
                <w:rFonts w:ascii="Arial" w:eastAsia="Arial" w:hAnsi="Arial" w:cs="Arial"/>
                <w:color w:val="000000"/>
              </w:rPr>
              <w:t>N. 2 aule multimediali con 30 postazioni complessive usate dalle classi durante le ore di tecnologia. Alcuni PC sono collegati in rete dati, in rete didattica e tutti sono collegati ad Internet con rete ADSL. In dotazione due carrelli con 25 tablet ciascuno.</w:t>
            </w:r>
          </w:p>
          <w:p w14:paraId="42EBA100" w14:textId="77777777" w:rsidR="008F54DC" w:rsidRDefault="008F54DC">
            <w:pPr>
              <w:spacing w:line="264" w:lineRule="auto"/>
              <w:ind w:right="98"/>
              <w:jc w:val="both"/>
              <w:rPr>
                <w:rFonts w:ascii="Arial" w:eastAsia="Arial" w:hAnsi="Arial" w:cs="Arial"/>
              </w:rPr>
            </w:pPr>
          </w:p>
        </w:tc>
      </w:tr>
      <w:tr w:rsidR="008F54DC" w14:paraId="01AC21F0" w14:textId="77777777" w:rsidTr="008F54DC">
        <w:trPr>
          <w:trHeight w:val="843"/>
        </w:trPr>
        <w:tc>
          <w:tcPr>
            <w:tcW w:w="2203" w:type="dxa"/>
            <w:tcBorders>
              <w:top w:val="single" w:sz="4" w:space="0" w:color="000000"/>
              <w:left w:val="single" w:sz="4" w:space="0" w:color="000000"/>
              <w:bottom w:val="single" w:sz="4" w:space="0" w:color="000000"/>
              <w:right w:val="single" w:sz="4" w:space="0" w:color="000000"/>
            </w:tcBorders>
            <w:shd w:val="clear" w:color="auto" w:fill="F3F3F3"/>
          </w:tcPr>
          <w:p w14:paraId="75A77663" w14:textId="77777777" w:rsidR="008F54DC" w:rsidRDefault="008F54DC">
            <w:pPr>
              <w:spacing w:before="8"/>
              <w:jc w:val="center"/>
              <w:rPr>
                <w:rFonts w:ascii="Arial" w:eastAsia="Arial" w:hAnsi="Arial" w:cs="Arial"/>
                <w:b/>
                <w:color w:val="000000"/>
                <w:sz w:val="24"/>
                <w:szCs w:val="24"/>
              </w:rPr>
            </w:pPr>
          </w:p>
          <w:p w14:paraId="3475B90A" w14:textId="77777777" w:rsidR="008F54DC" w:rsidRDefault="008F54DC">
            <w:pPr>
              <w:ind w:right="9"/>
              <w:jc w:val="center"/>
              <w:rPr>
                <w:rFonts w:ascii="Arial" w:eastAsia="Arial" w:hAnsi="Arial" w:cs="Arial"/>
                <w:color w:val="000000"/>
              </w:rPr>
            </w:pPr>
            <w:r>
              <w:rPr>
                <w:rFonts w:ascii="Arial" w:eastAsia="Arial" w:hAnsi="Arial" w:cs="Arial"/>
                <w:color w:val="000000"/>
              </w:rPr>
              <w:t>Biblioteca</w:t>
            </w:r>
          </w:p>
        </w:tc>
        <w:tc>
          <w:tcPr>
            <w:tcW w:w="1540" w:type="dxa"/>
            <w:tcBorders>
              <w:top w:val="single" w:sz="4" w:space="0" w:color="000000"/>
              <w:left w:val="single" w:sz="4" w:space="0" w:color="000000"/>
              <w:bottom w:val="single" w:sz="4" w:space="0" w:color="000000"/>
              <w:right w:val="single" w:sz="4" w:space="0" w:color="000000"/>
            </w:tcBorders>
            <w:shd w:val="clear" w:color="auto" w:fill="F3F3F3"/>
          </w:tcPr>
          <w:p w14:paraId="23487EE4" w14:textId="77777777" w:rsidR="008F54DC" w:rsidRDefault="008F54DC">
            <w:pPr>
              <w:spacing w:before="8"/>
              <w:jc w:val="center"/>
              <w:rPr>
                <w:rFonts w:ascii="Arial" w:eastAsia="Arial" w:hAnsi="Arial" w:cs="Arial"/>
                <w:b/>
                <w:color w:val="000000"/>
                <w:sz w:val="24"/>
                <w:szCs w:val="24"/>
              </w:rPr>
            </w:pPr>
          </w:p>
          <w:p w14:paraId="2F38A488" w14:textId="77777777" w:rsidR="008F54DC" w:rsidRDefault="008F54DC">
            <w:pPr>
              <w:jc w:val="center"/>
              <w:rPr>
                <w:rFonts w:ascii="Arial" w:eastAsia="Arial" w:hAnsi="Arial" w:cs="Arial"/>
                <w:color w:val="000000"/>
              </w:rPr>
            </w:pPr>
            <w:r>
              <w:rPr>
                <w:rFonts w:ascii="Arial" w:eastAsia="Arial" w:hAnsi="Arial" w:cs="Arial"/>
                <w:color w:val="000000"/>
              </w:rPr>
              <w:t>Lettere</w:t>
            </w:r>
          </w:p>
          <w:p w14:paraId="2B0CB59F" w14:textId="77777777" w:rsidR="008F54DC" w:rsidRDefault="008F54DC">
            <w:pPr>
              <w:jc w:val="center"/>
              <w:rPr>
                <w:rFonts w:ascii="Arial" w:eastAsia="Arial" w:hAnsi="Arial" w:cs="Arial"/>
                <w:color w:val="000000"/>
              </w:rPr>
            </w:pPr>
            <w:r>
              <w:rPr>
                <w:rFonts w:ascii="Arial" w:eastAsia="Arial" w:hAnsi="Arial" w:cs="Arial"/>
                <w:color w:val="000000"/>
              </w:rPr>
              <w:t>(soprattutto)</w:t>
            </w:r>
          </w:p>
        </w:tc>
        <w:tc>
          <w:tcPr>
            <w:tcW w:w="6160" w:type="dxa"/>
            <w:tcBorders>
              <w:top w:val="single" w:sz="4" w:space="0" w:color="000000"/>
              <w:left w:val="single" w:sz="4" w:space="0" w:color="000000"/>
              <w:bottom w:val="single" w:sz="4" w:space="0" w:color="000000"/>
              <w:right w:val="single" w:sz="4" w:space="0" w:color="000000"/>
            </w:tcBorders>
            <w:shd w:val="clear" w:color="auto" w:fill="F3F3F3"/>
          </w:tcPr>
          <w:p w14:paraId="21A061CA" w14:textId="77777777" w:rsidR="008F54DC" w:rsidRDefault="008F54DC">
            <w:pPr>
              <w:spacing w:before="8"/>
              <w:jc w:val="both"/>
              <w:rPr>
                <w:rFonts w:ascii="Arial" w:eastAsia="Arial" w:hAnsi="Arial" w:cs="Arial"/>
                <w:b/>
                <w:color w:val="000000"/>
                <w:sz w:val="24"/>
                <w:szCs w:val="24"/>
              </w:rPr>
            </w:pPr>
          </w:p>
          <w:p w14:paraId="20D451BC" w14:textId="77777777" w:rsidR="008F54DC" w:rsidRDefault="008F54DC">
            <w:pPr>
              <w:jc w:val="both"/>
              <w:rPr>
                <w:rFonts w:ascii="Arial" w:eastAsia="Arial" w:hAnsi="Arial" w:cs="Arial"/>
                <w:color w:val="000000"/>
              </w:rPr>
            </w:pPr>
            <w:r>
              <w:rPr>
                <w:rFonts w:ascii="Arial" w:eastAsia="Arial" w:hAnsi="Arial" w:cs="Arial"/>
                <w:color w:val="000000"/>
              </w:rPr>
              <w:t>È posizionata in un locale luminoso dove è possibile organizzare lavori a piccoli gruppi.</w:t>
            </w:r>
          </w:p>
          <w:p w14:paraId="0C505A7D" w14:textId="77777777" w:rsidR="008F54DC" w:rsidRDefault="008F54DC">
            <w:pPr>
              <w:jc w:val="both"/>
              <w:rPr>
                <w:rFonts w:ascii="Arial" w:eastAsia="Arial" w:hAnsi="Arial" w:cs="Arial"/>
              </w:rPr>
            </w:pPr>
          </w:p>
        </w:tc>
      </w:tr>
      <w:tr w:rsidR="008F54DC" w14:paraId="38F34987" w14:textId="77777777" w:rsidTr="008F54DC">
        <w:trPr>
          <w:trHeight w:val="1421"/>
        </w:trPr>
        <w:tc>
          <w:tcPr>
            <w:tcW w:w="2203" w:type="dxa"/>
            <w:tcBorders>
              <w:top w:val="single" w:sz="4" w:space="0" w:color="000000"/>
              <w:left w:val="single" w:sz="4" w:space="0" w:color="000000"/>
              <w:bottom w:val="single" w:sz="4" w:space="0" w:color="000000"/>
              <w:right w:val="single" w:sz="4" w:space="0" w:color="000000"/>
            </w:tcBorders>
            <w:shd w:val="clear" w:color="auto" w:fill="FFFFFF"/>
          </w:tcPr>
          <w:p w14:paraId="439EB454" w14:textId="77777777" w:rsidR="008F54DC" w:rsidRDefault="008F54DC">
            <w:pPr>
              <w:spacing w:before="2"/>
              <w:rPr>
                <w:rFonts w:ascii="Arial" w:eastAsia="Arial" w:hAnsi="Arial" w:cs="Arial"/>
                <w:b/>
                <w:color w:val="000000"/>
                <w:sz w:val="24"/>
                <w:szCs w:val="24"/>
              </w:rPr>
            </w:pPr>
          </w:p>
          <w:p w14:paraId="3A78C094" w14:textId="77777777" w:rsidR="008F54DC" w:rsidRDefault="008F54DC">
            <w:pPr>
              <w:ind w:right="9"/>
              <w:jc w:val="center"/>
              <w:rPr>
                <w:rFonts w:ascii="Arial" w:eastAsia="Arial" w:hAnsi="Arial" w:cs="Arial"/>
                <w:color w:val="000000"/>
              </w:rPr>
            </w:pPr>
            <w:r>
              <w:rPr>
                <w:rFonts w:ascii="Arial" w:eastAsia="Arial" w:hAnsi="Arial" w:cs="Arial"/>
                <w:color w:val="000000"/>
              </w:rPr>
              <w:t>Aule recupero</w:t>
            </w:r>
          </w:p>
        </w:tc>
        <w:tc>
          <w:tcPr>
            <w:tcW w:w="1540" w:type="dxa"/>
            <w:tcBorders>
              <w:top w:val="single" w:sz="4" w:space="0" w:color="000000"/>
              <w:left w:val="single" w:sz="4" w:space="0" w:color="000000"/>
              <w:bottom w:val="single" w:sz="4" w:space="0" w:color="000000"/>
              <w:right w:val="single" w:sz="4" w:space="0" w:color="000000"/>
            </w:tcBorders>
            <w:shd w:val="clear" w:color="auto" w:fill="FFFFFF"/>
          </w:tcPr>
          <w:p w14:paraId="4580B1E0" w14:textId="77777777" w:rsidR="008F54DC" w:rsidRDefault="008F54DC">
            <w:pPr>
              <w:spacing w:before="10"/>
              <w:rPr>
                <w:rFonts w:ascii="Arial" w:eastAsia="Arial" w:hAnsi="Arial" w:cs="Arial"/>
                <w:b/>
                <w:color w:val="000000"/>
                <w:sz w:val="24"/>
                <w:szCs w:val="24"/>
              </w:rPr>
            </w:pPr>
          </w:p>
          <w:p w14:paraId="7534BC7B" w14:textId="77777777" w:rsidR="008F54DC" w:rsidRDefault="008F54DC">
            <w:pPr>
              <w:jc w:val="center"/>
              <w:rPr>
                <w:rFonts w:ascii="Arial" w:eastAsia="Arial" w:hAnsi="Arial" w:cs="Arial"/>
                <w:color w:val="000000"/>
              </w:rPr>
            </w:pPr>
            <w:r>
              <w:rPr>
                <w:rFonts w:ascii="Arial" w:eastAsia="Arial" w:hAnsi="Arial" w:cs="Arial"/>
                <w:color w:val="000000"/>
              </w:rPr>
              <w:t>Tutte</w:t>
            </w:r>
          </w:p>
        </w:tc>
        <w:tc>
          <w:tcPr>
            <w:tcW w:w="6160" w:type="dxa"/>
            <w:tcBorders>
              <w:top w:val="single" w:sz="4" w:space="0" w:color="000000"/>
              <w:left w:val="single" w:sz="4" w:space="0" w:color="000000"/>
              <w:bottom w:val="single" w:sz="4" w:space="0" w:color="000000"/>
              <w:right w:val="single" w:sz="4" w:space="0" w:color="000000"/>
            </w:tcBorders>
            <w:shd w:val="clear" w:color="auto" w:fill="FFFFFF"/>
          </w:tcPr>
          <w:p w14:paraId="032FC049" w14:textId="77777777" w:rsidR="008F54DC" w:rsidRDefault="008F54DC">
            <w:pPr>
              <w:spacing w:before="3"/>
              <w:jc w:val="both"/>
              <w:rPr>
                <w:rFonts w:ascii="Arial" w:eastAsia="Arial" w:hAnsi="Arial" w:cs="Arial"/>
                <w:b/>
                <w:color w:val="000000"/>
                <w:sz w:val="25"/>
                <w:szCs w:val="25"/>
              </w:rPr>
            </w:pPr>
          </w:p>
          <w:p w14:paraId="59F05EE6" w14:textId="77777777" w:rsidR="008F54DC" w:rsidRDefault="008F54DC">
            <w:pPr>
              <w:spacing w:line="256" w:lineRule="auto"/>
              <w:ind w:right="100"/>
              <w:jc w:val="both"/>
              <w:rPr>
                <w:rFonts w:ascii="Arial" w:eastAsia="Arial" w:hAnsi="Arial" w:cs="Arial"/>
                <w:color w:val="000000"/>
              </w:rPr>
            </w:pPr>
            <w:r>
              <w:rPr>
                <w:rFonts w:ascii="Arial" w:eastAsia="Arial" w:hAnsi="Arial" w:cs="Arial"/>
                <w:color w:val="000000"/>
              </w:rPr>
              <w:t>Sono aule attrezzate con computer e lavagna interattiva, software didattico specifico ed altri sussidi per lavori individualizzati e/o a piccoli gruppi, finalizzati ad attività di recupero ed integrazione.</w:t>
            </w:r>
          </w:p>
          <w:p w14:paraId="7575881A" w14:textId="77777777" w:rsidR="008F54DC" w:rsidRDefault="008F54DC">
            <w:pPr>
              <w:spacing w:line="256" w:lineRule="auto"/>
              <w:ind w:right="100"/>
              <w:jc w:val="both"/>
              <w:rPr>
                <w:rFonts w:ascii="Arial" w:eastAsia="Arial" w:hAnsi="Arial" w:cs="Arial"/>
              </w:rPr>
            </w:pPr>
          </w:p>
        </w:tc>
      </w:tr>
      <w:tr w:rsidR="008F54DC" w14:paraId="476EE095" w14:textId="77777777" w:rsidTr="008F54DC">
        <w:trPr>
          <w:trHeight w:val="2837"/>
        </w:trPr>
        <w:tc>
          <w:tcPr>
            <w:tcW w:w="2203" w:type="dxa"/>
            <w:tcBorders>
              <w:top w:val="single" w:sz="4" w:space="0" w:color="000000"/>
              <w:left w:val="single" w:sz="4" w:space="0" w:color="000000"/>
              <w:bottom w:val="single" w:sz="4" w:space="0" w:color="000000"/>
              <w:right w:val="single" w:sz="4" w:space="0" w:color="000000"/>
            </w:tcBorders>
            <w:shd w:val="clear" w:color="auto" w:fill="F3F3F3"/>
          </w:tcPr>
          <w:p w14:paraId="68589216" w14:textId="77777777" w:rsidR="008F54DC" w:rsidRDefault="008F54DC">
            <w:pPr>
              <w:spacing w:before="8"/>
              <w:jc w:val="center"/>
              <w:rPr>
                <w:rFonts w:ascii="Arial" w:eastAsia="Arial" w:hAnsi="Arial" w:cs="Arial"/>
                <w:b/>
                <w:color w:val="000000"/>
                <w:sz w:val="24"/>
                <w:szCs w:val="24"/>
              </w:rPr>
            </w:pPr>
          </w:p>
          <w:p w14:paraId="28E9523A" w14:textId="77777777" w:rsidR="008F54DC" w:rsidRDefault="008F54DC">
            <w:pPr>
              <w:jc w:val="center"/>
              <w:rPr>
                <w:rFonts w:ascii="Arial" w:eastAsia="Arial" w:hAnsi="Arial" w:cs="Arial"/>
                <w:color w:val="000000"/>
              </w:rPr>
            </w:pPr>
            <w:r>
              <w:rPr>
                <w:rFonts w:ascii="Arial" w:eastAsia="Arial" w:hAnsi="Arial" w:cs="Arial"/>
                <w:color w:val="000000"/>
              </w:rPr>
              <w:t>Laboratorio Linguistico</w:t>
            </w:r>
          </w:p>
        </w:tc>
        <w:tc>
          <w:tcPr>
            <w:tcW w:w="1540" w:type="dxa"/>
            <w:tcBorders>
              <w:top w:val="single" w:sz="4" w:space="0" w:color="000000"/>
              <w:left w:val="single" w:sz="4" w:space="0" w:color="000000"/>
              <w:bottom w:val="single" w:sz="4" w:space="0" w:color="000000"/>
              <w:right w:val="single" w:sz="4" w:space="0" w:color="000000"/>
            </w:tcBorders>
            <w:shd w:val="clear" w:color="auto" w:fill="F3F3F3"/>
          </w:tcPr>
          <w:p w14:paraId="1A0434B1" w14:textId="77777777" w:rsidR="008F54DC" w:rsidRDefault="008F54DC">
            <w:pPr>
              <w:spacing w:before="8"/>
              <w:jc w:val="center"/>
              <w:rPr>
                <w:rFonts w:ascii="Arial" w:eastAsia="Arial" w:hAnsi="Arial" w:cs="Arial"/>
                <w:b/>
                <w:color w:val="000000"/>
                <w:sz w:val="24"/>
                <w:szCs w:val="24"/>
              </w:rPr>
            </w:pPr>
          </w:p>
          <w:p w14:paraId="2E6637EE" w14:textId="77777777" w:rsidR="008F54DC" w:rsidRDefault="008F54DC">
            <w:pPr>
              <w:jc w:val="center"/>
              <w:rPr>
                <w:rFonts w:ascii="Arial" w:eastAsia="Arial" w:hAnsi="Arial" w:cs="Arial"/>
                <w:color w:val="000000"/>
              </w:rPr>
            </w:pPr>
            <w:r>
              <w:rPr>
                <w:rFonts w:ascii="Arial" w:eastAsia="Arial" w:hAnsi="Arial" w:cs="Arial"/>
                <w:color w:val="000000"/>
              </w:rPr>
              <w:t>Lingue</w:t>
            </w:r>
          </w:p>
          <w:p w14:paraId="227C5FD5" w14:textId="77777777" w:rsidR="008F54DC" w:rsidRDefault="008F54DC">
            <w:pPr>
              <w:jc w:val="center"/>
              <w:rPr>
                <w:rFonts w:ascii="Arial" w:eastAsia="Arial" w:hAnsi="Arial" w:cs="Arial"/>
                <w:color w:val="000000"/>
              </w:rPr>
            </w:pPr>
            <w:r>
              <w:rPr>
                <w:rFonts w:ascii="Arial" w:eastAsia="Arial" w:hAnsi="Arial" w:cs="Arial"/>
                <w:color w:val="000000"/>
              </w:rPr>
              <w:t>straniere</w:t>
            </w:r>
          </w:p>
        </w:tc>
        <w:tc>
          <w:tcPr>
            <w:tcW w:w="6160" w:type="dxa"/>
            <w:tcBorders>
              <w:top w:val="single" w:sz="4" w:space="0" w:color="000000"/>
              <w:left w:val="single" w:sz="4" w:space="0" w:color="000000"/>
              <w:bottom w:val="single" w:sz="4" w:space="0" w:color="000000"/>
              <w:right w:val="single" w:sz="4" w:space="0" w:color="000000"/>
            </w:tcBorders>
            <w:shd w:val="clear" w:color="auto" w:fill="F3F3F3"/>
          </w:tcPr>
          <w:p w14:paraId="187534F7" w14:textId="77777777" w:rsidR="008F54DC" w:rsidRDefault="008F54DC">
            <w:pPr>
              <w:spacing w:before="8"/>
              <w:jc w:val="both"/>
              <w:rPr>
                <w:rFonts w:ascii="Arial" w:eastAsia="Arial" w:hAnsi="Arial" w:cs="Arial"/>
                <w:b/>
                <w:color w:val="000000"/>
                <w:sz w:val="24"/>
                <w:szCs w:val="24"/>
              </w:rPr>
            </w:pPr>
          </w:p>
          <w:p w14:paraId="637D9F40" w14:textId="77777777" w:rsidR="008F54DC" w:rsidRDefault="008F54DC">
            <w:pPr>
              <w:ind w:right="163"/>
              <w:jc w:val="both"/>
              <w:rPr>
                <w:rFonts w:ascii="Arial" w:eastAsia="Arial" w:hAnsi="Arial" w:cs="Arial"/>
                <w:color w:val="000000"/>
              </w:rPr>
            </w:pPr>
            <w:r>
              <w:rPr>
                <w:rFonts w:ascii="Arial" w:eastAsia="Arial" w:hAnsi="Arial" w:cs="Arial"/>
                <w:color w:val="000000"/>
              </w:rPr>
              <w:t>Aula con 30 postazioni dotate di un monitor ogni due allievi, più la consolle docente, munita di computer e due monitor. Il laboratorio è fornito di un impianto audio di alta qualità con tutte le funzioni tipiche dei laboratori più completi e consente di inviare dalla cattedra, direttamente sui monitor degli allievi, qualsiasi fonte (computer, lampada proiettore, ecc.). Nel laboratorio è presente una Lavagna Interattiva Multimediale con Videoproiettore, lettore DVD e computer portatile.</w:t>
            </w:r>
          </w:p>
          <w:p w14:paraId="65534AF1" w14:textId="77777777" w:rsidR="008F54DC" w:rsidRDefault="008F54DC">
            <w:pPr>
              <w:ind w:right="188"/>
              <w:jc w:val="both"/>
              <w:rPr>
                <w:rFonts w:ascii="Arial" w:eastAsia="Arial" w:hAnsi="Arial" w:cs="Arial"/>
                <w:highlight w:val="yellow"/>
              </w:rPr>
            </w:pPr>
          </w:p>
        </w:tc>
      </w:tr>
      <w:tr w:rsidR="008F54DC" w14:paraId="3545211E" w14:textId="77777777" w:rsidTr="008F54DC">
        <w:trPr>
          <w:trHeight w:val="1121"/>
        </w:trPr>
        <w:tc>
          <w:tcPr>
            <w:tcW w:w="2203" w:type="dxa"/>
            <w:tcBorders>
              <w:top w:val="single" w:sz="4" w:space="0" w:color="000000"/>
              <w:left w:val="single" w:sz="4" w:space="0" w:color="000000"/>
              <w:bottom w:val="single" w:sz="4" w:space="0" w:color="000000"/>
              <w:right w:val="single" w:sz="4" w:space="0" w:color="000000"/>
            </w:tcBorders>
            <w:shd w:val="clear" w:color="auto" w:fill="FFFFFF"/>
          </w:tcPr>
          <w:p w14:paraId="03AA9697" w14:textId="77777777" w:rsidR="008F54DC" w:rsidRDefault="008F54DC">
            <w:pPr>
              <w:jc w:val="center"/>
              <w:rPr>
                <w:rFonts w:ascii="Arial" w:eastAsia="Arial" w:hAnsi="Arial" w:cs="Arial"/>
                <w:color w:val="000000"/>
                <w:sz w:val="24"/>
                <w:szCs w:val="24"/>
              </w:rPr>
            </w:pPr>
          </w:p>
          <w:p w14:paraId="425FC5E5" w14:textId="77777777" w:rsidR="008F54DC" w:rsidRDefault="008F54DC">
            <w:pPr>
              <w:jc w:val="center"/>
              <w:rPr>
                <w:rFonts w:ascii="Arial" w:eastAsia="Arial" w:hAnsi="Arial" w:cs="Arial"/>
                <w:color w:val="000000"/>
              </w:rPr>
            </w:pPr>
            <w:r>
              <w:rPr>
                <w:rFonts w:ascii="Arial" w:eastAsia="Arial" w:hAnsi="Arial" w:cs="Arial"/>
                <w:color w:val="000000"/>
              </w:rPr>
              <w:t>Laboratori di Musica</w:t>
            </w:r>
          </w:p>
        </w:tc>
        <w:tc>
          <w:tcPr>
            <w:tcW w:w="1540" w:type="dxa"/>
            <w:tcBorders>
              <w:top w:val="single" w:sz="4" w:space="0" w:color="000000"/>
              <w:left w:val="single" w:sz="4" w:space="0" w:color="000000"/>
              <w:bottom w:val="single" w:sz="4" w:space="0" w:color="000000"/>
              <w:right w:val="single" w:sz="4" w:space="0" w:color="000000"/>
            </w:tcBorders>
            <w:shd w:val="clear" w:color="auto" w:fill="FFFFFF"/>
          </w:tcPr>
          <w:p w14:paraId="6F37AE04" w14:textId="77777777" w:rsidR="008F54DC" w:rsidRDefault="008F54DC">
            <w:pPr>
              <w:jc w:val="center"/>
              <w:rPr>
                <w:rFonts w:ascii="Arial" w:eastAsia="Arial" w:hAnsi="Arial" w:cs="Arial"/>
                <w:b/>
                <w:color w:val="000000"/>
                <w:sz w:val="24"/>
                <w:szCs w:val="24"/>
              </w:rPr>
            </w:pPr>
          </w:p>
          <w:p w14:paraId="461BC8C3" w14:textId="77777777" w:rsidR="008F54DC" w:rsidRDefault="008F54DC">
            <w:pPr>
              <w:jc w:val="center"/>
              <w:rPr>
                <w:rFonts w:ascii="Arial" w:eastAsia="Arial" w:hAnsi="Arial" w:cs="Arial"/>
                <w:color w:val="000000"/>
              </w:rPr>
            </w:pPr>
            <w:r>
              <w:rPr>
                <w:rFonts w:ascii="Arial" w:eastAsia="Arial" w:hAnsi="Arial" w:cs="Arial"/>
                <w:color w:val="000000"/>
              </w:rPr>
              <w:t>Musica</w:t>
            </w:r>
          </w:p>
        </w:tc>
        <w:tc>
          <w:tcPr>
            <w:tcW w:w="6160" w:type="dxa"/>
            <w:tcBorders>
              <w:top w:val="single" w:sz="4" w:space="0" w:color="000000"/>
              <w:left w:val="single" w:sz="4" w:space="0" w:color="000000"/>
              <w:bottom w:val="single" w:sz="4" w:space="0" w:color="000000"/>
              <w:right w:val="single" w:sz="4" w:space="0" w:color="000000"/>
            </w:tcBorders>
            <w:shd w:val="clear" w:color="auto" w:fill="FFFFFF"/>
          </w:tcPr>
          <w:p w14:paraId="32F1BDAD" w14:textId="77777777" w:rsidR="008F54DC" w:rsidRDefault="008F54DC">
            <w:pPr>
              <w:spacing w:before="5"/>
              <w:jc w:val="center"/>
              <w:rPr>
                <w:rFonts w:ascii="Arial" w:eastAsia="Arial" w:hAnsi="Arial" w:cs="Arial"/>
                <w:b/>
                <w:color w:val="000000"/>
                <w:sz w:val="25"/>
                <w:szCs w:val="25"/>
              </w:rPr>
            </w:pPr>
          </w:p>
          <w:p w14:paraId="7F0671B5" w14:textId="77777777" w:rsidR="008F54DC" w:rsidRDefault="008F54DC">
            <w:pPr>
              <w:spacing w:line="259" w:lineRule="auto"/>
              <w:jc w:val="both"/>
              <w:rPr>
                <w:rFonts w:ascii="Arial" w:eastAsia="Arial" w:hAnsi="Arial" w:cs="Arial"/>
                <w:color w:val="000000"/>
              </w:rPr>
            </w:pPr>
            <w:r>
              <w:rPr>
                <w:rFonts w:ascii="Arial" w:eastAsia="Arial" w:hAnsi="Arial" w:cs="Arial"/>
                <w:color w:val="000000"/>
              </w:rPr>
              <w:t>N. 2, in uno oltre al pianoforte c'è un impianto Hi - Fi e sono presenti strumenti musicali per esercitazioni.</w:t>
            </w:r>
          </w:p>
        </w:tc>
      </w:tr>
      <w:tr w:rsidR="008F54DC" w14:paraId="73B68EC0" w14:textId="77777777" w:rsidTr="008F54DC">
        <w:trPr>
          <w:trHeight w:val="1678"/>
        </w:trPr>
        <w:tc>
          <w:tcPr>
            <w:tcW w:w="2203" w:type="dxa"/>
            <w:tcBorders>
              <w:top w:val="single" w:sz="4" w:space="0" w:color="000000"/>
              <w:left w:val="single" w:sz="4" w:space="0" w:color="000000"/>
              <w:bottom w:val="single" w:sz="4" w:space="0" w:color="000000"/>
              <w:right w:val="single" w:sz="4" w:space="0" w:color="000000"/>
            </w:tcBorders>
            <w:shd w:val="clear" w:color="auto" w:fill="F3F3F3"/>
          </w:tcPr>
          <w:p w14:paraId="3814592F" w14:textId="77777777" w:rsidR="008F54DC" w:rsidRDefault="008F54DC">
            <w:pPr>
              <w:jc w:val="center"/>
              <w:rPr>
                <w:rFonts w:ascii="Arial" w:eastAsia="Arial" w:hAnsi="Arial" w:cs="Arial"/>
                <w:color w:val="000000"/>
              </w:rPr>
            </w:pPr>
          </w:p>
          <w:p w14:paraId="7FAE3F61" w14:textId="77777777" w:rsidR="008F54DC" w:rsidRDefault="008F54DC">
            <w:pPr>
              <w:jc w:val="center"/>
              <w:rPr>
                <w:rFonts w:ascii="Arial" w:eastAsia="Arial" w:hAnsi="Arial" w:cs="Arial"/>
                <w:color w:val="000000"/>
              </w:rPr>
            </w:pPr>
            <w:r>
              <w:rPr>
                <w:rFonts w:ascii="Arial" w:eastAsia="Arial" w:hAnsi="Arial" w:cs="Arial"/>
                <w:color w:val="000000"/>
              </w:rPr>
              <w:t xml:space="preserve">Aula </w:t>
            </w:r>
            <w:proofErr w:type="gramStart"/>
            <w:r>
              <w:rPr>
                <w:rFonts w:ascii="Arial" w:eastAsia="Arial" w:hAnsi="Arial" w:cs="Arial"/>
                <w:color w:val="000000"/>
              </w:rPr>
              <w:t xml:space="preserve">di  </w:t>
            </w:r>
            <w:r>
              <w:rPr>
                <w:rFonts w:ascii="Arial" w:eastAsia="Arial" w:hAnsi="Arial" w:cs="Arial"/>
                <w:color w:val="000000"/>
                <w:sz w:val="24"/>
                <w:szCs w:val="24"/>
              </w:rPr>
              <w:t>proiezioni</w:t>
            </w:r>
            <w:proofErr w:type="gramEnd"/>
          </w:p>
        </w:tc>
        <w:tc>
          <w:tcPr>
            <w:tcW w:w="1540" w:type="dxa"/>
            <w:tcBorders>
              <w:top w:val="single" w:sz="4" w:space="0" w:color="000000"/>
              <w:left w:val="single" w:sz="4" w:space="0" w:color="000000"/>
              <w:bottom w:val="single" w:sz="4" w:space="0" w:color="000000"/>
              <w:right w:val="single" w:sz="4" w:space="0" w:color="000000"/>
            </w:tcBorders>
            <w:shd w:val="clear" w:color="auto" w:fill="F3F3F3"/>
          </w:tcPr>
          <w:p w14:paraId="5AC26E3D" w14:textId="77777777" w:rsidR="008F54DC" w:rsidRDefault="008F54DC">
            <w:pPr>
              <w:jc w:val="center"/>
              <w:rPr>
                <w:rFonts w:ascii="Arial" w:eastAsia="Arial" w:hAnsi="Arial" w:cs="Arial"/>
                <w:b/>
                <w:color w:val="000000"/>
                <w:sz w:val="24"/>
                <w:szCs w:val="24"/>
              </w:rPr>
            </w:pPr>
          </w:p>
          <w:p w14:paraId="700BF9B1" w14:textId="77777777" w:rsidR="008F54DC" w:rsidRDefault="008F54DC">
            <w:pPr>
              <w:jc w:val="center"/>
              <w:rPr>
                <w:rFonts w:ascii="Arial" w:eastAsia="Arial" w:hAnsi="Arial" w:cs="Arial"/>
                <w:color w:val="000000"/>
              </w:rPr>
            </w:pPr>
            <w:r>
              <w:rPr>
                <w:rFonts w:ascii="Arial" w:eastAsia="Arial" w:hAnsi="Arial" w:cs="Arial"/>
                <w:color w:val="000000"/>
              </w:rPr>
              <w:t>Tutte</w:t>
            </w:r>
          </w:p>
        </w:tc>
        <w:tc>
          <w:tcPr>
            <w:tcW w:w="6160" w:type="dxa"/>
            <w:tcBorders>
              <w:top w:val="single" w:sz="4" w:space="0" w:color="000000"/>
              <w:left w:val="single" w:sz="4" w:space="0" w:color="000000"/>
              <w:bottom w:val="single" w:sz="4" w:space="0" w:color="000000"/>
              <w:right w:val="single" w:sz="4" w:space="0" w:color="000000"/>
            </w:tcBorders>
            <w:shd w:val="clear" w:color="auto" w:fill="F3F3F3"/>
          </w:tcPr>
          <w:p w14:paraId="1676EBD9" w14:textId="77777777" w:rsidR="008F54DC" w:rsidRDefault="008F54DC">
            <w:pPr>
              <w:spacing w:before="5"/>
              <w:jc w:val="both"/>
              <w:rPr>
                <w:rFonts w:ascii="Arial" w:eastAsia="Arial" w:hAnsi="Arial" w:cs="Arial"/>
                <w:b/>
                <w:color w:val="000000"/>
                <w:sz w:val="25"/>
                <w:szCs w:val="25"/>
              </w:rPr>
            </w:pPr>
          </w:p>
          <w:p w14:paraId="6B4290B6" w14:textId="77777777" w:rsidR="008F54DC" w:rsidRDefault="008F54DC">
            <w:pPr>
              <w:spacing w:line="264" w:lineRule="auto"/>
              <w:ind w:right="93"/>
              <w:jc w:val="both"/>
              <w:rPr>
                <w:rFonts w:ascii="Arial" w:eastAsia="Arial" w:hAnsi="Arial" w:cs="Arial"/>
                <w:color w:val="000000"/>
              </w:rPr>
            </w:pPr>
            <w:r>
              <w:rPr>
                <w:rFonts w:ascii="Arial" w:eastAsia="Arial" w:hAnsi="Arial" w:cs="Arial"/>
                <w:color w:val="000000"/>
              </w:rPr>
              <w:t xml:space="preserve">N. 1 (fino a 30 posti) dotata di videoregistratori e lettori DVD, collegati ad impianti di amplificazione audio e a video- proiettori. </w:t>
            </w:r>
          </w:p>
        </w:tc>
      </w:tr>
      <w:tr w:rsidR="008F54DC" w14:paraId="67C3EE6A" w14:textId="77777777" w:rsidTr="008F54DC">
        <w:trPr>
          <w:trHeight w:val="1930"/>
        </w:trPr>
        <w:tc>
          <w:tcPr>
            <w:tcW w:w="2203" w:type="dxa"/>
            <w:tcBorders>
              <w:top w:val="single" w:sz="4" w:space="0" w:color="000000"/>
              <w:left w:val="single" w:sz="4" w:space="0" w:color="000000"/>
              <w:bottom w:val="single" w:sz="4" w:space="0" w:color="000000"/>
              <w:right w:val="single" w:sz="4" w:space="0" w:color="000000"/>
            </w:tcBorders>
            <w:shd w:val="clear" w:color="auto" w:fill="FFFFFF"/>
          </w:tcPr>
          <w:p w14:paraId="3D8F46AC" w14:textId="77777777" w:rsidR="008F54DC" w:rsidRDefault="008F54DC">
            <w:pPr>
              <w:jc w:val="center"/>
              <w:rPr>
                <w:rFonts w:ascii="Arial" w:eastAsia="Arial" w:hAnsi="Arial" w:cs="Arial"/>
                <w:b/>
                <w:color w:val="000000"/>
                <w:sz w:val="24"/>
                <w:szCs w:val="24"/>
              </w:rPr>
            </w:pPr>
          </w:p>
          <w:p w14:paraId="3C97161E" w14:textId="77777777" w:rsidR="008F54DC" w:rsidRDefault="008F54DC">
            <w:pPr>
              <w:spacing w:line="374" w:lineRule="auto"/>
              <w:ind w:hanging="63"/>
              <w:jc w:val="center"/>
              <w:rPr>
                <w:rFonts w:ascii="Arial" w:eastAsia="Arial" w:hAnsi="Arial" w:cs="Arial"/>
                <w:color w:val="000000"/>
              </w:rPr>
            </w:pPr>
            <w:r>
              <w:rPr>
                <w:rFonts w:ascii="Arial" w:eastAsia="Arial" w:hAnsi="Arial" w:cs="Arial"/>
                <w:color w:val="000000"/>
              </w:rPr>
              <w:t>Laboratorio scientifico</w:t>
            </w:r>
          </w:p>
        </w:tc>
        <w:tc>
          <w:tcPr>
            <w:tcW w:w="1540" w:type="dxa"/>
            <w:tcBorders>
              <w:top w:val="single" w:sz="4" w:space="0" w:color="000000"/>
              <w:left w:val="single" w:sz="4" w:space="0" w:color="000000"/>
              <w:bottom w:val="single" w:sz="4" w:space="0" w:color="000000"/>
              <w:right w:val="single" w:sz="4" w:space="0" w:color="000000"/>
            </w:tcBorders>
            <w:shd w:val="clear" w:color="auto" w:fill="FFFFFF"/>
          </w:tcPr>
          <w:p w14:paraId="0B384A61" w14:textId="77777777" w:rsidR="008F54DC" w:rsidRDefault="008F54DC">
            <w:pPr>
              <w:jc w:val="center"/>
              <w:rPr>
                <w:rFonts w:ascii="Arial" w:eastAsia="Arial" w:hAnsi="Arial" w:cs="Arial"/>
                <w:b/>
                <w:color w:val="000000"/>
                <w:sz w:val="24"/>
                <w:szCs w:val="24"/>
              </w:rPr>
            </w:pPr>
          </w:p>
          <w:p w14:paraId="098A17AD" w14:textId="77777777" w:rsidR="008F54DC" w:rsidRDefault="008F54DC">
            <w:pPr>
              <w:jc w:val="center"/>
              <w:rPr>
                <w:rFonts w:ascii="Arial" w:eastAsia="Arial" w:hAnsi="Arial" w:cs="Arial"/>
                <w:color w:val="000000"/>
              </w:rPr>
            </w:pPr>
            <w:r>
              <w:rPr>
                <w:rFonts w:ascii="Arial" w:eastAsia="Arial" w:hAnsi="Arial" w:cs="Arial"/>
                <w:color w:val="000000"/>
              </w:rPr>
              <w:t>Scienze Matematiche</w:t>
            </w:r>
          </w:p>
        </w:tc>
        <w:tc>
          <w:tcPr>
            <w:tcW w:w="6160" w:type="dxa"/>
            <w:tcBorders>
              <w:top w:val="single" w:sz="4" w:space="0" w:color="000000"/>
              <w:left w:val="single" w:sz="4" w:space="0" w:color="000000"/>
              <w:bottom w:val="single" w:sz="4" w:space="0" w:color="000000"/>
              <w:right w:val="single" w:sz="4" w:space="0" w:color="000000"/>
            </w:tcBorders>
            <w:shd w:val="clear" w:color="auto" w:fill="FFFFFF"/>
          </w:tcPr>
          <w:p w14:paraId="11BAF050" w14:textId="77777777" w:rsidR="008F54DC" w:rsidRDefault="008F54DC">
            <w:pPr>
              <w:spacing w:before="3"/>
              <w:jc w:val="both"/>
              <w:rPr>
                <w:rFonts w:ascii="Arial" w:eastAsia="Arial" w:hAnsi="Arial" w:cs="Arial"/>
                <w:b/>
                <w:color w:val="000000"/>
                <w:sz w:val="25"/>
                <w:szCs w:val="25"/>
              </w:rPr>
            </w:pPr>
          </w:p>
          <w:p w14:paraId="4BA1E3D6" w14:textId="77777777" w:rsidR="008F54DC" w:rsidRDefault="008F54DC">
            <w:pPr>
              <w:spacing w:line="256" w:lineRule="auto"/>
              <w:ind w:right="98"/>
              <w:jc w:val="both"/>
              <w:rPr>
                <w:rFonts w:ascii="Arial" w:eastAsia="Arial" w:hAnsi="Arial" w:cs="Arial"/>
                <w:color w:val="000000"/>
              </w:rPr>
            </w:pPr>
            <w:r>
              <w:rPr>
                <w:rFonts w:ascii="Arial" w:eastAsia="Arial" w:hAnsi="Arial" w:cs="Arial"/>
                <w:color w:val="000000"/>
              </w:rPr>
              <w:t xml:space="preserve">È un laboratorio multidisciplinare (Biologia, Chimica, Fisica, Scienze della Terra) dove si possono osservare oggetti naturali ed eseguire, lavorando in piccoli </w:t>
            </w:r>
            <w:proofErr w:type="gramStart"/>
            <w:r>
              <w:rPr>
                <w:rFonts w:ascii="Arial" w:eastAsia="Arial" w:hAnsi="Arial" w:cs="Arial"/>
                <w:color w:val="000000"/>
              </w:rPr>
              <w:t>gruppi,  esperimenti</w:t>
            </w:r>
            <w:proofErr w:type="gramEnd"/>
            <w:r>
              <w:rPr>
                <w:rFonts w:ascii="Arial" w:eastAsia="Arial" w:hAnsi="Arial" w:cs="Arial"/>
                <w:color w:val="000000"/>
              </w:rPr>
              <w:t xml:space="preserve"> di semplice attuazione che permettono la verifica di alcuni fenomeni naturali chimici, fisici o biologici. L’aula è dotata di alcuni strumenti fondamentali (bilancia, microscopi, reagenti, vetreria), di modelli utili per lo studio del corpo </w:t>
            </w:r>
            <w:proofErr w:type="gramStart"/>
            <w:r>
              <w:rPr>
                <w:rFonts w:ascii="Arial" w:eastAsia="Arial" w:hAnsi="Arial" w:cs="Arial"/>
                <w:color w:val="000000"/>
              </w:rPr>
              <w:t>umano,  del</w:t>
            </w:r>
            <w:proofErr w:type="gramEnd"/>
            <w:r>
              <w:rPr>
                <w:rFonts w:ascii="Arial" w:eastAsia="Arial" w:hAnsi="Arial" w:cs="Arial"/>
                <w:color w:val="000000"/>
              </w:rPr>
              <w:t xml:space="preserve"> mondo vegetale e animale, dell’astronomia e della geologia. L’aula è dotata di un computer collegato in rete e una lavagna interattiva.</w:t>
            </w:r>
          </w:p>
          <w:p w14:paraId="1CAE5A1E" w14:textId="77777777" w:rsidR="008F54DC" w:rsidRDefault="008F54DC">
            <w:pPr>
              <w:spacing w:line="256" w:lineRule="auto"/>
              <w:ind w:right="98"/>
              <w:jc w:val="both"/>
              <w:rPr>
                <w:rFonts w:ascii="Arial" w:eastAsia="Arial" w:hAnsi="Arial" w:cs="Arial"/>
                <w:color w:val="000000"/>
              </w:rPr>
            </w:pPr>
          </w:p>
        </w:tc>
      </w:tr>
      <w:tr w:rsidR="008F54DC" w14:paraId="2AB00CFA" w14:textId="77777777" w:rsidTr="008F54DC">
        <w:trPr>
          <w:trHeight w:val="1526"/>
        </w:trPr>
        <w:tc>
          <w:tcPr>
            <w:tcW w:w="2203" w:type="dxa"/>
            <w:tcBorders>
              <w:top w:val="single" w:sz="4" w:space="0" w:color="000000"/>
              <w:left w:val="single" w:sz="4" w:space="0" w:color="000000"/>
              <w:bottom w:val="single" w:sz="4" w:space="0" w:color="000000"/>
              <w:right w:val="single" w:sz="4" w:space="0" w:color="000000"/>
            </w:tcBorders>
            <w:shd w:val="clear" w:color="auto" w:fill="F3F3F3"/>
          </w:tcPr>
          <w:p w14:paraId="629E3737" w14:textId="77777777" w:rsidR="008F54DC" w:rsidRDefault="008F54DC">
            <w:pPr>
              <w:jc w:val="center"/>
              <w:rPr>
                <w:rFonts w:ascii="Arial" w:eastAsia="Arial" w:hAnsi="Arial" w:cs="Arial"/>
                <w:color w:val="000000"/>
                <w:sz w:val="24"/>
                <w:szCs w:val="24"/>
              </w:rPr>
            </w:pPr>
          </w:p>
          <w:p w14:paraId="6AB92998" w14:textId="77777777" w:rsidR="008F54DC" w:rsidRDefault="008F54DC">
            <w:pPr>
              <w:jc w:val="center"/>
              <w:rPr>
                <w:rFonts w:ascii="Arial" w:eastAsia="Arial" w:hAnsi="Arial" w:cs="Arial"/>
                <w:color w:val="000000"/>
              </w:rPr>
            </w:pPr>
            <w:r>
              <w:rPr>
                <w:rFonts w:ascii="Arial" w:eastAsia="Arial" w:hAnsi="Arial" w:cs="Arial"/>
                <w:color w:val="000000"/>
              </w:rPr>
              <w:t>Palestre</w:t>
            </w:r>
          </w:p>
        </w:tc>
        <w:tc>
          <w:tcPr>
            <w:tcW w:w="1540" w:type="dxa"/>
            <w:tcBorders>
              <w:top w:val="single" w:sz="4" w:space="0" w:color="000000"/>
              <w:left w:val="single" w:sz="4" w:space="0" w:color="000000"/>
              <w:bottom w:val="single" w:sz="4" w:space="0" w:color="000000"/>
              <w:right w:val="single" w:sz="4" w:space="0" w:color="000000"/>
            </w:tcBorders>
            <w:shd w:val="clear" w:color="auto" w:fill="F3F3F3"/>
          </w:tcPr>
          <w:p w14:paraId="5C7DACA5" w14:textId="77777777" w:rsidR="008F54DC" w:rsidRDefault="008F54DC">
            <w:pPr>
              <w:jc w:val="center"/>
              <w:rPr>
                <w:rFonts w:ascii="Arial" w:eastAsia="Arial" w:hAnsi="Arial" w:cs="Arial"/>
                <w:color w:val="000000"/>
                <w:sz w:val="24"/>
                <w:szCs w:val="24"/>
              </w:rPr>
            </w:pPr>
          </w:p>
          <w:p w14:paraId="5C551C84" w14:textId="77777777" w:rsidR="008F54DC" w:rsidRDefault="008F54DC">
            <w:pPr>
              <w:jc w:val="center"/>
              <w:rPr>
                <w:rFonts w:ascii="Arial" w:eastAsia="Arial" w:hAnsi="Arial" w:cs="Arial"/>
                <w:color w:val="000000"/>
              </w:rPr>
            </w:pPr>
            <w:r>
              <w:rPr>
                <w:rFonts w:ascii="Arial" w:eastAsia="Arial" w:hAnsi="Arial" w:cs="Arial"/>
                <w:color w:val="000000"/>
              </w:rPr>
              <w:t>Scienze Motorie e Sportive</w:t>
            </w:r>
          </w:p>
        </w:tc>
        <w:tc>
          <w:tcPr>
            <w:tcW w:w="6160" w:type="dxa"/>
            <w:tcBorders>
              <w:top w:val="single" w:sz="4" w:space="0" w:color="000000"/>
              <w:left w:val="single" w:sz="4" w:space="0" w:color="000000"/>
              <w:bottom w:val="single" w:sz="4" w:space="0" w:color="000000"/>
              <w:right w:val="single" w:sz="4" w:space="0" w:color="000000"/>
            </w:tcBorders>
            <w:shd w:val="clear" w:color="auto" w:fill="F3F3F3"/>
          </w:tcPr>
          <w:p w14:paraId="4833E758" w14:textId="77777777" w:rsidR="008F54DC" w:rsidRDefault="008F54DC">
            <w:pPr>
              <w:spacing w:before="8"/>
              <w:jc w:val="both"/>
              <w:rPr>
                <w:rFonts w:ascii="Arial" w:eastAsia="Arial" w:hAnsi="Arial" w:cs="Arial"/>
                <w:b/>
                <w:color w:val="000000"/>
                <w:sz w:val="24"/>
                <w:szCs w:val="24"/>
              </w:rPr>
            </w:pPr>
          </w:p>
          <w:p w14:paraId="0A3EEA52" w14:textId="77777777" w:rsidR="008F54DC" w:rsidRDefault="008F54DC">
            <w:pPr>
              <w:ind w:right="92"/>
              <w:jc w:val="both"/>
              <w:rPr>
                <w:rFonts w:ascii="Arial" w:eastAsia="Arial" w:hAnsi="Arial" w:cs="Arial"/>
                <w:color w:val="000000"/>
              </w:rPr>
            </w:pPr>
            <w:r>
              <w:rPr>
                <w:rFonts w:ascii="Arial" w:eastAsia="Arial" w:hAnsi="Arial" w:cs="Arial"/>
                <w:color w:val="000000"/>
              </w:rPr>
              <w:t>N.2 palestre: una grande ed una piccola. Sono segnati i campi per il gioco della pallavolo e della pallacanestro. Nella zona spogliatoi è presente un piccolo ambulatorio medico.</w:t>
            </w:r>
          </w:p>
        </w:tc>
      </w:tr>
      <w:tr w:rsidR="008F54DC" w14:paraId="585D96C8" w14:textId="77777777" w:rsidTr="008F54DC">
        <w:trPr>
          <w:trHeight w:val="1505"/>
        </w:trPr>
        <w:tc>
          <w:tcPr>
            <w:tcW w:w="2203" w:type="dxa"/>
            <w:tcBorders>
              <w:top w:val="single" w:sz="4" w:space="0" w:color="000000"/>
              <w:left w:val="single" w:sz="4" w:space="0" w:color="000000"/>
              <w:bottom w:val="single" w:sz="4" w:space="0" w:color="000000"/>
              <w:right w:val="single" w:sz="4" w:space="0" w:color="000000"/>
            </w:tcBorders>
            <w:shd w:val="clear" w:color="auto" w:fill="FFFFFF"/>
          </w:tcPr>
          <w:p w14:paraId="3EEEADB5" w14:textId="77777777" w:rsidR="008F54DC" w:rsidRDefault="008F54DC">
            <w:pPr>
              <w:jc w:val="center"/>
              <w:rPr>
                <w:rFonts w:ascii="Arial" w:eastAsia="Arial" w:hAnsi="Arial" w:cs="Arial"/>
                <w:b/>
                <w:color w:val="000000"/>
                <w:sz w:val="24"/>
                <w:szCs w:val="24"/>
              </w:rPr>
            </w:pPr>
          </w:p>
          <w:p w14:paraId="658ADF41" w14:textId="77777777" w:rsidR="008F54DC" w:rsidRDefault="008F54DC">
            <w:pPr>
              <w:ind w:right="136"/>
              <w:jc w:val="center"/>
              <w:rPr>
                <w:rFonts w:ascii="Arial" w:eastAsia="Arial" w:hAnsi="Arial" w:cs="Arial"/>
                <w:color w:val="000000"/>
              </w:rPr>
            </w:pPr>
            <w:r>
              <w:rPr>
                <w:rFonts w:ascii="Arial" w:eastAsia="Arial" w:hAnsi="Arial" w:cs="Arial"/>
                <w:color w:val="000000"/>
              </w:rPr>
              <w:t>Aula Riunioni</w:t>
            </w:r>
          </w:p>
        </w:tc>
        <w:tc>
          <w:tcPr>
            <w:tcW w:w="1540" w:type="dxa"/>
            <w:tcBorders>
              <w:top w:val="single" w:sz="4" w:space="0" w:color="000000"/>
              <w:left w:val="single" w:sz="4" w:space="0" w:color="000000"/>
              <w:bottom w:val="single" w:sz="4" w:space="0" w:color="000000"/>
              <w:right w:val="single" w:sz="4" w:space="0" w:color="000000"/>
            </w:tcBorders>
            <w:shd w:val="clear" w:color="auto" w:fill="FFFFFF"/>
          </w:tcPr>
          <w:p w14:paraId="1BA3AD09" w14:textId="77777777" w:rsidR="008F54DC" w:rsidRDefault="008F54DC">
            <w:pPr>
              <w:spacing w:before="10"/>
              <w:jc w:val="center"/>
              <w:rPr>
                <w:rFonts w:ascii="Arial" w:eastAsia="Arial" w:hAnsi="Arial" w:cs="Arial"/>
                <w:b/>
                <w:color w:val="000000"/>
                <w:sz w:val="24"/>
                <w:szCs w:val="24"/>
              </w:rPr>
            </w:pPr>
          </w:p>
          <w:p w14:paraId="713205BD" w14:textId="77777777" w:rsidR="008F54DC" w:rsidRDefault="008F54DC">
            <w:pPr>
              <w:jc w:val="center"/>
              <w:rPr>
                <w:rFonts w:ascii="Arial" w:eastAsia="Arial" w:hAnsi="Arial" w:cs="Arial"/>
                <w:color w:val="000000"/>
              </w:rPr>
            </w:pPr>
            <w:r>
              <w:rPr>
                <w:rFonts w:ascii="Arial" w:eastAsia="Arial" w:hAnsi="Arial" w:cs="Arial"/>
                <w:color w:val="000000"/>
              </w:rPr>
              <w:t>Tutte</w:t>
            </w:r>
          </w:p>
        </w:tc>
        <w:tc>
          <w:tcPr>
            <w:tcW w:w="6160" w:type="dxa"/>
            <w:tcBorders>
              <w:top w:val="single" w:sz="4" w:space="0" w:color="000000"/>
              <w:left w:val="single" w:sz="4" w:space="0" w:color="000000"/>
              <w:bottom w:val="single" w:sz="4" w:space="0" w:color="000000"/>
              <w:right w:val="single" w:sz="4" w:space="0" w:color="000000"/>
            </w:tcBorders>
            <w:shd w:val="clear" w:color="auto" w:fill="FFFFFF"/>
          </w:tcPr>
          <w:p w14:paraId="27130AD7" w14:textId="77777777" w:rsidR="008F54DC" w:rsidRDefault="008F54DC">
            <w:pPr>
              <w:jc w:val="both"/>
              <w:rPr>
                <w:rFonts w:ascii="Arial" w:eastAsia="Arial" w:hAnsi="Arial" w:cs="Arial"/>
                <w:b/>
                <w:color w:val="000000"/>
                <w:sz w:val="24"/>
                <w:szCs w:val="24"/>
              </w:rPr>
            </w:pPr>
          </w:p>
          <w:p w14:paraId="2093923B" w14:textId="77777777" w:rsidR="008F54DC" w:rsidRDefault="008F54DC">
            <w:pPr>
              <w:ind w:right="95"/>
              <w:jc w:val="both"/>
              <w:rPr>
                <w:rFonts w:ascii="Arial" w:eastAsia="Arial" w:hAnsi="Arial" w:cs="Arial"/>
                <w:strike/>
                <w:color w:val="000000"/>
              </w:rPr>
            </w:pPr>
            <w:r>
              <w:rPr>
                <w:rFonts w:ascii="Arial" w:eastAsia="Arial" w:hAnsi="Arial" w:cs="Arial"/>
                <w:color w:val="000000"/>
              </w:rPr>
              <w:t xml:space="preserve">Attrezzata per accogliere fino a 4 classi per lavori a classi aperte. Ospita gli incontri con esperti esterni. È provvista di impianto di amplificazione e videoproiettore. </w:t>
            </w:r>
          </w:p>
        </w:tc>
      </w:tr>
      <w:tr w:rsidR="008F54DC" w14:paraId="149C0E78" w14:textId="77777777" w:rsidTr="008F54DC">
        <w:trPr>
          <w:trHeight w:val="1562"/>
        </w:trPr>
        <w:tc>
          <w:tcPr>
            <w:tcW w:w="2203" w:type="dxa"/>
            <w:tcBorders>
              <w:top w:val="single" w:sz="4" w:space="0" w:color="000000"/>
              <w:left w:val="single" w:sz="4" w:space="0" w:color="000000"/>
              <w:bottom w:val="single" w:sz="4" w:space="0" w:color="000000"/>
              <w:right w:val="single" w:sz="4" w:space="0" w:color="000000"/>
            </w:tcBorders>
            <w:shd w:val="clear" w:color="auto" w:fill="F3F3F3"/>
          </w:tcPr>
          <w:p w14:paraId="196E5D16" w14:textId="77777777" w:rsidR="008F54DC" w:rsidRDefault="008F54DC">
            <w:pPr>
              <w:spacing w:before="7"/>
              <w:jc w:val="center"/>
              <w:rPr>
                <w:rFonts w:ascii="Arial" w:eastAsia="Arial" w:hAnsi="Arial" w:cs="Arial"/>
                <w:b/>
                <w:color w:val="000000"/>
                <w:sz w:val="24"/>
                <w:szCs w:val="24"/>
              </w:rPr>
            </w:pPr>
          </w:p>
          <w:p w14:paraId="39F5D415" w14:textId="77777777" w:rsidR="008F54DC" w:rsidRDefault="008F54DC">
            <w:pPr>
              <w:ind w:right="136"/>
              <w:jc w:val="center"/>
              <w:rPr>
                <w:rFonts w:ascii="Arial" w:eastAsia="Arial" w:hAnsi="Arial" w:cs="Arial"/>
                <w:color w:val="000000"/>
              </w:rPr>
            </w:pPr>
            <w:r>
              <w:rPr>
                <w:rFonts w:ascii="Arial" w:eastAsia="Arial" w:hAnsi="Arial" w:cs="Arial"/>
                <w:color w:val="000000"/>
              </w:rPr>
              <w:t>Aula Magna</w:t>
            </w:r>
          </w:p>
        </w:tc>
        <w:tc>
          <w:tcPr>
            <w:tcW w:w="1540" w:type="dxa"/>
            <w:tcBorders>
              <w:top w:val="single" w:sz="4" w:space="0" w:color="000000"/>
              <w:left w:val="single" w:sz="4" w:space="0" w:color="000000"/>
              <w:bottom w:val="single" w:sz="4" w:space="0" w:color="000000"/>
              <w:right w:val="single" w:sz="4" w:space="0" w:color="000000"/>
            </w:tcBorders>
            <w:shd w:val="clear" w:color="auto" w:fill="F3F3F3"/>
          </w:tcPr>
          <w:p w14:paraId="26D60139" w14:textId="77777777" w:rsidR="008F54DC" w:rsidRDefault="008F54DC">
            <w:pPr>
              <w:spacing w:before="10"/>
              <w:jc w:val="center"/>
              <w:rPr>
                <w:rFonts w:ascii="Arial" w:eastAsia="Arial" w:hAnsi="Arial" w:cs="Arial"/>
                <w:b/>
                <w:color w:val="000000"/>
                <w:sz w:val="24"/>
                <w:szCs w:val="24"/>
              </w:rPr>
            </w:pPr>
          </w:p>
          <w:p w14:paraId="7AF9A824" w14:textId="77777777" w:rsidR="008F54DC" w:rsidRDefault="008F54DC">
            <w:pPr>
              <w:jc w:val="center"/>
              <w:rPr>
                <w:rFonts w:ascii="Arial" w:eastAsia="Arial" w:hAnsi="Arial" w:cs="Arial"/>
                <w:color w:val="000000"/>
              </w:rPr>
            </w:pPr>
            <w:r>
              <w:rPr>
                <w:rFonts w:ascii="Arial" w:eastAsia="Arial" w:hAnsi="Arial" w:cs="Arial"/>
                <w:color w:val="000000"/>
              </w:rPr>
              <w:t>Tutte</w:t>
            </w:r>
          </w:p>
        </w:tc>
        <w:tc>
          <w:tcPr>
            <w:tcW w:w="6160" w:type="dxa"/>
            <w:tcBorders>
              <w:top w:val="single" w:sz="4" w:space="0" w:color="000000"/>
              <w:left w:val="single" w:sz="4" w:space="0" w:color="000000"/>
              <w:bottom w:val="single" w:sz="4" w:space="0" w:color="000000"/>
              <w:right w:val="single" w:sz="4" w:space="0" w:color="000000"/>
            </w:tcBorders>
            <w:shd w:val="clear" w:color="auto" w:fill="F3F3F3"/>
          </w:tcPr>
          <w:p w14:paraId="56B4755F" w14:textId="77777777" w:rsidR="008F54DC" w:rsidRDefault="008F54DC">
            <w:pPr>
              <w:spacing w:before="11"/>
              <w:jc w:val="both"/>
              <w:rPr>
                <w:rFonts w:ascii="Arial" w:eastAsia="Arial" w:hAnsi="Arial" w:cs="Arial"/>
                <w:b/>
                <w:color w:val="000000"/>
                <w:sz w:val="24"/>
                <w:szCs w:val="24"/>
              </w:rPr>
            </w:pPr>
          </w:p>
          <w:p w14:paraId="6407A6EF" w14:textId="77777777" w:rsidR="008F54DC" w:rsidRDefault="008F54DC">
            <w:pPr>
              <w:spacing w:line="252" w:lineRule="auto"/>
              <w:jc w:val="both"/>
              <w:rPr>
                <w:rFonts w:ascii="Arial" w:eastAsia="Arial" w:hAnsi="Arial" w:cs="Arial"/>
                <w:color w:val="000000"/>
              </w:rPr>
            </w:pPr>
            <w:r>
              <w:rPr>
                <w:rFonts w:ascii="Arial" w:eastAsia="Arial" w:hAnsi="Arial" w:cs="Arial"/>
                <w:color w:val="000000"/>
              </w:rPr>
              <w:t>Locale in grado di accogliere tutti gli alunni della scuola. Qui vengono organizzati incontri che interessano tutte le classi. È presente uno schermo e un impianto di amplificazione.</w:t>
            </w:r>
          </w:p>
        </w:tc>
      </w:tr>
    </w:tbl>
    <w:p w14:paraId="41E3DDCC" w14:textId="77777777" w:rsidR="008F54DC" w:rsidRDefault="008F54DC" w:rsidP="008F54DC">
      <w:pPr>
        <w:rPr>
          <w:rFonts w:ascii="Arial" w:eastAsia="Arial" w:hAnsi="Arial" w:cs="Arial"/>
          <w:b/>
          <w:sz w:val="20"/>
          <w:szCs w:val="20"/>
        </w:rPr>
      </w:pPr>
    </w:p>
    <w:p w14:paraId="5DC0AA88" w14:textId="77777777" w:rsidR="008F54DC" w:rsidRDefault="008F54DC" w:rsidP="008F54DC">
      <w:pPr>
        <w:rPr>
          <w:rFonts w:ascii="Arial" w:eastAsia="Arial" w:hAnsi="Arial" w:cs="Arial"/>
          <w:b/>
          <w:sz w:val="20"/>
          <w:szCs w:val="20"/>
        </w:rPr>
      </w:pPr>
    </w:p>
    <w:p w14:paraId="435B11ED" w14:textId="77777777" w:rsidR="008F54DC" w:rsidRDefault="008F54DC" w:rsidP="008F54DC">
      <w:pPr>
        <w:rPr>
          <w:rFonts w:ascii="Arial" w:eastAsia="Arial" w:hAnsi="Arial" w:cs="Arial"/>
          <w:b/>
          <w:sz w:val="20"/>
          <w:szCs w:val="20"/>
        </w:rPr>
      </w:pPr>
    </w:p>
    <w:p w14:paraId="17CB87DE" w14:textId="77777777" w:rsidR="008F54DC" w:rsidRDefault="008F54DC" w:rsidP="008F54DC">
      <w:pPr>
        <w:rPr>
          <w:rFonts w:ascii="Arial" w:eastAsia="Arial" w:hAnsi="Arial" w:cs="Arial"/>
          <w:b/>
          <w:sz w:val="20"/>
          <w:szCs w:val="20"/>
        </w:rPr>
      </w:pPr>
    </w:p>
    <w:p w14:paraId="76281029" w14:textId="77777777" w:rsidR="008F54DC" w:rsidRDefault="008F54DC" w:rsidP="008F54DC">
      <w:pPr>
        <w:rPr>
          <w:rFonts w:ascii="Arial" w:eastAsia="Arial" w:hAnsi="Arial" w:cs="Arial"/>
          <w:b/>
          <w:color w:val="000080"/>
          <w:sz w:val="20"/>
          <w:szCs w:val="20"/>
        </w:rPr>
      </w:pPr>
    </w:p>
    <w:p w14:paraId="7A00DDCA" w14:textId="77777777" w:rsidR="008F54DC" w:rsidRDefault="008F54DC">
      <w:pPr>
        <w:numPr>
          <w:ilvl w:val="0"/>
          <w:numId w:val="74"/>
        </w:numPr>
        <w:spacing w:before="6"/>
        <w:rPr>
          <w:rFonts w:ascii="Arial" w:eastAsia="Arial" w:hAnsi="Arial" w:cs="Arial"/>
          <w:b/>
          <w:color w:val="000080"/>
          <w:sz w:val="28"/>
          <w:szCs w:val="28"/>
        </w:rPr>
      </w:pPr>
      <w:r>
        <w:rPr>
          <w:rFonts w:ascii="Arial" w:eastAsia="Arial" w:hAnsi="Arial" w:cs="Arial"/>
          <w:b/>
          <w:color w:val="000080"/>
          <w:sz w:val="28"/>
          <w:szCs w:val="28"/>
        </w:rPr>
        <w:t>TEMPO SCUOLA</w:t>
      </w:r>
    </w:p>
    <w:p w14:paraId="0E4999FA" w14:textId="77777777" w:rsidR="008F54DC" w:rsidRDefault="008F54DC" w:rsidP="008F54DC">
      <w:pPr>
        <w:rPr>
          <w:rFonts w:ascii="Arial" w:eastAsia="Arial" w:hAnsi="Arial" w:cs="Arial"/>
          <w:color w:val="FF0000"/>
          <w:sz w:val="20"/>
          <w:szCs w:val="20"/>
        </w:rPr>
      </w:pPr>
    </w:p>
    <w:p w14:paraId="38A4CE95" w14:textId="77777777" w:rsidR="008F54DC" w:rsidRDefault="008F54DC" w:rsidP="008F54DC">
      <w:pPr>
        <w:spacing w:before="1"/>
        <w:rPr>
          <w:rFonts w:ascii="Arial" w:eastAsia="Arial" w:hAnsi="Arial" w:cs="Arial"/>
          <w:color w:val="FF0000"/>
          <w:sz w:val="18"/>
          <w:szCs w:val="18"/>
        </w:rPr>
      </w:pPr>
    </w:p>
    <w:tbl>
      <w:tblPr>
        <w:tblW w:w="9975" w:type="dxa"/>
        <w:tblInd w:w="147" w:type="dxa"/>
        <w:tblLayout w:type="fixed"/>
        <w:tblLook w:val="04A0" w:firstRow="1" w:lastRow="0" w:firstColumn="1" w:lastColumn="0" w:noHBand="0" w:noVBand="1"/>
      </w:tblPr>
      <w:tblGrid>
        <w:gridCol w:w="3685"/>
        <w:gridCol w:w="6290"/>
      </w:tblGrid>
      <w:tr w:rsidR="008F54DC" w14:paraId="165CAD2F" w14:textId="77777777" w:rsidTr="008F54DC">
        <w:trPr>
          <w:trHeight w:val="1084"/>
        </w:trPr>
        <w:tc>
          <w:tcPr>
            <w:tcW w:w="3686" w:type="dxa"/>
            <w:tcBorders>
              <w:top w:val="single" w:sz="4" w:space="0" w:color="000000"/>
              <w:left w:val="single" w:sz="4" w:space="0" w:color="000000"/>
              <w:bottom w:val="single" w:sz="4" w:space="0" w:color="000000"/>
              <w:right w:val="single" w:sz="4" w:space="0" w:color="FFFFFF"/>
            </w:tcBorders>
            <w:shd w:val="clear" w:color="auto" w:fill="000080"/>
            <w:vAlign w:val="center"/>
          </w:tcPr>
          <w:p w14:paraId="2595FDE7" w14:textId="77777777" w:rsidR="008F54DC" w:rsidRDefault="008F54DC">
            <w:pPr>
              <w:ind w:left="7"/>
              <w:jc w:val="center"/>
              <w:rPr>
                <w:rFonts w:ascii="Arial" w:eastAsia="Arial" w:hAnsi="Arial" w:cs="Arial"/>
                <w:b/>
                <w:color w:val="FFFFFF"/>
                <w:sz w:val="20"/>
                <w:szCs w:val="20"/>
              </w:rPr>
            </w:pPr>
            <w:r>
              <w:rPr>
                <w:rFonts w:ascii="Arial" w:eastAsia="Arial" w:hAnsi="Arial" w:cs="Arial"/>
                <w:b/>
                <w:color w:val="FFFFFF"/>
                <w:sz w:val="20"/>
                <w:szCs w:val="20"/>
              </w:rPr>
              <w:t>SCUOLA SECONDARIA</w:t>
            </w:r>
          </w:p>
          <w:p w14:paraId="063A3D3F" w14:textId="77777777" w:rsidR="008F54DC" w:rsidRDefault="008F54DC">
            <w:pPr>
              <w:ind w:left="7"/>
              <w:jc w:val="center"/>
              <w:rPr>
                <w:rFonts w:ascii="Arial" w:eastAsia="Arial" w:hAnsi="Arial" w:cs="Arial"/>
                <w:b/>
                <w:color w:val="FFFFFF"/>
                <w:sz w:val="20"/>
                <w:szCs w:val="20"/>
              </w:rPr>
            </w:pPr>
            <w:r>
              <w:rPr>
                <w:rFonts w:ascii="Arial" w:eastAsia="Arial" w:hAnsi="Arial" w:cs="Arial"/>
                <w:b/>
                <w:color w:val="FFFFFF"/>
                <w:sz w:val="20"/>
                <w:szCs w:val="20"/>
              </w:rPr>
              <w:t>APPIANO GENTILE</w:t>
            </w:r>
          </w:p>
          <w:p w14:paraId="034C4174" w14:textId="77777777" w:rsidR="008F54DC" w:rsidRDefault="008F54DC">
            <w:pPr>
              <w:ind w:left="103"/>
              <w:jc w:val="center"/>
              <w:rPr>
                <w:rFonts w:ascii="Arial" w:eastAsia="Arial" w:hAnsi="Arial" w:cs="Arial"/>
                <w:b/>
                <w:color w:val="FF0000"/>
                <w:sz w:val="20"/>
                <w:szCs w:val="20"/>
              </w:rPr>
            </w:pPr>
          </w:p>
        </w:tc>
        <w:tc>
          <w:tcPr>
            <w:tcW w:w="6292" w:type="dxa"/>
            <w:tcBorders>
              <w:top w:val="single" w:sz="4" w:space="0" w:color="000000"/>
              <w:left w:val="single" w:sz="4" w:space="0" w:color="FFFFFF"/>
              <w:bottom w:val="single" w:sz="4" w:space="0" w:color="000000"/>
              <w:right w:val="single" w:sz="4" w:space="0" w:color="000000"/>
            </w:tcBorders>
            <w:shd w:val="clear" w:color="auto" w:fill="000080"/>
            <w:vAlign w:val="center"/>
          </w:tcPr>
          <w:p w14:paraId="1F77AF06" w14:textId="77777777" w:rsidR="008F54DC" w:rsidRDefault="008F54DC">
            <w:pPr>
              <w:ind w:left="103"/>
              <w:jc w:val="center"/>
              <w:rPr>
                <w:rFonts w:ascii="Arial" w:eastAsia="Arial" w:hAnsi="Arial" w:cs="Arial"/>
                <w:b/>
                <w:color w:val="FFFFFF"/>
                <w:sz w:val="20"/>
                <w:szCs w:val="20"/>
              </w:rPr>
            </w:pPr>
            <w:r>
              <w:rPr>
                <w:rFonts w:ascii="Arial" w:eastAsia="Arial" w:hAnsi="Arial" w:cs="Arial"/>
                <w:b/>
                <w:color w:val="FFFFFF"/>
                <w:sz w:val="20"/>
                <w:szCs w:val="20"/>
              </w:rPr>
              <w:t>ORARIO</w:t>
            </w:r>
          </w:p>
          <w:p w14:paraId="4D822F48" w14:textId="77777777" w:rsidR="008F54DC" w:rsidRDefault="008F54DC">
            <w:pPr>
              <w:jc w:val="center"/>
              <w:rPr>
                <w:rFonts w:ascii="Arial" w:eastAsia="Arial" w:hAnsi="Arial" w:cs="Arial"/>
                <w:b/>
                <w:color w:val="FF0000"/>
                <w:sz w:val="20"/>
                <w:szCs w:val="20"/>
              </w:rPr>
            </w:pPr>
          </w:p>
        </w:tc>
      </w:tr>
      <w:tr w:rsidR="008F54DC" w14:paraId="3B9E7B28" w14:textId="77777777" w:rsidTr="008F54DC">
        <w:trPr>
          <w:trHeight w:val="1421"/>
        </w:trPr>
        <w:tc>
          <w:tcPr>
            <w:tcW w:w="368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C6C973F" w14:textId="77777777" w:rsidR="008F54DC" w:rsidRDefault="008F54DC">
            <w:pPr>
              <w:ind w:left="7" w:firstLine="96"/>
              <w:rPr>
                <w:rFonts w:ascii="Arial" w:eastAsia="Arial" w:hAnsi="Arial" w:cs="Arial"/>
                <w:b/>
                <w:color w:val="000080"/>
                <w:sz w:val="20"/>
                <w:szCs w:val="20"/>
              </w:rPr>
            </w:pPr>
          </w:p>
          <w:p w14:paraId="6CF34E69" w14:textId="77777777" w:rsidR="008F54DC" w:rsidRDefault="008F54DC">
            <w:pPr>
              <w:ind w:left="7" w:firstLine="96"/>
              <w:rPr>
                <w:rFonts w:ascii="Arial" w:eastAsia="Arial" w:hAnsi="Arial" w:cs="Arial"/>
                <w:b/>
                <w:color w:val="000080"/>
                <w:sz w:val="18"/>
                <w:szCs w:val="18"/>
              </w:rPr>
            </w:pPr>
            <w:r>
              <w:rPr>
                <w:rFonts w:ascii="Arial" w:eastAsia="Arial" w:hAnsi="Arial" w:cs="Arial"/>
                <w:b/>
                <w:color w:val="000080"/>
                <w:sz w:val="20"/>
                <w:szCs w:val="20"/>
              </w:rPr>
              <w:t>SETTIMANA CORTA</w:t>
            </w:r>
          </w:p>
          <w:p w14:paraId="4D13FC2B" w14:textId="77777777" w:rsidR="008F54DC" w:rsidRDefault="008F54DC">
            <w:pPr>
              <w:ind w:left="7" w:firstLine="96"/>
              <w:rPr>
                <w:rFonts w:ascii="Arial" w:eastAsia="Arial" w:hAnsi="Arial" w:cs="Arial"/>
                <w:b/>
                <w:color w:val="000080"/>
                <w:sz w:val="18"/>
                <w:szCs w:val="18"/>
              </w:rPr>
            </w:pPr>
          </w:p>
          <w:p w14:paraId="12BDD85D" w14:textId="77777777" w:rsidR="008F54DC" w:rsidRDefault="008F54DC">
            <w:pPr>
              <w:ind w:left="7" w:firstLine="96"/>
              <w:rPr>
                <w:rFonts w:ascii="Arial" w:eastAsia="Arial" w:hAnsi="Arial" w:cs="Arial"/>
                <w:color w:val="000080"/>
              </w:rPr>
            </w:pPr>
            <w:r>
              <w:rPr>
                <w:rFonts w:ascii="Arial" w:eastAsia="Arial" w:hAnsi="Arial" w:cs="Arial"/>
                <w:color w:val="000080"/>
              </w:rPr>
              <w:t xml:space="preserve">30 h.  </w:t>
            </w:r>
          </w:p>
          <w:p w14:paraId="182219FD" w14:textId="77777777" w:rsidR="008F54DC" w:rsidRDefault="008F54DC">
            <w:pPr>
              <w:ind w:left="7" w:firstLine="96"/>
              <w:rPr>
                <w:rFonts w:ascii="Arial" w:eastAsia="Arial" w:hAnsi="Arial" w:cs="Arial"/>
                <w:color w:val="000080"/>
              </w:rPr>
            </w:pPr>
            <w:r>
              <w:rPr>
                <w:rFonts w:ascii="Arial" w:eastAsia="Arial" w:hAnsi="Arial" w:cs="Arial"/>
                <w:color w:val="000080"/>
              </w:rPr>
              <w:t>ARTICOLATE SU 5 GIORNI</w:t>
            </w:r>
          </w:p>
          <w:p w14:paraId="6F4BCD35" w14:textId="77777777" w:rsidR="008F54DC" w:rsidRDefault="008F54DC">
            <w:pPr>
              <w:ind w:left="7" w:firstLine="96"/>
              <w:rPr>
                <w:rFonts w:ascii="Arial" w:eastAsia="Arial" w:hAnsi="Arial" w:cs="Arial"/>
                <w:b/>
                <w:color w:val="000080"/>
                <w:sz w:val="20"/>
                <w:szCs w:val="20"/>
              </w:rPr>
            </w:pPr>
          </w:p>
        </w:tc>
        <w:tc>
          <w:tcPr>
            <w:tcW w:w="6292" w:type="dxa"/>
            <w:tcBorders>
              <w:top w:val="single" w:sz="4" w:space="0" w:color="000000"/>
              <w:left w:val="single" w:sz="4" w:space="0" w:color="000000"/>
              <w:bottom w:val="single" w:sz="4" w:space="0" w:color="000000"/>
              <w:right w:val="single" w:sz="4" w:space="0" w:color="000000"/>
            </w:tcBorders>
            <w:shd w:val="clear" w:color="auto" w:fill="E6E6E6"/>
          </w:tcPr>
          <w:p w14:paraId="4A0C6356" w14:textId="77777777" w:rsidR="008F54DC" w:rsidRDefault="008F54DC">
            <w:pPr>
              <w:ind w:left="7" w:firstLine="96"/>
              <w:jc w:val="center"/>
              <w:rPr>
                <w:rFonts w:ascii="Arial" w:eastAsia="Arial" w:hAnsi="Arial" w:cs="Arial"/>
                <w:color w:val="FF0000"/>
                <w:sz w:val="20"/>
                <w:szCs w:val="20"/>
              </w:rPr>
            </w:pPr>
          </w:p>
          <w:p w14:paraId="584BC876" w14:textId="77777777" w:rsidR="008F54DC" w:rsidRDefault="008F54DC">
            <w:pPr>
              <w:ind w:left="7" w:firstLine="96"/>
              <w:jc w:val="center"/>
              <w:rPr>
                <w:rFonts w:ascii="Arial" w:eastAsia="Arial" w:hAnsi="Arial" w:cs="Arial"/>
                <w:color w:val="000080"/>
              </w:rPr>
            </w:pPr>
            <w:r>
              <w:rPr>
                <w:rFonts w:ascii="Arial" w:eastAsia="Arial" w:hAnsi="Arial" w:cs="Arial"/>
                <w:color w:val="000080"/>
              </w:rPr>
              <w:t>DA LUNEDI’ A VENERDI’</w:t>
            </w:r>
          </w:p>
          <w:p w14:paraId="6E56381F" w14:textId="77777777" w:rsidR="008F54DC" w:rsidRDefault="008F54DC">
            <w:pPr>
              <w:ind w:left="7" w:firstLine="96"/>
              <w:jc w:val="center"/>
              <w:rPr>
                <w:rFonts w:ascii="Arial" w:eastAsia="Arial" w:hAnsi="Arial" w:cs="Arial"/>
                <w:color w:val="000080"/>
              </w:rPr>
            </w:pPr>
            <w:r>
              <w:rPr>
                <w:rFonts w:ascii="Arial" w:eastAsia="Arial" w:hAnsi="Arial" w:cs="Arial"/>
                <w:color w:val="000080"/>
              </w:rPr>
              <w:t>dalle 8.00 alle 14.00</w:t>
            </w:r>
          </w:p>
          <w:p w14:paraId="7CB3F49E" w14:textId="77777777" w:rsidR="008F54DC" w:rsidRDefault="008F54DC">
            <w:pPr>
              <w:ind w:right="1116"/>
              <w:jc w:val="center"/>
              <w:rPr>
                <w:rFonts w:ascii="Arial" w:eastAsia="Arial" w:hAnsi="Arial" w:cs="Arial"/>
                <w:color w:val="000080"/>
              </w:rPr>
            </w:pPr>
          </w:p>
          <w:p w14:paraId="1EBC5F3D" w14:textId="77777777" w:rsidR="008F54DC" w:rsidRDefault="008F54DC">
            <w:pPr>
              <w:ind w:right="197"/>
              <w:jc w:val="center"/>
              <w:rPr>
                <w:rFonts w:ascii="Arial" w:eastAsia="Arial" w:hAnsi="Arial" w:cs="Arial"/>
                <w:b/>
                <w:color w:val="FF0000"/>
                <w:sz w:val="20"/>
                <w:szCs w:val="20"/>
              </w:rPr>
            </w:pPr>
          </w:p>
        </w:tc>
      </w:tr>
    </w:tbl>
    <w:p w14:paraId="49E778C2" w14:textId="77777777" w:rsidR="008F54DC" w:rsidRDefault="008F54DC" w:rsidP="008F54DC">
      <w:pPr>
        <w:jc w:val="both"/>
        <w:rPr>
          <w:rFonts w:ascii="Arial" w:eastAsia="Arial" w:hAnsi="Arial" w:cs="Arial"/>
          <w:b/>
          <w:color w:val="000080"/>
          <w:sz w:val="32"/>
          <w:szCs w:val="32"/>
        </w:rPr>
      </w:pPr>
    </w:p>
    <w:p w14:paraId="50109267" w14:textId="77777777" w:rsidR="008F54DC" w:rsidRDefault="008F54DC" w:rsidP="008F54DC">
      <w:pPr>
        <w:jc w:val="both"/>
        <w:rPr>
          <w:rFonts w:ascii="Arial" w:eastAsia="Arial" w:hAnsi="Arial" w:cs="Arial"/>
          <w:b/>
          <w:color w:val="000080"/>
          <w:sz w:val="32"/>
          <w:szCs w:val="32"/>
        </w:rPr>
      </w:pPr>
    </w:p>
    <w:p w14:paraId="26CD50C9" w14:textId="77777777" w:rsidR="008F54DC" w:rsidRDefault="008F54DC" w:rsidP="008F54DC">
      <w:pPr>
        <w:jc w:val="both"/>
        <w:rPr>
          <w:rFonts w:ascii="Arial" w:eastAsia="Arial" w:hAnsi="Arial" w:cs="Arial"/>
          <w:b/>
          <w:color w:val="000080"/>
          <w:sz w:val="32"/>
          <w:szCs w:val="32"/>
        </w:rPr>
      </w:pPr>
    </w:p>
    <w:p w14:paraId="2DA100EB" w14:textId="77777777" w:rsidR="008F54DC" w:rsidRDefault="008F54DC" w:rsidP="008F54DC">
      <w:pPr>
        <w:jc w:val="both"/>
        <w:rPr>
          <w:rFonts w:ascii="Arial" w:eastAsia="Arial" w:hAnsi="Arial" w:cs="Arial"/>
          <w:b/>
          <w:color w:val="000080"/>
          <w:sz w:val="32"/>
          <w:szCs w:val="32"/>
        </w:rPr>
      </w:pPr>
    </w:p>
    <w:p w14:paraId="14ACFF4E" w14:textId="77777777" w:rsidR="008F54DC" w:rsidRDefault="008F54DC">
      <w:pPr>
        <w:numPr>
          <w:ilvl w:val="0"/>
          <w:numId w:val="75"/>
        </w:numPr>
        <w:spacing w:before="25"/>
        <w:ind w:left="567" w:right="390" w:hanging="283"/>
        <w:jc w:val="both"/>
        <w:rPr>
          <w:rFonts w:ascii="Arial" w:eastAsia="Arial" w:hAnsi="Arial" w:cs="Arial"/>
          <w:b/>
          <w:color w:val="000080"/>
          <w:sz w:val="28"/>
          <w:szCs w:val="28"/>
        </w:rPr>
      </w:pPr>
      <w:r>
        <w:rPr>
          <w:rFonts w:ascii="Arial" w:eastAsia="Arial" w:hAnsi="Arial" w:cs="Arial"/>
          <w:b/>
          <w:color w:val="000080"/>
          <w:sz w:val="28"/>
          <w:szCs w:val="28"/>
        </w:rPr>
        <w:t>PROGETTI ANNUALI A.S. 2022-23</w:t>
      </w:r>
    </w:p>
    <w:p w14:paraId="4BCB1533" w14:textId="77777777" w:rsidR="008F54DC" w:rsidRDefault="008F54DC" w:rsidP="008F54DC">
      <w:pPr>
        <w:spacing w:before="25"/>
        <w:ind w:left="709" w:right="390"/>
        <w:jc w:val="both"/>
        <w:rPr>
          <w:rFonts w:ascii="Arial" w:eastAsia="Arial" w:hAnsi="Arial" w:cs="Arial"/>
          <w:b/>
          <w:color w:val="047E32"/>
          <w:sz w:val="28"/>
          <w:szCs w:val="28"/>
          <w:highlight w:val="yellow"/>
        </w:rPr>
      </w:pPr>
    </w:p>
    <w:p w14:paraId="48F91267" w14:textId="77777777" w:rsidR="008F54DC" w:rsidRDefault="008F54DC" w:rsidP="008F54DC">
      <w:pPr>
        <w:spacing w:line="264" w:lineRule="auto"/>
        <w:ind w:left="142"/>
        <w:jc w:val="both"/>
        <w:rPr>
          <w:rFonts w:ascii="Arial" w:eastAsia="Arial" w:hAnsi="Arial" w:cs="Arial"/>
          <w:color w:val="000000"/>
        </w:rPr>
      </w:pPr>
      <w:r>
        <w:rPr>
          <w:rFonts w:ascii="Arial" w:eastAsia="Arial" w:hAnsi="Arial" w:cs="Arial"/>
          <w:color w:val="000000"/>
        </w:rPr>
        <w:t>Nell'ambito dell'autonomia, al fine di allargare il campo delle attività e degli interessi culturali ed espressivi degli alunni, nel corso del corrente anno scolastico saranno organizzate le seguenti attività:</w:t>
      </w:r>
    </w:p>
    <w:p w14:paraId="1643E132" w14:textId="77777777" w:rsidR="008F54DC" w:rsidRPr="00C661BB" w:rsidRDefault="008F54DC">
      <w:pPr>
        <w:pStyle w:val="Titolo2"/>
        <w:numPr>
          <w:ilvl w:val="0"/>
          <w:numId w:val="76"/>
        </w:numPr>
        <w:spacing w:before="44" w:line="276" w:lineRule="auto"/>
        <w:ind w:right="69"/>
        <w:jc w:val="both"/>
        <w:rPr>
          <w:rFonts w:ascii="Arial" w:eastAsia="Arial" w:hAnsi="Arial" w:cs="Arial"/>
          <w:sz w:val="22"/>
          <w:szCs w:val="22"/>
          <w:lang w:val="it-IT"/>
        </w:rPr>
      </w:pPr>
      <w:r w:rsidRPr="00C661BB">
        <w:rPr>
          <w:rFonts w:ascii="Arial" w:eastAsia="Arial" w:hAnsi="Arial" w:cs="Arial"/>
          <w:b w:val="0"/>
          <w:i w:val="0"/>
          <w:sz w:val="22"/>
          <w:szCs w:val="22"/>
          <w:lang w:val="it-IT"/>
        </w:rPr>
        <w:t>Visite guidate e viaggi di istruzione</w:t>
      </w:r>
    </w:p>
    <w:p w14:paraId="45230498" w14:textId="77777777" w:rsidR="008F54DC" w:rsidRDefault="008F54DC">
      <w:pPr>
        <w:numPr>
          <w:ilvl w:val="0"/>
          <w:numId w:val="76"/>
        </w:numPr>
        <w:spacing w:before="2" w:line="276" w:lineRule="auto"/>
        <w:ind w:right="69"/>
        <w:jc w:val="both"/>
        <w:rPr>
          <w:rFonts w:ascii="Arial" w:eastAsia="Arial" w:hAnsi="Arial" w:cs="Arial"/>
        </w:rPr>
      </w:pPr>
      <w:r>
        <w:rPr>
          <w:rFonts w:ascii="Arial" w:eastAsia="Arial" w:hAnsi="Arial" w:cs="Arial"/>
        </w:rPr>
        <w:t>Integrazione alunni in difficoltà ed alunni stranieri</w:t>
      </w:r>
    </w:p>
    <w:p w14:paraId="6B74155B" w14:textId="77777777" w:rsidR="008F54DC" w:rsidRDefault="008F54DC">
      <w:pPr>
        <w:numPr>
          <w:ilvl w:val="0"/>
          <w:numId w:val="76"/>
        </w:numPr>
        <w:spacing w:before="2" w:line="276" w:lineRule="auto"/>
        <w:ind w:right="69"/>
        <w:jc w:val="both"/>
        <w:rPr>
          <w:rFonts w:ascii="Arial" w:eastAsia="Arial" w:hAnsi="Arial" w:cs="Arial"/>
        </w:rPr>
      </w:pPr>
      <w:r>
        <w:rPr>
          <w:rFonts w:ascii="Arial" w:eastAsia="Arial" w:hAnsi="Arial" w:cs="Arial"/>
        </w:rPr>
        <w:t>Scuola aperta</w:t>
      </w:r>
    </w:p>
    <w:p w14:paraId="5F64319A" w14:textId="77777777" w:rsidR="008F54DC" w:rsidRDefault="008F54DC">
      <w:pPr>
        <w:numPr>
          <w:ilvl w:val="0"/>
          <w:numId w:val="76"/>
        </w:numPr>
        <w:spacing w:before="2"/>
        <w:ind w:right="69"/>
        <w:jc w:val="both"/>
        <w:rPr>
          <w:rFonts w:ascii="Arial" w:eastAsia="Arial" w:hAnsi="Arial" w:cs="Arial"/>
        </w:rPr>
      </w:pPr>
      <w:r>
        <w:rPr>
          <w:rFonts w:ascii="Arial" w:eastAsia="Arial" w:hAnsi="Arial" w:cs="Arial"/>
        </w:rPr>
        <w:t xml:space="preserve">Spettacoli teatrali </w:t>
      </w:r>
    </w:p>
    <w:p w14:paraId="21CFD05E" w14:textId="77777777" w:rsidR="008F54DC" w:rsidRDefault="008F54DC">
      <w:pPr>
        <w:numPr>
          <w:ilvl w:val="0"/>
          <w:numId w:val="76"/>
        </w:numPr>
        <w:spacing w:before="78" w:line="276" w:lineRule="auto"/>
        <w:ind w:right="69"/>
        <w:jc w:val="both"/>
        <w:rPr>
          <w:rFonts w:ascii="Arial" w:eastAsia="Arial" w:hAnsi="Arial" w:cs="Arial"/>
        </w:rPr>
      </w:pPr>
      <w:r>
        <w:rPr>
          <w:rFonts w:ascii="Arial" w:eastAsia="Arial" w:hAnsi="Arial" w:cs="Arial"/>
        </w:rPr>
        <w:t xml:space="preserve">Attività specifiche inerenti </w:t>
      </w:r>
      <w:proofErr w:type="gramStart"/>
      <w:r>
        <w:rPr>
          <w:rFonts w:ascii="Arial" w:eastAsia="Arial" w:hAnsi="Arial" w:cs="Arial"/>
        </w:rPr>
        <w:t>le</w:t>
      </w:r>
      <w:proofErr w:type="gramEnd"/>
      <w:r>
        <w:rPr>
          <w:rFonts w:ascii="Arial" w:eastAsia="Arial" w:hAnsi="Arial" w:cs="Arial"/>
        </w:rPr>
        <w:t xml:space="preserve"> programmazioni (laboratori, spettacoli, film, teatri, mostre...)</w:t>
      </w:r>
    </w:p>
    <w:p w14:paraId="3C795D72" w14:textId="77777777" w:rsidR="008F54DC" w:rsidRDefault="008F54DC">
      <w:pPr>
        <w:pStyle w:val="Titolo2"/>
        <w:numPr>
          <w:ilvl w:val="0"/>
          <w:numId w:val="76"/>
        </w:numPr>
        <w:spacing w:before="35" w:line="276" w:lineRule="auto"/>
        <w:ind w:right="9"/>
        <w:jc w:val="both"/>
        <w:rPr>
          <w:rFonts w:ascii="Arial" w:eastAsia="Arial" w:hAnsi="Arial" w:cs="Arial"/>
          <w:b w:val="0"/>
          <w:i w:val="0"/>
          <w:sz w:val="22"/>
          <w:szCs w:val="22"/>
        </w:rPr>
      </w:pPr>
      <w:proofErr w:type="spellStart"/>
      <w:r>
        <w:rPr>
          <w:rFonts w:ascii="Arial" w:eastAsia="Arial" w:hAnsi="Arial" w:cs="Arial"/>
          <w:b w:val="0"/>
          <w:i w:val="0"/>
          <w:sz w:val="22"/>
          <w:szCs w:val="22"/>
        </w:rPr>
        <w:t>Attività</w:t>
      </w:r>
      <w:proofErr w:type="spellEnd"/>
      <w:r>
        <w:rPr>
          <w:rFonts w:ascii="Arial" w:eastAsia="Arial" w:hAnsi="Arial" w:cs="Arial"/>
          <w:b w:val="0"/>
          <w:i w:val="0"/>
          <w:sz w:val="22"/>
          <w:szCs w:val="22"/>
        </w:rPr>
        <w:t xml:space="preserve"> di fine anno </w:t>
      </w:r>
    </w:p>
    <w:p w14:paraId="1702BA34" w14:textId="77777777" w:rsidR="008F54DC" w:rsidRDefault="008F54DC" w:rsidP="008F54DC">
      <w:pPr>
        <w:widowControl/>
        <w:jc w:val="both"/>
        <w:rPr>
          <w:rFonts w:ascii="Arial" w:eastAsia="Arial" w:hAnsi="Arial" w:cs="Arial"/>
          <w:color w:val="000000"/>
        </w:rPr>
      </w:pPr>
    </w:p>
    <w:p w14:paraId="5EAE23EC" w14:textId="77777777" w:rsidR="008F54DC" w:rsidRDefault="008F54DC">
      <w:pPr>
        <w:pStyle w:val="Titolo2"/>
        <w:numPr>
          <w:ilvl w:val="1"/>
          <w:numId w:val="77"/>
        </w:numPr>
        <w:spacing w:before="6"/>
        <w:ind w:left="142" w:firstLine="0"/>
        <w:rPr>
          <w:rFonts w:ascii="Arial" w:eastAsia="Arial" w:hAnsi="Arial" w:cs="Arial"/>
          <w:sz w:val="22"/>
          <w:szCs w:val="22"/>
        </w:rPr>
      </w:pPr>
      <w:r>
        <w:rPr>
          <w:rFonts w:ascii="Arial" w:eastAsia="Arial" w:hAnsi="Arial" w:cs="Arial"/>
          <w:i w:val="0"/>
          <w:color w:val="000080"/>
          <w:sz w:val="22"/>
          <w:szCs w:val="22"/>
        </w:rPr>
        <w:t>C.1)   ATTIVITÀ</w:t>
      </w:r>
      <w:r>
        <w:rPr>
          <w:rFonts w:ascii="Arial" w:eastAsia="Arial" w:hAnsi="Arial" w:cs="Arial"/>
          <w:i w:val="0"/>
          <w:color w:val="000080"/>
          <w:sz w:val="36"/>
          <w:szCs w:val="36"/>
          <w:vertAlign w:val="superscript"/>
        </w:rPr>
        <w:t xml:space="preserve"> </w:t>
      </w:r>
      <w:r>
        <w:rPr>
          <w:rFonts w:ascii="Arial" w:eastAsia="Arial" w:hAnsi="Arial" w:cs="Arial"/>
          <w:i w:val="0"/>
          <w:color w:val="000080"/>
          <w:sz w:val="22"/>
          <w:szCs w:val="22"/>
        </w:rPr>
        <w:t>INTEGRATIVE CURRICULARI</w:t>
      </w:r>
    </w:p>
    <w:p w14:paraId="59A4F611" w14:textId="77777777" w:rsidR="008F54DC" w:rsidRDefault="008F54DC" w:rsidP="008F54DC">
      <w:pPr>
        <w:spacing w:before="10"/>
        <w:ind w:left="142"/>
        <w:rPr>
          <w:rFonts w:ascii="Arial" w:eastAsia="Arial" w:hAnsi="Arial" w:cs="Arial"/>
          <w:b/>
        </w:rPr>
      </w:pPr>
    </w:p>
    <w:tbl>
      <w:tblPr>
        <w:tblW w:w="9765" w:type="dxa"/>
        <w:tblInd w:w="250" w:type="dxa"/>
        <w:tblLayout w:type="fixed"/>
        <w:tblLook w:val="04A0" w:firstRow="1" w:lastRow="0" w:firstColumn="1" w:lastColumn="0" w:noHBand="0" w:noVBand="1"/>
      </w:tblPr>
      <w:tblGrid>
        <w:gridCol w:w="7233"/>
        <w:gridCol w:w="2532"/>
      </w:tblGrid>
      <w:tr w:rsidR="008F54DC" w14:paraId="41C110C0" w14:textId="77777777" w:rsidTr="008F54DC">
        <w:trPr>
          <w:trHeight w:val="760"/>
        </w:trPr>
        <w:tc>
          <w:tcPr>
            <w:tcW w:w="7229" w:type="dxa"/>
            <w:tcBorders>
              <w:top w:val="single" w:sz="4" w:space="0" w:color="000000"/>
              <w:left w:val="single" w:sz="4" w:space="0" w:color="000000"/>
              <w:bottom w:val="single" w:sz="4" w:space="0" w:color="000000"/>
              <w:right w:val="nil"/>
            </w:tcBorders>
            <w:shd w:val="clear" w:color="auto" w:fill="E6E6E6"/>
            <w:vAlign w:val="center"/>
            <w:hideMark/>
          </w:tcPr>
          <w:p w14:paraId="2880C225" w14:textId="77777777" w:rsidR="008F54DC" w:rsidRDefault="008F54DC">
            <w:pPr>
              <w:ind w:left="142"/>
              <w:rPr>
                <w:rFonts w:ascii="Arial" w:eastAsia="Arial" w:hAnsi="Arial" w:cs="Arial"/>
                <w:b/>
                <w:smallCaps/>
                <w:color w:val="000080"/>
              </w:rPr>
            </w:pPr>
            <w:r>
              <w:rPr>
                <w:rFonts w:ascii="Arial" w:eastAsia="Arial" w:hAnsi="Arial" w:cs="Arial"/>
                <w:b/>
                <w:smallCaps/>
                <w:color w:val="000080"/>
              </w:rPr>
              <w:t>PROGETTI / LABORATORI / ATTIVITA’</w:t>
            </w:r>
            <w:r>
              <w:rPr>
                <w:rFonts w:ascii="Arial" w:eastAsia="Arial" w:hAnsi="Arial" w:cs="Arial"/>
                <w:b/>
                <w:i/>
                <w:smallCaps/>
                <w:color w:val="000080"/>
                <w:u w:val="single"/>
              </w:rPr>
              <w:t xml:space="preserve">IN ORE CURRICOLARI </w:t>
            </w:r>
            <w:r>
              <w:rPr>
                <w:rFonts w:ascii="Arial" w:eastAsia="Arial" w:hAnsi="Arial" w:cs="Arial"/>
                <w:b/>
                <w:color w:val="000080"/>
              </w:rPr>
              <w:t>A.S. 2022-23</w:t>
            </w:r>
          </w:p>
        </w:tc>
        <w:tc>
          <w:tcPr>
            <w:tcW w:w="2531"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6EA4C25B" w14:textId="77777777" w:rsidR="008F54DC" w:rsidRDefault="008F54DC">
            <w:pPr>
              <w:ind w:left="142"/>
              <w:rPr>
                <w:rFonts w:ascii="Arial" w:eastAsia="Arial" w:hAnsi="Arial" w:cs="Arial"/>
              </w:rPr>
            </w:pPr>
            <w:r>
              <w:rPr>
                <w:rFonts w:ascii="Arial" w:eastAsia="Arial" w:hAnsi="Arial" w:cs="Arial"/>
                <w:b/>
                <w:smallCaps/>
                <w:color w:val="000080"/>
              </w:rPr>
              <w:t>CLASSI COINVOLTE</w:t>
            </w:r>
          </w:p>
        </w:tc>
      </w:tr>
      <w:tr w:rsidR="008F54DC" w14:paraId="3A759AA8" w14:textId="77777777" w:rsidTr="008F54DC">
        <w:trPr>
          <w:trHeight w:val="760"/>
        </w:trPr>
        <w:tc>
          <w:tcPr>
            <w:tcW w:w="7229" w:type="dxa"/>
            <w:tcBorders>
              <w:top w:val="single" w:sz="4" w:space="0" w:color="000000"/>
              <w:left w:val="single" w:sz="4" w:space="0" w:color="000000"/>
              <w:bottom w:val="single" w:sz="4" w:space="0" w:color="000000"/>
              <w:right w:val="nil"/>
            </w:tcBorders>
            <w:vAlign w:val="center"/>
            <w:hideMark/>
          </w:tcPr>
          <w:p w14:paraId="26AC5A9C" w14:textId="77777777" w:rsidR="008F54DC" w:rsidRDefault="008F54DC">
            <w:pPr>
              <w:ind w:left="142"/>
              <w:rPr>
                <w:rFonts w:ascii="Arial" w:eastAsia="Arial" w:hAnsi="Arial" w:cs="Arial"/>
                <w:smallCaps/>
                <w:color w:val="000000"/>
              </w:rPr>
            </w:pPr>
            <w:r>
              <w:rPr>
                <w:rFonts w:ascii="Arial" w:eastAsia="Arial" w:hAnsi="Arial" w:cs="Arial"/>
                <w:smallCaps/>
                <w:color w:val="000000"/>
              </w:rPr>
              <w:t>PROGETTO AFFETTIVITA’ E SESSUALITA’</w:t>
            </w:r>
          </w:p>
          <w:p w14:paraId="3D1CE9BD" w14:textId="77777777" w:rsidR="008F54DC" w:rsidRDefault="008F54DC">
            <w:pPr>
              <w:ind w:left="142"/>
              <w:rPr>
                <w:rFonts w:ascii="Arial" w:eastAsia="Arial" w:hAnsi="Arial" w:cs="Arial"/>
                <w:smallCaps/>
                <w:color w:val="000000"/>
              </w:rPr>
            </w:pPr>
            <w:r>
              <w:rPr>
                <w:rFonts w:ascii="Arial" w:eastAsia="Arial" w:hAnsi="Arial" w:cs="Arial"/>
                <w:smallCaps/>
                <w:color w:val="000000"/>
              </w:rPr>
              <w:t xml:space="preserve">con esperti del consultorio “la famiglia” di </w:t>
            </w:r>
            <w:proofErr w:type="spellStart"/>
            <w:r>
              <w:rPr>
                <w:rFonts w:ascii="Arial" w:eastAsia="Arial" w:hAnsi="Arial" w:cs="Arial"/>
                <w:smallCaps/>
                <w:color w:val="000000"/>
              </w:rPr>
              <w:t>como</w:t>
            </w:r>
            <w:proofErr w:type="spellEnd"/>
          </w:p>
        </w:tc>
        <w:tc>
          <w:tcPr>
            <w:tcW w:w="2531" w:type="dxa"/>
            <w:tcBorders>
              <w:top w:val="single" w:sz="4" w:space="0" w:color="000000"/>
              <w:left w:val="single" w:sz="4" w:space="0" w:color="000000"/>
              <w:bottom w:val="single" w:sz="4" w:space="0" w:color="000000"/>
              <w:right w:val="single" w:sz="4" w:space="0" w:color="000000"/>
            </w:tcBorders>
            <w:vAlign w:val="center"/>
          </w:tcPr>
          <w:p w14:paraId="193FD40D" w14:textId="77777777" w:rsidR="008F54DC" w:rsidRDefault="008F54DC">
            <w:pPr>
              <w:ind w:left="142"/>
              <w:rPr>
                <w:rFonts w:ascii="Arial" w:eastAsia="Arial" w:hAnsi="Arial" w:cs="Arial"/>
                <w:smallCaps/>
                <w:color w:val="000000"/>
              </w:rPr>
            </w:pPr>
          </w:p>
          <w:p w14:paraId="40B6A8C6" w14:textId="77777777" w:rsidR="008F54DC" w:rsidRDefault="008F54DC">
            <w:pPr>
              <w:ind w:left="142"/>
              <w:rPr>
                <w:rFonts w:ascii="Arial" w:eastAsia="Arial" w:hAnsi="Arial" w:cs="Arial"/>
              </w:rPr>
            </w:pPr>
            <w:r>
              <w:rPr>
                <w:rFonts w:ascii="Arial" w:eastAsia="Arial" w:hAnsi="Arial" w:cs="Arial"/>
                <w:smallCaps/>
                <w:color w:val="000000"/>
              </w:rPr>
              <w:t>CLASSI TERZE</w:t>
            </w:r>
          </w:p>
        </w:tc>
      </w:tr>
      <w:tr w:rsidR="008F54DC" w14:paraId="1D74EC58" w14:textId="77777777" w:rsidTr="008F54DC">
        <w:trPr>
          <w:trHeight w:val="2034"/>
        </w:trPr>
        <w:tc>
          <w:tcPr>
            <w:tcW w:w="7229" w:type="dxa"/>
            <w:tcBorders>
              <w:top w:val="single" w:sz="4" w:space="0" w:color="000000"/>
              <w:left w:val="single" w:sz="4" w:space="0" w:color="000000"/>
              <w:bottom w:val="single" w:sz="4" w:space="0" w:color="000000"/>
              <w:right w:val="nil"/>
            </w:tcBorders>
            <w:shd w:val="clear" w:color="auto" w:fill="F3F3F3"/>
            <w:vAlign w:val="center"/>
            <w:hideMark/>
          </w:tcPr>
          <w:p w14:paraId="4CBAF9FE" w14:textId="77777777" w:rsidR="008F54DC" w:rsidRDefault="008F54DC">
            <w:pPr>
              <w:ind w:left="142"/>
              <w:rPr>
                <w:rFonts w:ascii="Arial" w:eastAsia="Arial" w:hAnsi="Arial" w:cs="Arial"/>
                <w:smallCaps/>
              </w:rPr>
            </w:pPr>
            <w:r>
              <w:rPr>
                <w:rFonts w:ascii="Arial" w:eastAsia="Arial" w:hAnsi="Arial" w:cs="Arial"/>
                <w:smallCaps/>
              </w:rPr>
              <w:t xml:space="preserve">PROGETTO EDUCAZIONE ALLA LEGALITA’    </w:t>
            </w:r>
          </w:p>
          <w:p w14:paraId="3C1572BF" w14:textId="77777777" w:rsidR="008F54DC" w:rsidRDefault="008F54DC">
            <w:pPr>
              <w:numPr>
                <w:ilvl w:val="0"/>
                <w:numId w:val="78"/>
              </w:numPr>
              <w:rPr>
                <w:rFonts w:ascii="Arial" w:eastAsia="Arial" w:hAnsi="Arial" w:cs="Arial"/>
                <w:smallCaps/>
              </w:rPr>
            </w:pPr>
            <w:r>
              <w:rPr>
                <w:rFonts w:ascii="Arial" w:eastAsia="Arial" w:hAnsi="Arial" w:cs="Arial"/>
                <w:smallCaps/>
              </w:rPr>
              <w:t>incontro con il maresciallo dei carabinieri di appiano</w:t>
            </w:r>
          </w:p>
          <w:p w14:paraId="1DDFCB53" w14:textId="77777777" w:rsidR="008F54DC" w:rsidRDefault="008F54DC">
            <w:pPr>
              <w:numPr>
                <w:ilvl w:val="0"/>
                <w:numId w:val="78"/>
              </w:numPr>
              <w:rPr>
                <w:rFonts w:ascii="Arial" w:eastAsia="Arial" w:hAnsi="Arial" w:cs="Arial"/>
                <w:smallCaps/>
              </w:rPr>
            </w:pPr>
            <w:r>
              <w:rPr>
                <w:rFonts w:ascii="Arial" w:eastAsia="Arial" w:hAnsi="Arial" w:cs="Arial"/>
                <w:smallCaps/>
              </w:rPr>
              <w:t>incontro con agenti della guardia di finanza con dimostrazione unità cinofila</w:t>
            </w:r>
          </w:p>
          <w:p w14:paraId="2D880300" w14:textId="77777777" w:rsidR="008F54DC" w:rsidRDefault="008F54DC">
            <w:pPr>
              <w:numPr>
                <w:ilvl w:val="0"/>
                <w:numId w:val="78"/>
              </w:numPr>
              <w:rPr>
                <w:rFonts w:ascii="Arial" w:eastAsia="Arial" w:hAnsi="Arial" w:cs="Arial"/>
                <w:smallCaps/>
              </w:rPr>
            </w:pPr>
            <w:r>
              <w:rPr>
                <w:rFonts w:ascii="Arial" w:eastAsia="Arial" w:hAnsi="Arial" w:cs="Arial"/>
                <w:smallCaps/>
              </w:rPr>
              <w:t xml:space="preserve">incontro con esponenti di associazioni che operano per </w:t>
            </w:r>
            <w:proofErr w:type="gramStart"/>
            <w:r>
              <w:rPr>
                <w:rFonts w:ascii="Arial" w:eastAsia="Arial" w:hAnsi="Arial" w:cs="Arial"/>
                <w:smallCaps/>
              </w:rPr>
              <w:t>il  contrasto</w:t>
            </w:r>
            <w:proofErr w:type="gramEnd"/>
            <w:r>
              <w:rPr>
                <w:rFonts w:ascii="Arial" w:eastAsia="Arial" w:hAnsi="Arial" w:cs="Arial"/>
                <w:smallCaps/>
              </w:rPr>
              <w:t xml:space="preserve"> alla criminalità organizzata</w:t>
            </w:r>
          </w:p>
        </w:tc>
        <w:tc>
          <w:tcPr>
            <w:tcW w:w="2531"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5E7D44A" w14:textId="77777777" w:rsidR="008F54DC" w:rsidRDefault="008F54DC">
            <w:pPr>
              <w:ind w:left="142"/>
              <w:rPr>
                <w:rFonts w:ascii="Arial" w:eastAsia="Arial" w:hAnsi="Arial" w:cs="Arial"/>
                <w:smallCaps/>
              </w:rPr>
            </w:pPr>
          </w:p>
          <w:p w14:paraId="39C80B0D" w14:textId="77777777" w:rsidR="008F54DC" w:rsidRDefault="008F54DC">
            <w:pPr>
              <w:ind w:left="142"/>
              <w:rPr>
                <w:rFonts w:ascii="Arial" w:eastAsia="Arial" w:hAnsi="Arial" w:cs="Arial"/>
                <w:smallCaps/>
              </w:rPr>
            </w:pPr>
          </w:p>
          <w:p w14:paraId="4A5CC857" w14:textId="77777777" w:rsidR="008F54DC" w:rsidRDefault="008F54DC">
            <w:pPr>
              <w:ind w:left="142"/>
              <w:rPr>
                <w:rFonts w:ascii="Arial" w:eastAsia="Arial" w:hAnsi="Arial" w:cs="Arial"/>
                <w:smallCaps/>
              </w:rPr>
            </w:pPr>
            <w:r>
              <w:rPr>
                <w:rFonts w:ascii="Arial" w:eastAsia="Arial" w:hAnsi="Arial" w:cs="Arial"/>
                <w:smallCaps/>
              </w:rPr>
              <w:t>CLASSI PRIME</w:t>
            </w:r>
          </w:p>
          <w:p w14:paraId="647E8A8B" w14:textId="77777777" w:rsidR="008F54DC" w:rsidRDefault="008F54DC">
            <w:pPr>
              <w:ind w:left="142"/>
              <w:rPr>
                <w:rFonts w:ascii="Arial" w:eastAsia="Arial" w:hAnsi="Arial" w:cs="Arial"/>
                <w:smallCaps/>
              </w:rPr>
            </w:pPr>
            <w:r>
              <w:rPr>
                <w:rFonts w:ascii="Arial" w:eastAsia="Arial" w:hAnsi="Arial" w:cs="Arial"/>
                <w:smallCaps/>
              </w:rPr>
              <w:t>CLASSI SECONDE</w:t>
            </w:r>
          </w:p>
          <w:p w14:paraId="6595E7A3" w14:textId="77777777" w:rsidR="008F54DC" w:rsidRDefault="008F54DC">
            <w:pPr>
              <w:ind w:left="142"/>
              <w:rPr>
                <w:rFonts w:ascii="Arial" w:eastAsia="Arial" w:hAnsi="Arial" w:cs="Arial"/>
                <w:smallCaps/>
              </w:rPr>
            </w:pPr>
          </w:p>
          <w:p w14:paraId="42E43CB2" w14:textId="77777777" w:rsidR="008F54DC" w:rsidRDefault="008F54DC">
            <w:pPr>
              <w:ind w:left="142"/>
              <w:rPr>
                <w:rFonts w:ascii="Arial" w:eastAsia="Arial" w:hAnsi="Arial" w:cs="Arial"/>
                <w:smallCaps/>
              </w:rPr>
            </w:pPr>
            <w:r>
              <w:rPr>
                <w:rFonts w:ascii="Arial" w:eastAsia="Arial" w:hAnsi="Arial" w:cs="Arial"/>
                <w:smallCaps/>
              </w:rPr>
              <w:t>CLASSI TERZE</w:t>
            </w:r>
          </w:p>
          <w:p w14:paraId="48F94265" w14:textId="77777777" w:rsidR="008F54DC" w:rsidRDefault="008F54DC">
            <w:pPr>
              <w:ind w:left="142"/>
              <w:rPr>
                <w:rFonts w:ascii="Arial" w:eastAsia="Arial" w:hAnsi="Arial" w:cs="Arial"/>
                <w:smallCaps/>
              </w:rPr>
            </w:pPr>
          </w:p>
        </w:tc>
      </w:tr>
      <w:tr w:rsidR="008F54DC" w14:paraId="1B9DB0AF" w14:textId="77777777" w:rsidTr="008F54DC">
        <w:trPr>
          <w:trHeight w:val="1022"/>
        </w:trPr>
        <w:tc>
          <w:tcPr>
            <w:tcW w:w="7229" w:type="dxa"/>
            <w:tcBorders>
              <w:top w:val="single" w:sz="4" w:space="0" w:color="000000"/>
              <w:left w:val="single" w:sz="4" w:space="0" w:color="000000"/>
              <w:bottom w:val="single" w:sz="4" w:space="0" w:color="000000"/>
              <w:right w:val="nil"/>
            </w:tcBorders>
            <w:vAlign w:val="center"/>
            <w:hideMark/>
          </w:tcPr>
          <w:p w14:paraId="299BA2AB" w14:textId="77777777" w:rsidR="008F54DC" w:rsidRDefault="008F54DC">
            <w:pPr>
              <w:ind w:left="176"/>
              <w:rPr>
                <w:rFonts w:ascii="Arial" w:eastAsia="Arial" w:hAnsi="Arial" w:cs="Arial"/>
                <w:smallCaps/>
              </w:rPr>
            </w:pPr>
            <w:r>
              <w:rPr>
                <w:rFonts w:ascii="Arial" w:eastAsia="Arial" w:hAnsi="Arial" w:cs="Arial"/>
                <w:smallCaps/>
              </w:rPr>
              <w:t xml:space="preserve">PROGETTO PREVENZIONE ALLE DIPENDENZE: incontro con la comunità </w:t>
            </w:r>
            <w:proofErr w:type="spellStart"/>
            <w:r>
              <w:rPr>
                <w:rFonts w:ascii="Arial" w:eastAsia="Arial" w:hAnsi="Arial" w:cs="Arial"/>
                <w:smallCaps/>
              </w:rPr>
              <w:t>emmanuel</w:t>
            </w:r>
            <w:proofErr w:type="spellEnd"/>
          </w:p>
        </w:tc>
        <w:tc>
          <w:tcPr>
            <w:tcW w:w="2531" w:type="dxa"/>
            <w:tcBorders>
              <w:top w:val="single" w:sz="4" w:space="0" w:color="000000"/>
              <w:left w:val="single" w:sz="4" w:space="0" w:color="000000"/>
              <w:bottom w:val="single" w:sz="4" w:space="0" w:color="000000"/>
              <w:right w:val="single" w:sz="4" w:space="0" w:color="000000"/>
            </w:tcBorders>
            <w:vAlign w:val="center"/>
            <w:hideMark/>
          </w:tcPr>
          <w:p w14:paraId="52BC4486" w14:textId="77777777" w:rsidR="008F54DC" w:rsidRDefault="008F54DC">
            <w:pPr>
              <w:ind w:left="142"/>
              <w:rPr>
                <w:rFonts w:ascii="Arial" w:eastAsia="Arial" w:hAnsi="Arial" w:cs="Arial"/>
                <w:smallCaps/>
              </w:rPr>
            </w:pPr>
            <w:r>
              <w:rPr>
                <w:rFonts w:ascii="Arial" w:eastAsia="Arial" w:hAnsi="Arial" w:cs="Arial"/>
                <w:smallCaps/>
              </w:rPr>
              <w:t>CLASSI TERZE</w:t>
            </w:r>
          </w:p>
        </w:tc>
      </w:tr>
      <w:tr w:rsidR="008F54DC" w14:paraId="28DE9725" w14:textId="77777777" w:rsidTr="008F54DC">
        <w:trPr>
          <w:trHeight w:val="958"/>
        </w:trPr>
        <w:tc>
          <w:tcPr>
            <w:tcW w:w="7229" w:type="dxa"/>
            <w:tcBorders>
              <w:top w:val="single" w:sz="4" w:space="0" w:color="000000"/>
              <w:left w:val="single" w:sz="4" w:space="0" w:color="000000"/>
              <w:bottom w:val="single" w:sz="4" w:space="0" w:color="000000"/>
              <w:right w:val="nil"/>
            </w:tcBorders>
            <w:shd w:val="clear" w:color="auto" w:fill="F2F2F2"/>
            <w:vAlign w:val="center"/>
          </w:tcPr>
          <w:p w14:paraId="0B8FE18D" w14:textId="77777777" w:rsidR="008F54DC" w:rsidRDefault="008F54DC">
            <w:pPr>
              <w:widowControl/>
              <w:spacing w:line="276" w:lineRule="auto"/>
              <w:ind w:left="142"/>
              <w:rPr>
                <w:rFonts w:ascii="Arial" w:eastAsia="Arial" w:hAnsi="Arial" w:cs="Arial"/>
                <w:smallCaps/>
                <w:color w:val="000000"/>
              </w:rPr>
            </w:pPr>
          </w:p>
          <w:p w14:paraId="29CC85A3" w14:textId="77777777" w:rsidR="008F54DC" w:rsidRDefault="008F54DC">
            <w:pPr>
              <w:widowControl/>
              <w:spacing w:line="276" w:lineRule="auto"/>
              <w:ind w:left="142"/>
              <w:rPr>
                <w:rFonts w:ascii="Arial" w:eastAsia="Arial" w:hAnsi="Arial" w:cs="Arial"/>
                <w:smallCaps/>
                <w:color w:val="000000"/>
              </w:rPr>
            </w:pPr>
            <w:r>
              <w:rPr>
                <w:rFonts w:ascii="Arial" w:eastAsia="Arial" w:hAnsi="Arial" w:cs="Arial"/>
                <w:smallCaps/>
                <w:color w:val="000000"/>
              </w:rPr>
              <w:t>PROGETTO GIORNO DELLA MEMORIA</w:t>
            </w:r>
          </w:p>
          <w:p w14:paraId="262F8686" w14:textId="77777777" w:rsidR="008F54DC" w:rsidRDefault="008F54DC">
            <w:pPr>
              <w:widowControl/>
              <w:spacing w:line="276" w:lineRule="auto"/>
              <w:ind w:left="142"/>
              <w:rPr>
                <w:rFonts w:ascii="Times New Roman" w:eastAsia="Times New Roman" w:hAnsi="Times New Roman"/>
                <w:color w:val="000000"/>
                <w:sz w:val="14"/>
                <w:szCs w:val="14"/>
              </w:rPr>
            </w:pPr>
          </w:p>
          <w:p w14:paraId="08488106" w14:textId="77777777" w:rsidR="008F54DC" w:rsidRDefault="008F54DC">
            <w:pPr>
              <w:widowControl/>
              <w:numPr>
                <w:ilvl w:val="0"/>
                <w:numId w:val="79"/>
              </w:numPr>
              <w:ind w:left="502"/>
              <w:rPr>
                <w:rFonts w:ascii="Arial" w:eastAsia="Arial" w:hAnsi="Arial" w:cs="Arial"/>
                <w:smallCaps/>
                <w:color w:val="000000"/>
              </w:rPr>
            </w:pPr>
            <w:r>
              <w:rPr>
                <w:rFonts w:ascii="Arial" w:eastAsia="Arial" w:hAnsi="Arial" w:cs="Arial"/>
                <w:smallCaps/>
                <w:color w:val="000000"/>
              </w:rPr>
              <w:t>Proiezione film “</w:t>
            </w:r>
            <w:proofErr w:type="spellStart"/>
            <w:r>
              <w:rPr>
                <w:rFonts w:ascii="Arial" w:eastAsia="Arial" w:hAnsi="Arial" w:cs="Arial"/>
                <w:smallCaps/>
                <w:color w:val="000000"/>
              </w:rPr>
              <w:t>Jojo</w:t>
            </w:r>
            <w:proofErr w:type="spellEnd"/>
            <w:r>
              <w:rPr>
                <w:rFonts w:ascii="Arial" w:eastAsia="Arial" w:hAnsi="Arial" w:cs="Arial"/>
                <w:smallCaps/>
                <w:color w:val="000000"/>
              </w:rPr>
              <w:t xml:space="preserve"> </w:t>
            </w:r>
            <w:proofErr w:type="spellStart"/>
            <w:r>
              <w:rPr>
                <w:rFonts w:ascii="Arial" w:eastAsia="Arial" w:hAnsi="Arial" w:cs="Arial"/>
                <w:smallCaps/>
                <w:color w:val="000000"/>
              </w:rPr>
              <w:t>Rabitt</w:t>
            </w:r>
            <w:proofErr w:type="spellEnd"/>
            <w:r>
              <w:rPr>
                <w:rFonts w:ascii="Arial" w:eastAsia="Arial" w:hAnsi="Arial" w:cs="Arial"/>
                <w:smallCaps/>
                <w:color w:val="000000"/>
              </w:rPr>
              <w:t xml:space="preserve">”  </w:t>
            </w:r>
          </w:p>
          <w:p w14:paraId="608A7B73" w14:textId="77777777" w:rsidR="008F54DC" w:rsidRDefault="008F54DC">
            <w:pPr>
              <w:widowControl/>
              <w:numPr>
                <w:ilvl w:val="0"/>
                <w:numId w:val="79"/>
              </w:numPr>
              <w:ind w:left="502"/>
              <w:rPr>
                <w:rFonts w:ascii="Arial" w:eastAsia="Arial" w:hAnsi="Arial" w:cs="Arial"/>
                <w:smallCaps/>
                <w:color w:val="000000"/>
              </w:rPr>
            </w:pPr>
            <w:r>
              <w:rPr>
                <w:rFonts w:ascii="Arial" w:eastAsia="Arial" w:hAnsi="Arial" w:cs="Arial"/>
                <w:smallCaps/>
                <w:color w:val="000000"/>
              </w:rPr>
              <w:t>Spettacolo teatrale “il bradipo e la carpa”</w:t>
            </w:r>
          </w:p>
          <w:p w14:paraId="3BAED46D" w14:textId="77777777" w:rsidR="008F54DC" w:rsidRDefault="008F54DC">
            <w:pPr>
              <w:widowControl/>
              <w:numPr>
                <w:ilvl w:val="0"/>
                <w:numId w:val="79"/>
              </w:numPr>
              <w:spacing w:after="280"/>
              <w:ind w:left="502" w:hanging="347"/>
              <w:rPr>
                <w:rFonts w:ascii="Arial" w:eastAsia="Arial" w:hAnsi="Arial" w:cs="Arial"/>
                <w:smallCaps/>
                <w:color w:val="000000"/>
                <w:sz w:val="24"/>
                <w:szCs w:val="24"/>
              </w:rPr>
            </w:pPr>
            <w:r>
              <w:rPr>
                <w:rFonts w:ascii="Arial" w:eastAsia="Arial" w:hAnsi="Arial" w:cs="Arial"/>
                <w:smallCaps/>
                <w:color w:val="000000"/>
              </w:rPr>
              <w:t>Binario 21</w:t>
            </w:r>
          </w:p>
        </w:tc>
        <w:tc>
          <w:tcPr>
            <w:tcW w:w="25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1837C8" w14:textId="77777777" w:rsidR="008F54DC" w:rsidRDefault="008F54DC">
            <w:pPr>
              <w:ind w:left="142"/>
              <w:rPr>
                <w:rFonts w:ascii="Arial" w:eastAsia="Arial" w:hAnsi="Arial" w:cs="Arial"/>
                <w:smallCaps/>
                <w:color w:val="047E32"/>
                <w:highlight w:val="yellow"/>
              </w:rPr>
            </w:pPr>
          </w:p>
          <w:p w14:paraId="6520D9DB" w14:textId="77777777" w:rsidR="008F54DC" w:rsidRDefault="008F54DC">
            <w:pPr>
              <w:ind w:left="142"/>
              <w:rPr>
                <w:rFonts w:ascii="Arial" w:eastAsia="Arial" w:hAnsi="Arial" w:cs="Arial"/>
                <w:smallCaps/>
                <w:highlight w:val="yellow"/>
              </w:rPr>
            </w:pPr>
          </w:p>
          <w:p w14:paraId="38529D78" w14:textId="77777777" w:rsidR="008F54DC" w:rsidRDefault="008F54DC">
            <w:pPr>
              <w:ind w:left="142"/>
              <w:rPr>
                <w:rFonts w:ascii="Arial" w:eastAsia="Arial" w:hAnsi="Arial" w:cs="Arial"/>
                <w:smallCaps/>
              </w:rPr>
            </w:pPr>
            <w:r>
              <w:rPr>
                <w:rFonts w:ascii="Arial" w:eastAsia="Arial" w:hAnsi="Arial" w:cs="Arial"/>
                <w:smallCaps/>
              </w:rPr>
              <w:t>CLASSI PRIME</w:t>
            </w:r>
          </w:p>
          <w:p w14:paraId="546FE88C" w14:textId="77777777" w:rsidR="008F54DC" w:rsidRDefault="008F54DC">
            <w:pPr>
              <w:ind w:left="142"/>
              <w:rPr>
                <w:rFonts w:ascii="Arial" w:eastAsia="Arial" w:hAnsi="Arial" w:cs="Arial"/>
                <w:smallCaps/>
              </w:rPr>
            </w:pPr>
            <w:r>
              <w:rPr>
                <w:rFonts w:ascii="Arial" w:eastAsia="Arial" w:hAnsi="Arial" w:cs="Arial"/>
                <w:smallCaps/>
              </w:rPr>
              <w:t>CLASSI SECONDE</w:t>
            </w:r>
          </w:p>
          <w:p w14:paraId="64392889" w14:textId="77777777" w:rsidR="008F54DC" w:rsidRDefault="008F54DC">
            <w:pPr>
              <w:ind w:left="142"/>
              <w:rPr>
                <w:rFonts w:ascii="Arial" w:eastAsia="Arial" w:hAnsi="Arial" w:cs="Arial"/>
                <w:smallCaps/>
                <w:color w:val="047E32"/>
              </w:rPr>
            </w:pPr>
            <w:r>
              <w:rPr>
                <w:rFonts w:ascii="Arial" w:eastAsia="Arial" w:hAnsi="Arial" w:cs="Arial"/>
                <w:smallCaps/>
              </w:rPr>
              <w:t>CLASSI TERZE</w:t>
            </w:r>
          </w:p>
          <w:p w14:paraId="7FD4FC43" w14:textId="77777777" w:rsidR="008F54DC" w:rsidRDefault="008F54DC">
            <w:pPr>
              <w:ind w:left="142"/>
              <w:rPr>
                <w:rFonts w:ascii="Arial" w:eastAsia="Arial" w:hAnsi="Arial" w:cs="Arial"/>
                <w:smallCaps/>
                <w:color w:val="047E32"/>
                <w:highlight w:val="yellow"/>
              </w:rPr>
            </w:pPr>
          </w:p>
        </w:tc>
      </w:tr>
      <w:tr w:rsidR="008F54DC" w14:paraId="4DFB4216" w14:textId="77777777" w:rsidTr="008F54DC">
        <w:trPr>
          <w:trHeight w:val="760"/>
        </w:trPr>
        <w:tc>
          <w:tcPr>
            <w:tcW w:w="7229" w:type="dxa"/>
            <w:tcBorders>
              <w:top w:val="single" w:sz="4" w:space="0" w:color="000000"/>
              <w:left w:val="single" w:sz="4" w:space="0" w:color="000000"/>
              <w:bottom w:val="single" w:sz="4" w:space="0" w:color="000000"/>
              <w:right w:val="nil"/>
            </w:tcBorders>
            <w:shd w:val="clear" w:color="auto" w:fill="FFFFFF"/>
            <w:vAlign w:val="center"/>
          </w:tcPr>
          <w:p w14:paraId="7E592334" w14:textId="77777777" w:rsidR="008F54DC" w:rsidRDefault="008F54DC">
            <w:pPr>
              <w:ind w:left="142"/>
              <w:rPr>
                <w:rFonts w:ascii="Arial" w:eastAsia="Arial" w:hAnsi="Arial" w:cs="Arial"/>
                <w:smallCaps/>
                <w:sz w:val="24"/>
                <w:szCs w:val="24"/>
              </w:rPr>
            </w:pPr>
          </w:p>
          <w:p w14:paraId="3CA88E02" w14:textId="77777777" w:rsidR="008F54DC" w:rsidRDefault="008F54DC">
            <w:pPr>
              <w:ind w:left="142"/>
              <w:rPr>
                <w:rFonts w:ascii="Arial" w:eastAsia="Arial" w:hAnsi="Arial" w:cs="Arial"/>
                <w:smallCaps/>
              </w:rPr>
            </w:pPr>
            <w:r>
              <w:rPr>
                <w:rFonts w:ascii="Arial" w:eastAsia="Arial" w:hAnsi="Arial" w:cs="Arial"/>
                <w:smallCaps/>
              </w:rPr>
              <w:t xml:space="preserve">EDUCAZIONE ALLA CITTADINANZA </w:t>
            </w:r>
          </w:p>
          <w:p w14:paraId="295CAFFB" w14:textId="77777777" w:rsidR="008F54DC" w:rsidRDefault="008F54DC">
            <w:pPr>
              <w:ind w:left="142"/>
              <w:rPr>
                <w:rFonts w:ascii="Arial" w:eastAsia="Arial" w:hAnsi="Arial" w:cs="Arial"/>
                <w:smallCaps/>
              </w:rPr>
            </w:pPr>
            <w:r>
              <w:rPr>
                <w:rFonts w:ascii="Arial" w:eastAsia="Arial" w:hAnsi="Arial" w:cs="Arial"/>
                <w:smallCaps/>
              </w:rPr>
              <w:t>intervento dell’ onorevole Chiara Braga e consegna della costituzione</w:t>
            </w:r>
          </w:p>
          <w:p w14:paraId="63D7EE13" w14:textId="77777777" w:rsidR="008F54DC" w:rsidRDefault="008F54DC">
            <w:pPr>
              <w:ind w:left="142"/>
              <w:rPr>
                <w:rFonts w:ascii="Arial" w:eastAsia="Arial" w:hAnsi="Arial" w:cs="Arial"/>
                <w:smallCaps/>
              </w:rPr>
            </w:pPr>
          </w:p>
        </w:tc>
        <w:tc>
          <w:tcPr>
            <w:tcW w:w="25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D52A16" w14:textId="77777777" w:rsidR="008F54DC" w:rsidRDefault="008F54DC">
            <w:pPr>
              <w:ind w:left="142"/>
              <w:rPr>
                <w:rFonts w:ascii="Arial" w:eastAsia="Arial" w:hAnsi="Arial" w:cs="Arial"/>
                <w:smallCaps/>
              </w:rPr>
            </w:pPr>
          </w:p>
          <w:p w14:paraId="25BC905F" w14:textId="77777777" w:rsidR="008F54DC" w:rsidRDefault="008F54DC">
            <w:pPr>
              <w:ind w:left="142"/>
              <w:rPr>
                <w:rFonts w:ascii="Arial" w:eastAsia="Arial" w:hAnsi="Arial" w:cs="Arial"/>
              </w:rPr>
            </w:pPr>
            <w:r>
              <w:rPr>
                <w:rFonts w:ascii="Arial" w:eastAsia="Arial" w:hAnsi="Arial" w:cs="Arial"/>
                <w:smallCaps/>
              </w:rPr>
              <w:t>CLASSI TERZE</w:t>
            </w:r>
          </w:p>
        </w:tc>
      </w:tr>
      <w:tr w:rsidR="008F54DC" w14:paraId="03299CE1" w14:textId="77777777" w:rsidTr="008F54DC">
        <w:trPr>
          <w:trHeight w:val="1134"/>
        </w:trPr>
        <w:tc>
          <w:tcPr>
            <w:tcW w:w="7229" w:type="dxa"/>
            <w:tcBorders>
              <w:top w:val="single" w:sz="4" w:space="0" w:color="000000"/>
              <w:left w:val="single" w:sz="4" w:space="0" w:color="000000"/>
              <w:bottom w:val="single" w:sz="4" w:space="0" w:color="000000"/>
              <w:right w:val="nil"/>
            </w:tcBorders>
            <w:shd w:val="clear" w:color="auto" w:fill="F2F2F2"/>
            <w:vAlign w:val="center"/>
          </w:tcPr>
          <w:p w14:paraId="3B231AF6" w14:textId="77777777" w:rsidR="008F54DC" w:rsidRDefault="008F54DC">
            <w:pPr>
              <w:ind w:left="142"/>
              <w:rPr>
                <w:rFonts w:ascii="Arial" w:eastAsia="Arial" w:hAnsi="Arial" w:cs="Arial"/>
              </w:rPr>
            </w:pPr>
          </w:p>
          <w:p w14:paraId="4CCE2875" w14:textId="77777777" w:rsidR="008F54DC" w:rsidRDefault="008F54DC">
            <w:pPr>
              <w:ind w:left="142"/>
              <w:rPr>
                <w:rFonts w:ascii="Arial" w:eastAsia="Arial" w:hAnsi="Arial" w:cs="Arial"/>
                <w:smallCaps/>
              </w:rPr>
            </w:pPr>
            <w:r>
              <w:rPr>
                <w:rFonts w:ascii="Arial" w:eastAsia="Arial" w:hAnsi="Arial" w:cs="Arial"/>
                <w:smallCaps/>
                <w:color w:val="000000"/>
              </w:rPr>
              <w:t>EDUCAZIONE AL RISPARMIO ENERGETICO</w:t>
            </w:r>
          </w:p>
          <w:p w14:paraId="1BF2E939" w14:textId="77777777" w:rsidR="008F54DC" w:rsidRDefault="008F54DC">
            <w:pPr>
              <w:ind w:left="142"/>
              <w:rPr>
                <w:rFonts w:ascii="Arial" w:eastAsia="Arial" w:hAnsi="Arial" w:cs="Arial"/>
                <w:smallCaps/>
              </w:rPr>
            </w:pPr>
            <w:r>
              <w:rPr>
                <w:rFonts w:ascii="Arial" w:eastAsia="Arial" w:hAnsi="Arial" w:cs="Arial"/>
                <w:smallCaps/>
              </w:rPr>
              <w:t>diffusione di materiale informativo di “cittadinanza attiva”</w:t>
            </w:r>
          </w:p>
          <w:p w14:paraId="50E9E594" w14:textId="77777777" w:rsidR="008F54DC" w:rsidRDefault="008F54DC">
            <w:pPr>
              <w:ind w:left="142"/>
              <w:rPr>
                <w:rFonts w:ascii="Arial" w:eastAsia="Arial" w:hAnsi="Arial" w:cs="Arial"/>
              </w:rPr>
            </w:pPr>
            <w:r>
              <w:rPr>
                <w:rFonts w:ascii="Arial" w:eastAsia="Arial" w:hAnsi="Arial" w:cs="Arial"/>
                <w:smallCaps/>
              </w:rPr>
              <w:t>progetto “m’illumino di meno”</w:t>
            </w:r>
          </w:p>
          <w:p w14:paraId="38194F9C" w14:textId="77777777" w:rsidR="008F54DC" w:rsidRDefault="008F54DC">
            <w:pPr>
              <w:ind w:left="142"/>
              <w:rPr>
                <w:rFonts w:ascii="Arial" w:eastAsia="Arial" w:hAnsi="Arial" w:cs="Arial"/>
              </w:rPr>
            </w:pPr>
          </w:p>
        </w:tc>
        <w:tc>
          <w:tcPr>
            <w:tcW w:w="25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0FDC47" w14:textId="77777777" w:rsidR="008F54DC" w:rsidRDefault="008F54DC">
            <w:pPr>
              <w:ind w:left="142"/>
              <w:rPr>
                <w:rFonts w:ascii="Arial" w:eastAsia="Arial" w:hAnsi="Arial" w:cs="Arial"/>
                <w:smallCaps/>
              </w:rPr>
            </w:pPr>
          </w:p>
          <w:p w14:paraId="01826A03" w14:textId="77777777" w:rsidR="008F54DC" w:rsidRDefault="008F54DC">
            <w:pPr>
              <w:ind w:left="142"/>
              <w:rPr>
                <w:rFonts w:ascii="Arial" w:eastAsia="Arial" w:hAnsi="Arial" w:cs="Arial"/>
              </w:rPr>
            </w:pPr>
            <w:r>
              <w:rPr>
                <w:rFonts w:ascii="Arial" w:eastAsia="Arial" w:hAnsi="Arial" w:cs="Arial"/>
                <w:smallCaps/>
              </w:rPr>
              <w:t>TUTTE LE CLASSI</w:t>
            </w:r>
          </w:p>
        </w:tc>
      </w:tr>
      <w:tr w:rsidR="008F54DC" w14:paraId="2C6A13FC" w14:textId="77777777" w:rsidTr="008F54DC">
        <w:trPr>
          <w:trHeight w:val="455"/>
        </w:trPr>
        <w:tc>
          <w:tcPr>
            <w:tcW w:w="7229" w:type="dxa"/>
            <w:tcBorders>
              <w:top w:val="single" w:sz="4" w:space="0" w:color="000000"/>
              <w:left w:val="single" w:sz="4" w:space="0" w:color="000000"/>
              <w:bottom w:val="single" w:sz="4" w:space="0" w:color="000000"/>
              <w:right w:val="nil"/>
            </w:tcBorders>
            <w:shd w:val="clear" w:color="auto" w:fill="FFFFFF"/>
            <w:vAlign w:val="center"/>
            <w:hideMark/>
          </w:tcPr>
          <w:p w14:paraId="6E742885" w14:textId="77777777" w:rsidR="008F54DC" w:rsidRDefault="008F54DC">
            <w:pPr>
              <w:rPr>
                <w:rFonts w:ascii="Arial" w:eastAsia="Arial" w:hAnsi="Arial" w:cs="Arial"/>
                <w:smallCaps/>
                <w:color w:val="000000"/>
              </w:rPr>
            </w:pPr>
            <w:r>
              <w:rPr>
                <w:rFonts w:ascii="Arial" w:eastAsia="Arial" w:hAnsi="Arial" w:cs="Arial"/>
                <w:smallCaps/>
                <w:color w:val="000000"/>
              </w:rPr>
              <w:t xml:space="preserve">   PROGETTO CYBERBULLISMO</w:t>
            </w:r>
          </w:p>
        </w:tc>
        <w:tc>
          <w:tcPr>
            <w:tcW w:w="25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437846" w14:textId="77777777" w:rsidR="008F54DC" w:rsidRDefault="008F54DC">
            <w:pPr>
              <w:ind w:left="142"/>
              <w:rPr>
                <w:rFonts w:ascii="Arial" w:eastAsia="Arial" w:hAnsi="Arial" w:cs="Arial"/>
                <w:color w:val="047E32"/>
              </w:rPr>
            </w:pPr>
            <w:r>
              <w:rPr>
                <w:rFonts w:ascii="Arial" w:eastAsia="Arial" w:hAnsi="Arial" w:cs="Arial"/>
              </w:rPr>
              <w:t>CLASSI TERZE</w:t>
            </w:r>
          </w:p>
        </w:tc>
      </w:tr>
      <w:tr w:rsidR="008F54DC" w14:paraId="2763BD32" w14:textId="77777777" w:rsidTr="008F54DC">
        <w:trPr>
          <w:trHeight w:val="565"/>
        </w:trPr>
        <w:tc>
          <w:tcPr>
            <w:tcW w:w="7229" w:type="dxa"/>
            <w:tcBorders>
              <w:top w:val="single" w:sz="4" w:space="0" w:color="000000"/>
              <w:left w:val="single" w:sz="4" w:space="0" w:color="000000"/>
              <w:bottom w:val="single" w:sz="4" w:space="0" w:color="000000"/>
              <w:right w:val="nil"/>
            </w:tcBorders>
            <w:shd w:val="clear" w:color="auto" w:fill="F2F2F2"/>
            <w:vAlign w:val="center"/>
            <w:hideMark/>
          </w:tcPr>
          <w:p w14:paraId="7C8D7C71" w14:textId="77777777" w:rsidR="008F54DC" w:rsidRDefault="008F54DC">
            <w:pPr>
              <w:ind w:left="142"/>
              <w:rPr>
                <w:rFonts w:ascii="Arial" w:eastAsia="Arial" w:hAnsi="Arial" w:cs="Arial"/>
                <w:smallCaps/>
              </w:rPr>
            </w:pPr>
            <w:r>
              <w:rPr>
                <w:rFonts w:ascii="Arial" w:eastAsia="Arial" w:hAnsi="Arial" w:cs="Arial"/>
                <w:smallCaps/>
              </w:rPr>
              <w:t xml:space="preserve">GIORNATA SPORTIVA DI FINE ANNO (MARATONA E GARE) </w:t>
            </w:r>
          </w:p>
        </w:tc>
        <w:tc>
          <w:tcPr>
            <w:tcW w:w="253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AEBE958" w14:textId="77777777" w:rsidR="008F54DC" w:rsidRDefault="008F54DC">
            <w:pPr>
              <w:ind w:left="142"/>
              <w:rPr>
                <w:rFonts w:ascii="Arial" w:eastAsia="Arial" w:hAnsi="Arial" w:cs="Arial"/>
              </w:rPr>
            </w:pPr>
            <w:r>
              <w:rPr>
                <w:rFonts w:ascii="Arial" w:eastAsia="Arial" w:hAnsi="Arial" w:cs="Arial"/>
                <w:smallCaps/>
              </w:rPr>
              <w:t>TUTTE LE CLASSI</w:t>
            </w:r>
          </w:p>
        </w:tc>
      </w:tr>
      <w:tr w:rsidR="008F54DC" w14:paraId="3D8A8493" w14:textId="77777777" w:rsidTr="008F54DC">
        <w:trPr>
          <w:trHeight w:val="565"/>
        </w:trPr>
        <w:tc>
          <w:tcPr>
            <w:tcW w:w="7229" w:type="dxa"/>
            <w:tcBorders>
              <w:top w:val="single" w:sz="4" w:space="0" w:color="000000"/>
              <w:left w:val="single" w:sz="4" w:space="0" w:color="000000"/>
              <w:bottom w:val="single" w:sz="4" w:space="0" w:color="000000"/>
              <w:right w:val="nil"/>
            </w:tcBorders>
            <w:vAlign w:val="center"/>
            <w:hideMark/>
          </w:tcPr>
          <w:p w14:paraId="385DF40B" w14:textId="77777777" w:rsidR="008F54DC" w:rsidRDefault="008F54DC">
            <w:pPr>
              <w:ind w:left="142"/>
              <w:rPr>
                <w:rFonts w:ascii="Arial" w:eastAsia="Arial" w:hAnsi="Arial" w:cs="Arial"/>
                <w:smallCaps/>
              </w:rPr>
            </w:pPr>
            <w:r>
              <w:rPr>
                <w:rFonts w:ascii="Arial" w:eastAsia="Arial" w:hAnsi="Arial" w:cs="Arial"/>
                <w:smallCaps/>
              </w:rPr>
              <w:lastRenderedPageBreak/>
              <w:t xml:space="preserve">PROGETTO </w:t>
            </w:r>
            <w:proofErr w:type="gramStart"/>
            <w:r>
              <w:rPr>
                <w:rFonts w:ascii="Arial" w:eastAsia="Arial" w:hAnsi="Arial" w:cs="Arial"/>
                <w:smallCaps/>
              </w:rPr>
              <w:t>LETTURA  IN</w:t>
            </w:r>
            <w:proofErr w:type="gramEnd"/>
            <w:r>
              <w:rPr>
                <w:rFonts w:ascii="Arial" w:eastAsia="Arial" w:hAnsi="Arial" w:cs="Arial"/>
                <w:smallCaps/>
              </w:rPr>
              <w:t xml:space="preserve"> CLASSE</w:t>
            </w:r>
          </w:p>
        </w:tc>
        <w:tc>
          <w:tcPr>
            <w:tcW w:w="2531" w:type="dxa"/>
            <w:tcBorders>
              <w:top w:val="single" w:sz="4" w:space="0" w:color="000000"/>
              <w:left w:val="single" w:sz="4" w:space="0" w:color="000000"/>
              <w:bottom w:val="single" w:sz="4" w:space="0" w:color="000000"/>
              <w:right w:val="single" w:sz="4" w:space="0" w:color="000000"/>
            </w:tcBorders>
            <w:vAlign w:val="center"/>
            <w:hideMark/>
          </w:tcPr>
          <w:p w14:paraId="07680B6A" w14:textId="77777777" w:rsidR="008F54DC" w:rsidRDefault="008F54DC">
            <w:pPr>
              <w:ind w:left="142"/>
              <w:rPr>
                <w:rFonts w:ascii="Arial" w:eastAsia="Arial" w:hAnsi="Arial" w:cs="Arial"/>
                <w:smallCaps/>
              </w:rPr>
            </w:pPr>
            <w:r>
              <w:rPr>
                <w:rFonts w:ascii="Arial" w:eastAsia="Arial" w:hAnsi="Arial" w:cs="Arial"/>
                <w:smallCaps/>
              </w:rPr>
              <w:t>TUTTE LE CLASSI</w:t>
            </w:r>
          </w:p>
        </w:tc>
      </w:tr>
      <w:tr w:rsidR="008F54DC" w14:paraId="17B2681E" w14:textId="77777777" w:rsidTr="008F54DC">
        <w:trPr>
          <w:trHeight w:val="565"/>
        </w:trPr>
        <w:tc>
          <w:tcPr>
            <w:tcW w:w="7229" w:type="dxa"/>
            <w:tcBorders>
              <w:top w:val="single" w:sz="4" w:space="0" w:color="000000"/>
              <w:left w:val="single" w:sz="4" w:space="0" w:color="000000"/>
              <w:bottom w:val="single" w:sz="4" w:space="0" w:color="000000"/>
              <w:right w:val="nil"/>
            </w:tcBorders>
            <w:shd w:val="clear" w:color="auto" w:fill="F2F2F2"/>
            <w:vAlign w:val="center"/>
            <w:hideMark/>
          </w:tcPr>
          <w:p w14:paraId="060CD58C" w14:textId="77777777" w:rsidR="008F54DC" w:rsidRDefault="008F54DC">
            <w:pPr>
              <w:ind w:left="142"/>
              <w:rPr>
                <w:rFonts w:ascii="Arial" w:eastAsia="Arial" w:hAnsi="Arial" w:cs="Arial"/>
                <w:smallCaps/>
              </w:rPr>
            </w:pPr>
            <w:r>
              <w:rPr>
                <w:rFonts w:ascii="Arial" w:eastAsia="Arial" w:hAnsi="Arial" w:cs="Arial"/>
                <w:smallCaps/>
              </w:rPr>
              <w:t>TORNEO DI NARRATIVA</w:t>
            </w:r>
          </w:p>
        </w:tc>
        <w:tc>
          <w:tcPr>
            <w:tcW w:w="253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568FCAE" w14:textId="77777777" w:rsidR="008F54DC" w:rsidRDefault="008F54DC">
            <w:pPr>
              <w:ind w:left="142"/>
              <w:rPr>
                <w:rFonts w:ascii="Arial" w:eastAsia="Arial" w:hAnsi="Arial" w:cs="Arial"/>
                <w:smallCaps/>
              </w:rPr>
            </w:pPr>
            <w:r>
              <w:rPr>
                <w:rFonts w:ascii="Arial" w:eastAsia="Arial" w:hAnsi="Arial" w:cs="Arial"/>
                <w:smallCaps/>
              </w:rPr>
              <w:t>TUTTE LE CLASSI</w:t>
            </w:r>
          </w:p>
        </w:tc>
      </w:tr>
      <w:tr w:rsidR="008F54DC" w14:paraId="3393F308" w14:textId="77777777" w:rsidTr="008F54DC">
        <w:trPr>
          <w:trHeight w:val="565"/>
        </w:trPr>
        <w:tc>
          <w:tcPr>
            <w:tcW w:w="7229" w:type="dxa"/>
            <w:tcBorders>
              <w:top w:val="single" w:sz="4" w:space="0" w:color="000000"/>
              <w:left w:val="single" w:sz="4" w:space="0" w:color="000000"/>
              <w:bottom w:val="single" w:sz="4" w:space="0" w:color="000000"/>
              <w:right w:val="nil"/>
            </w:tcBorders>
            <w:vAlign w:val="center"/>
            <w:hideMark/>
          </w:tcPr>
          <w:p w14:paraId="325116A0" w14:textId="77777777" w:rsidR="008F54DC" w:rsidRDefault="008F54DC">
            <w:pPr>
              <w:ind w:left="142"/>
              <w:rPr>
                <w:rFonts w:ascii="Arial" w:eastAsia="Arial" w:hAnsi="Arial" w:cs="Arial"/>
                <w:smallCaps/>
              </w:rPr>
            </w:pPr>
            <w:r>
              <w:rPr>
                <w:rFonts w:ascii="Arial" w:eastAsia="Arial" w:hAnsi="Arial" w:cs="Arial"/>
                <w:smallCaps/>
              </w:rPr>
              <w:t>Spettacolo Teatrale “DISLESSIA…DOVE SEI ALBERT?”</w:t>
            </w:r>
          </w:p>
        </w:tc>
        <w:tc>
          <w:tcPr>
            <w:tcW w:w="2531" w:type="dxa"/>
            <w:tcBorders>
              <w:top w:val="single" w:sz="4" w:space="0" w:color="000000"/>
              <w:left w:val="single" w:sz="4" w:space="0" w:color="000000"/>
              <w:bottom w:val="single" w:sz="4" w:space="0" w:color="000000"/>
              <w:right w:val="single" w:sz="4" w:space="0" w:color="000000"/>
            </w:tcBorders>
            <w:vAlign w:val="center"/>
            <w:hideMark/>
          </w:tcPr>
          <w:p w14:paraId="6BDDB5CA" w14:textId="77777777" w:rsidR="008F54DC" w:rsidRDefault="008F54DC">
            <w:pPr>
              <w:ind w:left="142"/>
              <w:rPr>
                <w:rFonts w:ascii="Arial" w:eastAsia="Arial" w:hAnsi="Arial" w:cs="Arial"/>
                <w:smallCaps/>
              </w:rPr>
            </w:pPr>
            <w:r>
              <w:rPr>
                <w:rFonts w:ascii="Arial" w:eastAsia="Arial" w:hAnsi="Arial" w:cs="Arial"/>
                <w:smallCaps/>
              </w:rPr>
              <w:t>CLASSI PRIME</w:t>
            </w:r>
          </w:p>
        </w:tc>
      </w:tr>
    </w:tbl>
    <w:p w14:paraId="4DDF3C11" w14:textId="77777777" w:rsidR="008F54DC" w:rsidRDefault="008F54DC" w:rsidP="008F54DC">
      <w:pPr>
        <w:ind w:left="142" w:right="100"/>
        <w:jc w:val="both"/>
        <w:rPr>
          <w:rFonts w:ascii="Arial" w:eastAsia="Arial" w:hAnsi="Arial" w:cs="Arial"/>
        </w:rPr>
      </w:pPr>
    </w:p>
    <w:p w14:paraId="081040EE" w14:textId="77777777" w:rsidR="008F54DC" w:rsidRDefault="008F54DC">
      <w:pPr>
        <w:pStyle w:val="Titolo2"/>
        <w:numPr>
          <w:ilvl w:val="1"/>
          <w:numId w:val="77"/>
        </w:numPr>
        <w:ind w:left="142" w:firstLine="0"/>
        <w:rPr>
          <w:rFonts w:ascii="Arial" w:eastAsia="Arial" w:hAnsi="Arial" w:cs="Arial"/>
          <w:sz w:val="22"/>
          <w:szCs w:val="22"/>
        </w:rPr>
      </w:pPr>
    </w:p>
    <w:p w14:paraId="72979B63" w14:textId="77777777" w:rsidR="008F54DC" w:rsidRDefault="008F54DC" w:rsidP="008F54DC">
      <w:pPr>
        <w:pStyle w:val="Titolo2"/>
        <w:ind w:left="142"/>
        <w:rPr>
          <w:rFonts w:ascii="Arial" w:eastAsia="Arial" w:hAnsi="Arial" w:cs="Arial"/>
          <w:sz w:val="22"/>
          <w:szCs w:val="22"/>
        </w:rPr>
      </w:pPr>
      <w:proofErr w:type="spellStart"/>
      <w:r>
        <w:rPr>
          <w:rFonts w:ascii="Arial" w:eastAsia="Arial" w:hAnsi="Arial" w:cs="Arial"/>
          <w:i w:val="0"/>
          <w:color w:val="000080"/>
          <w:sz w:val="22"/>
          <w:szCs w:val="22"/>
        </w:rPr>
        <w:t>Settimana</w:t>
      </w:r>
      <w:proofErr w:type="spellEnd"/>
      <w:r>
        <w:rPr>
          <w:rFonts w:ascii="Arial" w:eastAsia="Arial" w:hAnsi="Arial" w:cs="Arial"/>
          <w:i w:val="0"/>
          <w:color w:val="000080"/>
          <w:sz w:val="22"/>
          <w:szCs w:val="22"/>
        </w:rPr>
        <w:t xml:space="preserve"> della </w:t>
      </w:r>
      <w:proofErr w:type="spellStart"/>
      <w:r>
        <w:rPr>
          <w:rFonts w:ascii="Arial" w:eastAsia="Arial" w:hAnsi="Arial" w:cs="Arial"/>
          <w:i w:val="0"/>
          <w:color w:val="000080"/>
          <w:sz w:val="22"/>
          <w:szCs w:val="22"/>
        </w:rPr>
        <w:t>sicurezza</w:t>
      </w:r>
      <w:proofErr w:type="spellEnd"/>
      <w:r>
        <w:rPr>
          <w:rFonts w:ascii="Arial" w:eastAsia="Arial" w:hAnsi="Arial" w:cs="Arial"/>
          <w:i w:val="0"/>
          <w:color w:val="000080"/>
          <w:sz w:val="22"/>
          <w:szCs w:val="22"/>
        </w:rPr>
        <w:t xml:space="preserve"> </w:t>
      </w:r>
      <w:proofErr w:type="spellStart"/>
      <w:r>
        <w:rPr>
          <w:rFonts w:ascii="Arial" w:eastAsia="Arial" w:hAnsi="Arial" w:cs="Arial"/>
          <w:i w:val="0"/>
          <w:color w:val="000080"/>
          <w:sz w:val="22"/>
          <w:szCs w:val="22"/>
        </w:rPr>
        <w:t>nelle</w:t>
      </w:r>
      <w:proofErr w:type="spellEnd"/>
      <w:r>
        <w:rPr>
          <w:rFonts w:ascii="Arial" w:eastAsia="Arial" w:hAnsi="Arial" w:cs="Arial"/>
          <w:i w:val="0"/>
          <w:color w:val="000080"/>
          <w:sz w:val="22"/>
          <w:szCs w:val="22"/>
        </w:rPr>
        <w:t xml:space="preserve"> </w:t>
      </w:r>
      <w:proofErr w:type="spellStart"/>
      <w:r>
        <w:rPr>
          <w:rFonts w:ascii="Arial" w:eastAsia="Arial" w:hAnsi="Arial" w:cs="Arial"/>
          <w:i w:val="0"/>
          <w:color w:val="000080"/>
          <w:sz w:val="22"/>
          <w:szCs w:val="22"/>
        </w:rPr>
        <w:t>scuole</w:t>
      </w:r>
      <w:proofErr w:type="spellEnd"/>
    </w:p>
    <w:p w14:paraId="3D311642" w14:textId="77777777" w:rsidR="008F54DC" w:rsidRDefault="008F54DC" w:rsidP="008F54DC">
      <w:pPr>
        <w:ind w:left="142"/>
        <w:jc w:val="both"/>
        <w:rPr>
          <w:rFonts w:ascii="Arial" w:eastAsia="Arial" w:hAnsi="Arial" w:cs="Arial"/>
          <w:color w:val="000000"/>
        </w:rPr>
      </w:pPr>
      <w:r>
        <w:rPr>
          <w:rFonts w:ascii="Arial" w:eastAsia="Arial" w:hAnsi="Arial" w:cs="Arial"/>
          <w:color w:val="000000"/>
        </w:rPr>
        <w:t xml:space="preserve">Anche quest'anno la Scuola Secondaria di I grado intende aderire alla </w:t>
      </w:r>
      <w:r>
        <w:rPr>
          <w:rFonts w:ascii="Arial" w:eastAsia="Arial" w:hAnsi="Arial" w:cs="Arial"/>
          <w:b/>
          <w:color w:val="000080"/>
        </w:rPr>
        <w:t>Giornata nazionale della sicurezza nelle scuole</w:t>
      </w:r>
      <w:r>
        <w:rPr>
          <w:rFonts w:ascii="Arial" w:eastAsia="Arial" w:hAnsi="Arial" w:cs="Arial"/>
          <w:color w:val="000000"/>
        </w:rPr>
        <w:t xml:space="preserve">, con attività che si svolgeranno dal </w:t>
      </w:r>
      <w:r>
        <w:rPr>
          <w:rFonts w:ascii="Arial" w:eastAsia="Arial" w:hAnsi="Arial" w:cs="Arial"/>
          <w:b/>
          <w:color w:val="000080"/>
        </w:rPr>
        <w:t>21 al 25 novembre 2022.</w:t>
      </w:r>
    </w:p>
    <w:p w14:paraId="1F2FAE08" w14:textId="77777777" w:rsidR="008F54DC" w:rsidRDefault="008F54DC" w:rsidP="008F54DC">
      <w:pPr>
        <w:spacing w:before="13" w:line="254" w:lineRule="auto"/>
        <w:ind w:left="142" w:right="9"/>
        <w:jc w:val="both"/>
        <w:rPr>
          <w:rFonts w:ascii="Arial" w:eastAsia="Arial" w:hAnsi="Arial" w:cs="Arial"/>
        </w:rPr>
      </w:pPr>
      <w:r>
        <w:rPr>
          <w:rFonts w:ascii="Arial" w:eastAsia="Arial" w:hAnsi="Arial" w:cs="Arial"/>
          <w:color w:val="000000"/>
        </w:rPr>
        <w:t xml:space="preserve">Come scuola siamo fortemente impegnati nell'educazione alla sicurezza, al benessere, alla prevenzione dei comportamenti violenti in classe e nello sviluppo della cittadinanza e della legalità. </w:t>
      </w:r>
    </w:p>
    <w:p w14:paraId="03342A66" w14:textId="77777777" w:rsidR="008F54DC" w:rsidRDefault="008F54DC" w:rsidP="008F54DC">
      <w:pPr>
        <w:spacing w:before="13" w:line="254" w:lineRule="auto"/>
        <w:ind w:left="142" w:right="180"/>
        <w:jc w:val="both"/>
        <w:rPr>
          <w:rFonts w:ascii="Arial" w:eastAsia="Arial" w:hAnsi="Arial" w:cs="Arial"/>
          <w:highlight w:val="yellow"/>
        </w:rPr>
      </w:pPr>
    </w:p>
    <w:p w14:paraId="034B3518" w14:textId="77777777" w:rsidR="008F54DC" w:rsidRDefault="008F54DC" w:rsidP="008F54DC">
      <w:pPr>
        <w:spacing w:before="13" w:line="254" w:lineRule="auto"/>
        <w:ind w:left="142" w:right="180"/>
        <w:jc w:val="both"/>
        <w:rPr>
          <w:rFonts w:ascii="Arial" w:eastAsia="Arial" w:hAnsi="Arial" w:cs="Arial"/>
          <w:i/>
          <w:color w:val="000080"/>
        </w:rPr>
      </w:pPr>
      <w:r>
        <w:rPr>
          <w:rFonts w:ascii="Arial" w:eastAsia="Arial" w:hAnsi="Arial" w:cs="Arial"/>
          <w:b/>
          <w:color w:val="000080"/>
        </w:rPr>
        <w:t>C.2) AMPLIAMENTO DELL'OFFERTA FORMATIVA: PROGETTO DI RECUPERO ALUNNI IN DIFFICOLTA’</w:t>
      </w:r>
      <w:r>
        <w:rPr>
          <w:rFonts w:ascii="Arial" w:eastAsia="Arial" w:hAnsi="Arial" w:cs="Arial"/>
          <w:i/>
          <w:color w:val="000080"/>
        </w:rPr>
        <w:t xml:space="preserve">   </w:t>
      </w:r>
    </w:p>
    <w:p w14:paraId="7740895F" w14:textId="77777777" w:rsidR="008F54DC" w:rsidRDefault="008F54DC" w:rsidP="008F54DC">
      <w:pPr>
        <w:spacing w:line="254" w:lineRule="auto"/>
        <w:ind w:left="142"/>
        <w:jc w:val="both"/>
        <w:rPr>
          <w:rFonts w:ascii="Arial" w:eastAsia="Arial" w:hAnsi="Arial" w:cs="Arial"/>
          <w:color w:val="000000"/>
        </w:rPr>
      </w:pPr>
    </w:p>
    <w:p w14:paraId="01E3066F" w14:textId="77777777" w:rsidR="008F54DC" w:rsidRDefault="008F54DC" w:rsidP="008F54DC">
      <w:pPr>
        <w:spacing w:line="254" w:lineRule="auto"/>
        <w:ind w:left="142"/>
        <w:jc w:val="both"/>
        <w:rPr>
          <w:rFonts w:ascii="Arial" w:eastAsia="Arial" w:hAnsi="Arial" w:cs="Arial"/>
          <w:color w:val="000000"/>
        </w:rPr>
      </w:pPr>
      <w:r>
        <w:rPr>
          <w:rFonts w:ascii="Arial" w:eastAsia="Arial" w:hAnsi="Arial" w:cs="Arial"/>
          <w:color w:val="000000"/>
        </w:rPr>
        <w:t xml:space="preserve">La nostra scuola, nell'intento di adoperarsi nella lotta alla dispersione e al disagio, organizza </w:t>
      </w:r>
      <w:proofErr w:type="gramStart"/>
      <w:r>
        <w:rPr>
          <w:rFonts w:ascii="Arial" w:eastAsia="Arial" w:hAnsi="Arial" w:cs="Arial"/>
          <w:color w:val="000000"/>
        </w:rPr>
        <w:t>per  tutti</w:t>
      </w:r>
      <w:proofErr w:type="gramEnd"/>
      <w:r>
        <w:rPr>
          <w:rFonts w:ascii="Arial" w:eastAsia="Arial" w:hAnsi="Arial" w:cs="Arial"/>
          <w:color w:val="000000"/>
        </w:rPr>
        <w:t xml:space="preserve"> i ragazzi iscritti, attività facoltative che, innestandosi sugli interessi  degli  alunni, possano produrre atteggiamenti positivi nei confronti della comunità e valorizzare attitudini latenti, finalizzate anche all’orientamento delle scelte scolastiche future.</w:t>
      </w:r>
    </w:p>
    <w:p w14:paraId="7D7A8525" w14:textId="77777777" w:rsidR="008F54DC" w:rsidRDefault="008F54DC" w:rsidP="008F54DC">
      <w:pPr>
        <w:spacing w:before="3"/>
        <w:ind w:left="142"/>
        <w:jc w:val="both"/>
        <w:rPr>
          <w:rFonts w:ascii="Arial" w:eastAsia="Arial" w:hAnsi="Arial" w:cs="Arial"/>
          <w:color w:val="000000"/>
        </w:rPr>
      </w:pPr>
      <w:r>
        <w:rPr>
          <w:rFonts w:ascii="Arial" w:eastAsia="Arial" w:hAnsi="Arial" w:cs="Arial"/>
          <w:color w:val="000000"/>
        </w:rPr>
        <w:t>Tali attività saranno attuate in alcuni pomeriggi.</w:t>
      </w:r>
    </w:p>
    <w:p w14:paraId="6052DED1" w14:textId="77777777" w:rsidR="008F54DC" w:rsidRDefault="008F54DC" w:rsidP="008F54DC">
      <w:pPr>
        <w:spacing w:before="20"/>
        <w:ind w:left="142"/>
        <w:jc w:val="both"/>
        <w:rPr>
          <w:rFonts w:ascii="Arial" w:eastAsia="Arial" w:hAnsi="Arial" w:cs="Arial"/>
          <w:color w:val="000000"/>
        </w:rPr>
      </w:pPr>
      <w:r>
        <w:rPr>
          <w:rFonts w:ascii="Arial" w:eastAsia="Arial" w:hAnsi="Arial" w:cs="Arial"/>
          <w:color w:val="000000"/>
        </w:rPr>
        <w:t>L'iscrizione alle varie attività avverrà durante il mese di ottobre/novembre. I ragazzi lavoreranno in gruppo.</w:t>
      </w:r>
    </w:p>
    <w:p w14:paraId="663AEAF0" w14:textId="77777777" w:rsidR="008F54DC" w:rsidRDefault="008F54DC" w:rsidP="008F54DC">
      <w:pPr>
        <w:ind w:left="142"/>
        <w:jc w:val="both"/>
        <w:rPr>
          <w:rFonts w:ascii="Arial" w:eastAsia="Arial" w:hAnsi="Arial" w:cs="Arial"/>
          <w:b/>
          <w:color w:val="000000"/>
        </w:rPr>
      </w:pPr>
      <w:r>
        <w:rPr>
          <w:rFonts w:ascii="Arial" w:eastAsia="Arial" w:hAnsi="Arial" w:cs="Arial"/>
          <w:color w:val="000000"/>
        </w:rPr>
        <w:t>Essendo le attività facoltative, la frequenza ai corsi potrà essere sospesa per motivi comportamentali o a causa di eccessivi ritiri degli alunni dalle attività, tali da compromettere il numero minimo del gruppo per un regolare funzionamento.</w:t>
      </w:r>
    </w:p>
    <w:p w14:paraId="7D53F26B" w14:textId="77777777" w:rsidR="008F54DC" w:rsidRDefault="008F54DC" w:rsidP="008F54DC">
      <w:pPr>
        <w:widowControl/>
        <w:shd w:val="clear" w:color="auto" w:fill="FFFFFF"/>
        <w:ind w:left="142"/>
        <w:jc w:val="both"/>
        <w:rPr>
          <w:rFonts w:ascii="Arial" w:eastAsia="Arial" w:hAnsi="Arial" w:cs="Arial"/>
          <w:b/>
          <w:color w:val="000080"/>
        </w:rPr>
      </w:pPr>
      <w:r>
        <w:rPr>
          <w:rFonts w:ascii="Arial" w:eastAsia="Arial" w:hAnsi="Arial" w:cs="Arial"/>
          <w:b/>
          <w:color w:val="000080"/>
        </w:rPr>
        <w:t>Sarà inoltre offerto il servizio di doposcuola organizzato dall’associazione genitori Eureka.</w:t>
      </w:r>
    </w:p>
    <w:p w14:paraId="1887EF08" w14:textId="77777777" w:rsidR="008F54DC" w:rsidRDefault="008F54DC" w:rsidP="008F54DC">
      <w:pPr>
        <w:ind w:left="142"/>
        <w:jc w:val="both"/>
        <w:rPr>
          <w:rFonts w:ascii="Arial" w:eastAsia="Arial" w:hAnsi="Arial" w:cs="Arial"/>
          <w:b/>
          <w:color w:val="000080"/>
          <w:highlight w:val="yellow"/>
        </w:rPr>
      </w:pPr>
    </w:p>
    <w:p w14:paraId="31E9B8A2" w14:textId="77777777" w:rsidR="008F54DC" w:rsidRDefault="008F54DC" w:rsidP="008F54DC">
      <w:pPr>
        <w:ind w:left="142"/>
        <w:jc w:val="both"/>
        <w:rPr>
          <w:rFonts w:ascii="Arial" w:eastAsia="Arial" w:hAnsi="Arial" w:cs="Arial"/>
        </w:rPr>
      </w:pPr>
      <w:r>
        <w:rPr>
          <w:rFonts w:ascii="Arial" w:eastAsia="Arial" w:hAnsi="Arial" w:cs="Arial"/>
          <w:b/>
          <w:color w:val="000080"/>
        </w:rPr>
        <w:t>Obiettivi generali</w:t>
      </w:r>
    </w:p>
    <w:p w14:paraId="6E5CF790" w14:textId="77777777" w:rsidR="008F54DC" w:rsidRDefault="008F54DC">
      <w:pPr>
        <w:numPr>
          <w:ilvl w:val="1"/>
          <w:numId w:val="80"/>
        </w:numPr>
        <w:tabs>
          <w:tab w:val="left" w:pos="270"/>
        </w:tabs>
        <w:spacing w:before="155"/>
        <w:ind w:left="425" w:hanging="283"/>
        <w:jc w:val="both"/>
        <w:rPr>
          <w:rFonts w:ascii="Arial" w:eastAsia="Arial" w:hAnsi="Arial" w:cs="Arial"/>
          <w:color w:val="000000"/>
        </w:rPr>
      </w:pPr>
      <w:r>
        <w:rPr>
          <w:rFonts w:ascii="Arial" w:eastAsia="Arial" w:hAnsi="Arial" w:cs="Arial"/>
          <w:color w:val="000000"/>
        </w:rPr>
        <w:t>Sviluppare nell'alunno le capacità creative ed organizzative</w:t>
      </w:r>
    </w:p>
    <w:p w14:paraId="7F9251E9" w14:textId="77777777" w:rsidR="008F54DC" w:rsidRDefault="008F54DC">
      <w:pPr>
        <w:numPr>
          <w:ilvl w:val="1"/>
          <w:numId w:val="80"/>
        </w:numPr>
        <w:tabs>
          <w:tab w:val="left" w:pos="466"/>
        </w:tabs>
        <w:spacing w:before="39"/>
        <w:ind w:left="425" w:hanging="283"/>
        <w:jc w:val="both"/>
        <w:rPr>
          <w:rFonts w:ascii="Arial" w:eastAsia="Arial" w:hAnsi="Arial" w:cs="Arial"/>
          <w:color w:val="000000"/>
        </w:rPr>
      </w:pPr>
      <w:r>
        <w:rPr>
          <w:rFonts w:ascii="Arial" w:eastAsia="Arial" w:hAnsi="Arial" w:cs="Arial"/>
          <w:color w:val="000000"/>
        </w:rPr>
        <w:t>Migliorare la qualità della vita scolastica, per promuovere lo "Star bene a scuola"</w:t>
      </w:r>
    </w:p>
    <w:p w14:paraId="2B5D4890" w14:textId="77777777" w:rsidR="008F54DC" w:rsidRDefault="008F54DC">
      <w:pPr>
        <w:numPr>
          <w:ilvl w:val="1"/>
          <w:numId w:val="80"/>
        </w:numPr>
        <w:tabs>
          <w:tab w:val="left" w:pos="466"/>
        </w:tabs>
        <w:spacing w:before="39"/>
        <w:ind w:left="425" w:hanging="283"/>
        <w:jc w:val="both"/>
        <w:rPr>
          <w:rFonts w:ascii="Arial" w:eastAsia="Arial" w:hAnsi="Arial" w:cs="Arial"/>
          <w:color w:val="000000"/>
        </w:rPr>
      </w:pPr>
      <w:r>
        <w:rPr>
          <w:rFonts w:ascii="Arial" w:eastAsia="Arial" w:hAnsi="Arial" w:cs="Arial"/>
          <w:color w:val="000000"/>
        </w:rPr>
        <w:t>Potenziare le capacità individuali</w:t>
      </w:r>
    </w:p>
    <w:p w14:paraId="34B58BF6" w14:textId="77777777" w:rsidR="008F54DC" w:rsidRDefault="008F54DC">
      <w:pPr>
        <w:numPr>
          <w:ilvl w:val="1"/>
          <w:numId w:val="80"/>
        </w:numPr>
        <w:tabs>
          <w:tab w:val="left" w:pos="466"/>
        </w:tabs>
        <w:spacing w:before="36" w:line="254" w:lineRule="auto"/>
        <w:ind w:left="426" w:right="9" w:hanging="284"/>
        <w:rPr>
          <w:rFonts w:ascii="Arial" w:eastAsia="Arial" w:hAnsi="Arial" w:cs="Arial"/>
          <w:color w:val="000000"/>
        </w:rPr>
      </w:pPr>
      <w:r>
        <w:rPr>
          <w:rFonts w:ascii="Arial" w:eastAsia="Arial" w:hAnsi="Arial" w:cs="Arial"/>
          <w:color w:val="000000"/>
        </w:rPr>
        <w:t>Aiutare i ragazzi ad accettarsi, favorendo la piena conoscenza di sé, l'autostima e la scoperta di abilità, al fine di far loro acquisire sicurezza e padronanza dei mezzi espressivi ed operativi</w:t>
      </w:r>
    </w:p>
    <w:p w14:paraId="33C7396E" w14:textId="77777777" w:rsidR="008F54DC" w:rsidRDefault="008F54DC">
      <w:pPr>
        <w:numPr>
          <w:ilvl w:val="1"/>
          <w:numId w:val="80"/>
        </w:numPr>
        <w:tabs>
          <w:tab w:val="left" w:pos="466"/>
        </w:tabs>
        <w:spacing w:before="17" w:line="254" w:lineRule="auto"/>
        <w:ind w:left="426" w:right="9" w:hanging="284"/>
        <w:rPr>
          <w:rFonts w:ascii="Arial" w:eastAsia="Arial" w:hAnsi="Arial" w:cs="Arial"/>
          <w:color w:val="000000"/>
        </w:rPr>
      </w:pPr>
      <w:r>
        <w:rPr>
          <w:rFonts w:ascii="Arial" w:eastAsia="Arial" w:hAnsi="Arial" w:cs="Arial"/>
          <w:color w:val="000000"/>
        </w:rPr>
        <w:t>Riconoscere nella scuola un importante punto di riferimento per una crescita serena sia sotto il profilo didattico che quello formativo.</w:t>
      </w:r>
    </w:p>
    <w:p w14:paraId="7CF2FB5D" w14:textId="77777777" w:rsidR="008F54DC" w:rsidRDefault="008F54DC" w:rsidP="008F54DC">
      <w:pPr>
        <w:spacing w:before="6"/>
        <w:jc w:val="both"/>
        <w:rPr>
          <w:rFonts w:ascii="Arial" w:eastAsia="Arial" w:hAnsi="Arial" w:cs="Arial"/>
          <w:b/>
          <w:color w:val="000080"/>
        </w:rPr>
      </w:pPr>
    </w:p>
    <w:tbl>
      <w:tblPr>
        <w:tblW w:w="9780" w:type="dxa"/>
        <w:tblLayout w:type="fixed"/>
        <w:tblLook w:val="04A0" w:firstRow="1" w:lastRow="0" w:firstColumn="1" w:lastColumn="0" w:noHBand="0" w:noVBand="1"/>
      </w:tblPr>
      <w:tblGrid>
        <w:gridCol w:w="7048"/>
        <w:gridCol w:w="2732"/>
      </w:tblGrid>
      <w:tr w:rsidR="008F54DC" w14:paraId="02EB0FD7" w14:textId="77777777" w:rsidTr="008F54DC">
        <w:trPr>
          <w:trHeight w:val="560"/>
        </w:trPr>
        <w:tc>
          <w:tcPr>
            <w:tcW w:w="7053" w:type="dxa"/>
            <w:tcBorders>
              <w:top w:val="single" w:sz="4" w:space="0" w:color="000000"/>
              <w:left w:val="single" w:sz="4" w:space="0" w:color="000000"/>
              <w:bottom w:val="single" w:sz="4" w:space="0" w:color="000000"/>
              <w:right w:val="nil"/>
            </w:tcBorders>
            <w:shd w:val="clear" w:color="auto" w:fill="E6E6E6"/>
            <w:vAlign w:val="center"/>
            <w:hideMark/>
          </w:tcPr>
          <w:p w14:paraId="10A206CA" w14:textId="77777777" w:rsidR="008F54DC" w:rsidRDefault="008F54DC">
            <w:pPr>
              <w:ind w:left="142"/>
              <w:rPr>
                <w:rFonts w:ascii="Arial" w:eastAsia="Arial" w:hAnsi="Arial" w:cs="Arial"/>
                <w:b/>
                <w:smallCaps/>
                <w:color w:val="000080"/>
              </w:rPr>
            </w:pPr>
            <w:r>
              <w:rPr>
                <w:rFonts w:ascii="Arial" w:eastAsia="Arial" w:hAnsi="Arial" w:cs="Arial"/>
                <w:b/>
                <w:smallCaps/>
                <w:color w:val="000080"/>
              </w:rPr>
              <w:t>PROGETTI / LABORATORI / ATTIVITA’</w:t>
            </w:r>
            <w:r>
              <w:rPr>
                <w:rFonts w:ascii="Arial" w:eastAsia="Arial" w:hAnsi="Arial" w:cs="Arial"/>
                <w:b/>
                <w:i/>
                <w:smallCaps/>
                <w:color w:val="000080"/>
              </w:rPr>
              <w:t xml:space="preserve"> IN ORE EXTRACURRICOLARI </w:t>
            </w:r>
            <w:r>
              <w:rPr>
                <w:rFonts w:ascii="Arial" w:eastAsia="Arial" w:hAnsi="Arial" w:cs="Arial"/>
                <w:b/>
                <w:color w:val="000080"/>
              </w:rPr>
              <w:t>A.S. 2022-23</w:t>
            </w:r>
          </w:p>
        </w:tc>
        <w:tc>
          <w:tcPr>
            <w:tcW w:w="2734"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32EB2B5B" w14:textId="77777777" w:rsidR="008F54DC" w:rsidRDefault="008F54DC">
            <w:pPr>
              <w:ind w:left="142"/>
              <w:rPr>
                <w:rFonts w:ascii="Arial" w:eastAsia="Arial" w:hAnsi="Arial" w:cs="Arial"/>
              </w:rPr>
            </w:pPr>
            <w:r>
              <w:rPr>
                <w:rFonts w:ascii="Arial" w:eastAsia="Arial" w:hAnsi="Arial" w:cs="Arial"/>
                <w:b/>
                <w:smallCaps/>
                <w:color w:val="000080"/>
              </w:rPr>
              <w:t>POSSONO SCEGLIERLI</w:t>
            </w:r>
          </w:p>
        </w:tc>
      </w:tr>
      <w:tr w:rsidR="008F54DC" w14:paraId="46241D73" w14:textId="77777777" w:rsidTr="008F54DC">
        <w:trPr>
          <w:trHeight w:val="560"/>
        </w:trPr>
        <w:tc>
          <w:tcPr>
            <w:tcW w:w="7053" w:type="dxa"/>
            <w:tcBorders>
              <w:top w:val="single" w:sz="4" w:space="0" w:color="000000"/>
              <w:left w:val="single" w:sz="4" w:space="0" w:color="000000"/>
              <w:bottom w:val="single" w:sz="4" w:space="0" w:color="000000"/>
              <w:right w:val="nil"/>
            </w:tcBorders>
            <w:vAlign w:val="center"/>
            <w:hideMark/>
          </w:tcPr>
          <w:p w14:paraId="0ECB4D0D" w14:textId="77777777" w:rsidR="008F54DC" w:rsidRDefault="008F54DC">
            <w:pPr>
              <w:ind w:left="142"/>
              <w:rPr>
                <w:rFonts w:ascii="Arial" w:eastAsia="Arial" w:hAnsi="Arial" w:cs="Arial"/>
                <w:smallCaps/>
                <w:color w:val="000000"/>
              </w:rPr>
            </w:pPr>
            <w:r>
              <w:rPr>
                <w:rFonts w:ascii="Arial" w:eastAsia="Arial" w:hAnsi="Arial" w:cs="Arial"/>
                <w:smallCaps/>
              </w:rPr>
              <w:t>CORSI DI RECUPERO/POTENZIAMENTO DI MATEMATICA</w:t>
            </w:r>
          </w:p>
        </w:tc>
        <w:tc>
          <w:tcPr>
            <w:tcW w:w="2734" w:type="dxa"/>
            <w:tcBorders>
              <w:top w:val="single" w:sz="4" w:space="0" w:color="000000"/>
              <w:left w:val="single" w:sz="4" w:space="0" w:color="000000"/>
              <w:bottom w:val="single" w:sz="4" w:space="0" w:color="000000"/>
              <w:right w:val="single" w:sz="4" w:space="0" w:color="000000"/>
            </w:tcBorders>
            <w:vAlign w:val="center"/>
            <w:hideMark/>
          </w:tcPr>
          <w:p w14:paraId="2857AA11" w14:textId="77777777" w:rsidR="008F54DC" w:rsidRDefault="008F54DC">
            <w:pPr>
              <w:ind w:left="142"/>
              <w:rPr>
                <w:rFonts w:ascii="Arial" w:eastAsia="Arial" w:hAnsi="Arial" w:cs="Arial"/>
              </w:rPr>
            </w:pPr>
            <w:r>
              <w:rPr>
                <w:rFonts w:ascii="Arial" w:eastAsia="Arial" w:hAnsi="Arial" w:cs="Arial"/>
                <w:smallCaps/>
                <w:color w:val="000000"/>
              </w:rPr>
              <w:t>TUTTE LE CLASSI</w:t>
            </w:r>
          </w:p>
        </w:tc>
      </w:tr>
      <w:tr w:rsidR="008F54DC" w14:paraId="4E68F716" w14:textId="77777777" w:rsidTr="008F54DC">
        <w:trPr>
          <w:trHeight w:val="560"/>
        </w:trPr>
        <w:tc>
          <w:tcPr>
            <w:tcW w:w="7053" w:type="dxa"/>
            <w:tcBorders>
              <w:top w:val="single" w:sz="4" w:space="0" w:color="000000"/>
              <w:left w:val="single" w:sz="4" w:space="0" w:color="000000"/>
              <w:bottom w:val="single" w:sz="4" w:space="0" w:color="000000"/>
              <w:right w:val="nil"/>
            </w:tcBorders>
            <w:shd w:val="clear" w:color="auto" w:fill="F3F3F3"/>
            <w:vAlign w:val="center"/>
            <w:hideMark/>
          </w:tcPr>
          <w:p w14:paraId="728AA55B" w14:textId="77777777" w:rsidR="008F54DC" w:rsidRDefault="008F54DC">
            <w:pPr>
              <w:ind w:left="142"/>
              <w:rPr>
                <w:rFonts w:ascii="Arial" w:eastAsia="Arial" w:hAnsi="Arial" w:cs="Arial"/>
                <w:smallCaps/>
                <w:color w:val="000000"/>
              </w:rPr>
            </w:pPr>
            <w:r>
              <w:rPr>
                <w:rFonts w:ascii="Arial" w:eastAsia="Arial" w:hAnsi="Arial" w:cs="Arial"/>
                <w:smallCaps/>
                <w:color w:val="000000"/>
              </w:rPr>
              <w:t>PROGETTO “CONOSCIAMO IL LATINO”</w:t>
            </w:r>
          </w:p>
        </w:tc>
        <w:tc>
          <w:tcPr>
            <w:tcW w:w="2734" w:type="dxa"/>
            <w:tcBorders>
              <w:top w:val="single" w:sz="4" w:space="0" w:color="000000"/>
              <w:left w:val="single" w:sz="4" w:space="0" w:color="000000"/>
              <w:bottom w:val="single" w:sz="4" w:space="0" w:color="000000"/>
              <w:right w:val="single" w:sz="4" w:space="0" w:color="000000"/>
            </w:tcBorders>
            <w:shd w:val="clear" w:color="auto" w:fill="F3F3F3"/>
            <w:vAlign w:val="center"/>
            <w:hideMark/>
          </w:tcPr>
          <w:p w14:paraId="4BF6996E" w14:textId="77777777" w:rsidR="008F54DC" w:rsidRDefault="008F54DC">
            <w:pPr>
              <w:ind w:left="142"/>
              <w:rPr>
                <w:rFonts w:ascii="Arial" w:eastAsia="Arial" w:hAnsi="Arial" w:cs="Arial"/>
              </w:rPr>
            </w:pPr>
            <w:r>
              <w:rPr>
                <w:rFonts w:ascii="Arial" w:eastAsia="Arial" w:hAnsi="Arial" w:cs="Arial"/>
                <w:smallCaps/>
                <w:color w:val="000000"/>
              </w:rPr>
              <w:t>ALUNNI classi terze</w:t>
            </w:r>
          </w:p>
        </w:tc>
      </w:tr>
      <w:tr w:rsidR="008F54DC" w14:paraId="15845ADC" w14:textId="77777777" w:rsidTr="008F54DC">
        <w:trPr>
          <w:trHeight w:val="560"/>
        </w:trPr>
        <w:tc>
          <w:tcPr>
            <w:tcW w:w="7053" w:type="dxa"/>
            <w:tcBorders>
              <w:top w:val="single" w:sz="4" w:space="0" w:color="000000"/>
              <w:left w:val="single" w:sz="4" w:space="0" w:color="000000"/>
              <w:bottom w:val="single" w:sz="4" w:space="0" w:color="000000"/>
              <w:right w:val="nil"/>
            </w:tcBorders>
            <w:shd w:val="clear" w:color="auto" w:fill="FFFFFF"/>
            <w:vAlign w:val="center"/>
            <w:hideMark/>
          </w:tcPr>
          <w:p w14:paraId="2BDBF6F0" w14:textId="77777777" w:rsidR="008F54DC" w:rsidRDefault="008F54DC">
            <w:pPr>
              <w:ind w:left="142"/>
              <w:rPr>
                <w:rFonts w:ascii="Arial" w:eastAsia="Arial" w:hAnsi="Arial" w:cs="Arial"/>
                <w:smallCaps/>
              </w:rPr>
            </w:pPr>
            <w:r>
              <w:rPr>
                <w:rFonts w:ascii="Arial" w:eastAsia="Arial" w:hAnsi="Arial" w:cs="Arial"/>
                <w:smallCaps/>
              </w:rPr>
              <w:t xml:space="preserve">CORSO DI CHITARRA  </w:t>
            </w:r>
          </w:p>
        </w:tc>
        <w:tc>
          <w:tcPr>
            <w:tcW w:w="27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9D16E7" w14:textId="77777777" w:rsidR="008F54DC" w:rsidRDefault="008F54DC">
            <w:pPr>
              <w:ind w:left="142"/>
              <w:rPr>
                <w:rFonts w:ascii="Arial" w:eastAsia="Arial" w:hAnsi="Arial" w:cs="Arial"/>
              </w:rPr>
            </w:pPr>
            <w:r>
              <w:rPr>
                <w:rFonts w:ascii="Arial" w:eastAsia="Arial" w:hAnsi="Arial" w:cs="Arial"/>
                <w:smallCaps/>
              </w:rPr>
              <w:t>ALUNNI classi prime e seconde</w:t>
            </w:r>
          </w:p>
        </w:tc>
      </w:tr>
      <w:tr w:rsidR="008F54DC" w14:paraId="44A49F99" w14:textId="77777777" w:rsidTr="008F54DC">
        <w:trPr>
          <w:trHeight w:val="560"/>
        </w:trPr>
        <w:tc>
          <w:tcPr>
            <w:tcW w:w="7053" w:type="dxa"/>
            <w:tcBorders>
              <w:top w:val="single" w:sz="4" w:space="0" w:color="000000"/>
              <w:left w:val="single" w:sz="4" w:space="0" w:color="000000"/>
              <w:bottom w:val="single" w:sz="4" w:space="0" w:color="000000"/>
              <w:right w:val="nil"/>
            </w:tcBorders>
            <w:shd w:val="clear" w:color="auto" w:fill="F2F2F2"/>
            <w:vAlign w:val="center"/>
            <w:hideMark/>
          </w:tcPr>
          <w:p w14:paraId="119E7394" w14:textId="77777777" w:rsidR="008F54DC" w:rsidRDefault="008F54DC">
            <w:pPr>
              <w:ind w:left="142"/>
              <w:rPr>
                <w:rFonts w:ascii="Arial" w:eastAsia="Arial" w:hAnsi="Arial" w:cs="Arial"/>
                <w:smallCaps/>
              </w:rPr>
            </w:pPr>
            <w:r>
              <w:rPr>
                <w:rFonts w:ascii="Arial" w:eastAsia="Arial" w:hAnsi="Arial" w:cs="Arial"/>
                <w:smallCaps/>
              </w:rPr>
              <w:t xml:space="preserve">POMERIGGI SPORTIVI* </w:t>
            </w:r>
          </w:p>
        </w:tc>
        <w:tc>
          <w:tcPr>
            <w:tcW w:w="273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6C4BD73" w14:textId="77777777" w:rsidR="008F54DC" w:rsidRDefault="008F54DC">
            <w:pPr>
              <w:ind w:left="142"/>
              <w:rPr>
                <w:rFonts w:ascii="Arial" w:eastAsia="Arial" w:hAnsi="Arial" w:cs="Arial"/>
              </w:rPr>
            </w:pPr>
            <w:r>
              <w:rPr>
                <w:rFonts w:ascii="Arial" w:eastAsia="Arial" w:hAnsi="Arial" w:cs="Arial"/>
                <w:smallCaps/>
              </w:rPr>
              <w:t>TUTTE LE CLASSI</w:t>
            </w:r>
          </w:p>
        </w:tc>
      </w:tr>
      <w:tr w:rsidR="008F54DC" w14:paraId="2E2C14CC" w14:textId="77777777" w:rsidTr="008F54DC">
        <w:trPr>
          <w:trHeight w:val="560"/>
        </w:trPr>
        <w:tc>
          <w:tcPr>
            <w:tcW w:w="7053" w:type="dxa"/>
            <w:tcBorders>
              <w:top w:val="single" w:sz="4" w:space="0" w:color="000000"/>
              <w:left w:val="single" w:sz="4" w:space="0" w:color="000000"/>
              <w:bottom w:val="single" w:sz="4" w:space="0" w:color="000000"/>
              <w:right w:val="nil"/>
            </w:tcBorders>
            <w:shd w:val="clear" w:color="auto" w:fill="FFFFFF"/>
            <w:vAlign w:val="center"/>
            <w:hideMark/>
          </w:tcPr>
          <w:p w14:paraId="7A8B7A9C" w14:textId="77777777" w:rsidR="008F54DC" w:rsidRDefault="008F54DC">
            <w:pPr>
              <w:ind w:left="142"/>
              <w:rPr>
                <w:rFonts w:ascii="Arial" w:eastAsia="Arial" w:hAnsi="Arial" w:cs="Arial"/>
                <w:smallCaps/>
              </w:rPr>
            </w:pPr>
            <w:r>
              <w:rPr>
                <w:rFonts w:ascii="Arial" w:eastAsia="Arial" w:hAnsi="Arial" w:cs="Arial"/>
                <w:smallCaps/>
              </w:rPr>
              <w:t>SPETTACOLO DI FINE ANNO**</w:t>
            </w:r>
          </w:p>
          <w:p w14:paraId="53EB9E31" w14:textId="77777777" w:rsidR="008F54DC" w:rsidRDefault="008F54DC">
            <w:pPr>
              <w:ind w:left="142"/>
              <w:rPr>
                <w:rFonts w:ascii="Arial" w:eastAsia="Arial" w:hAnsi="Arial" w:cs="Arial"/>
                <w:smallCaps/>
              </w:rPr>
            </w:pPr>
            <w:r>
              <w:rPr>
                <w:rFonts w:ascii="Arial" w:eastAsia="Arial" w:hAnsi="Arial" w:cs="Arial"/>
                <w:smallCaps/>
              </w:rPr>
              <w:t xml:space="preserve">POMERIGGI MUSICALI </w:t>
            </w:r>
          </w:p>
        </w:tc>
        <w:tc>
          <w:tcPr>
            <w:tcW w:w="27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20B0D2" w14:textId="77777777" w:rsidR="008F54DC" w:rsidRDefault="008F54DC">
            <w:pPr>
              <w:ind w:left="142"/>
              <w:rPr>
                <w:rFonts w:ascii="Arial" w:eastAsia="Arial" w:hAnsi="Arial" w:cs="Arial"/>
              </w:rPr>
            </w:pPr>
            <w:r>
              <w:rPr>
                <w:rFonts w:ascii="Arial" w:eastAsia="Arial" w:hAnsi="Arial" w:cs="Arial"/>
                <w:smallCaps/>
              </w:rPr>
              <w:t>TUTTE LE CLASSI</w:t>
            </w:r>
          </w:p>
        </w:tc>
      </w:tr>
      <w:tr w:rsidR="008F54DC" w14:paraId="128DC393" w14:textId="77777777" w:rsidTr="008F54DC">
        <w:trPr>
          <w:trHeight w:val="560"/>
        </w:trPr>
        <w:tc>
          <w:tcPr>
            <w:tcW w:w="7053" w:type="dxa"/>
            <w:tcBorders>
              <w:top w:val="single" w:sz="4" w:space="0" w:color="000000"/>
              <w:left w:val="single" w:sz="4" w:space="0" w:color="000000"/>
              <w:bottom w:val="single" w:sz="4" w:space="0" w:color="000000"/>
              <w:right w:val="nil"/>
            </w:tcBorders>
            <w:shd w:val="clear" w:color="auto" w:fill="F2F2F2"/>
            <w:vAlign w:val="center"/>
            <w:hideMark/>
          </w:tcPr>
          <w:p w14:paraId="6C26ABE6" w14:textId="77777777" w:rsidR="008F54DC" w:rsidRDefault="008F54DC">
            <w:pPr>
              <w:ind w:left="142"/>
              <w:rPr>
                <w:rFonts w:ascii="Arial" w:eastAsia="Arial" w:hAnsi="Arial" w:cs="Arial"/>
                <w:smallCaps/>
                <w:color w:val="000000"/>
              </w:rPr>
            </w:pPr>
            <w:r>
              <w:rPr>
                <w:rFonts w:ascii="Arial" w:eastAsia="Arial" w:hAnsi="Arial" w:cs="Arial"/>
                <w:smallCaps/>
                <w:color w:val="000000"/>
              </w:rPr>
              <w:lastRenderedPageBreak/>
              <w:t>PROGETTO CORO</w:t>
            </w:r>
          </w:p>
        </w:tc>
        <w:tc>
          <w:tcPr>
            <w:tcW w:w="273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29D95EF" w14:textId="77777777" w:rsidR="008F54DC" w:rsidRDefault="008F54DC">
            <w:pPr>
              <w:ind w:left="142"/>
              <w:rPr>
                <w:rFonts w:ascii="Arial" w:eastAsia="Arial" w:hAnsi="Arial" w:cs="Arial"/>
              </w:rPr>
            </w:pPr>
            <w:r>
              <w:rPr>
                <w:rFonts w:ascii="Arial" w:eastAsia="Arial" w:hAnsi="Arial" w:cs="Arial"/>
                <w:smallCaps/>
              </w:rPr>
              <w:t>TUTTE LE CLASSI</w:t>
            </w:r>
          </w:p>
        </w:tc>
      </w:tr>
      <w:tr w:rsidR="008F54DC" w14:paraId="6AFB3005" w14:textId="77777777" w:rsidTr="008F54DC">
        <w:trPr>
          <w:trHeight w:val="560"/>
        </w:trPr>
        <w:tc>
          <w:tcPr>
            <w:tcW w:w="7053" w:type="dxa"/>
            <w:tcBorders>
              <w:top w:val="single" w:sz="4" w:space="0" w:color="000000"/>
              <w:left w:val="single" w:sz="4" w:space="0" w:color="000000"/>
              <w:bottom w:val="single" w:sz="4" w:space="0" w:color="000000"/>
              <w:right w:val="nil"/>
            </w:tcBorders>
            <w:shd w:val="clear" w:color="auto" w:fill="FFFFFF"/>
            <w:vAlign w:val="center"/>
            <w:hideMark/>
          </w:tcPr>
          <w:p w14:paraId="63949865" w14:textId="77777777" w:rsidR="008F54DC" w:rsidRDefault="008F54DC">
            <w:pPr>
              <w:ind w:left="142"/>
              <w:rPr>
                <w:rFonts w:ascii="Arial" w:eastAsia="Arial" w:hAnsi="Arial" w:cs="Arial"/>
                <w:smallCaps/>
              </w:rPr>
            </w:pPr>
            <w:r>
              <w:rPr>
                <w:rFonts w:ascii="Arial" w:eastAsia="Arial" w:hAnsi="Arial" w:cs="Arial"/>
                <w:smallCaps/>
              </w:rPr>
              <w:t xml:space="preserve">PROGETTO TEATRO </w:t>
            </w:r>
          </w:p>
        </w:tc>
        <w:tc>
          <w:tcPr>
            <w:tcW w:w="273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A74B28" w14:textId="77777777" w:rsidR="008F54DC" w:rsidRDefault="008F54DC">
            <w:pPr>
              <w:ind w:left="142"/>
              <w:rPr>
                <w:rFonts w:ascii="Arial" w:eastAsia="Arial" w:hAnsi="Arial" w:cs="Arial"/>
              </w:rPr>
            </w:pPr>
            <w:r>
              <w:rPr>
                <w:rFonts w:ascii="Arial" w:eastAsia="Arial" w:hAnsi="Arial" w:cs="Arial"/>
                <w:smallCaps/>
              </w:rPr>
              <w:t>ALUNNI classi seconde e terze</w:t>
            </w:r>
          </w:p>
        </w:tc>
      </w:tr>
    </w:tbl>
    <w:p w14:paraId="416E1EA3" w14:textId="77777777" w:rsidR="008F54DC" w:rsidRDefault="008F54DC" w:rsidP="008F54DC">
      <w:pPr>
        <w:spacing w:before="6"/>
        <w:ind w:left="142"/>
        <w:jc w:val="both"/>
        <w:rPr>
          <w:rFonts w:ascii="Arial" w:eastAsia="Arial" w:hAnsi="Arial" w:cs="Arial"/>
          <w:b/>
          <w:color w:val="000080"/>
          <w:sz w:val="28"/>
          <w:szCs w:val="28"/>
        </w:rPr>
      </w:pPr>
    </w:p>
    <w:p w14:paraId="389A1F91" w14:textId="77777777" w:rsidR="008F54DC" w:rsidRDefault="008F54DC">
      <w:pPr>
        <w:pStyle w:val="Titolo2"/>
        <w:numPr>
          <w:ilvl w:val="1"/>
          <w:numId w:val="77"/>
        </w:numPr>
        <w:ind w:left="142" w:firstLine="0"/>
        <w:jc w:val="both"/>
        <w:rPr>
          <w:rFonts w:ascii="Arial" w:eastAsia="Arial" w:hAnsi="Arial" w:cs="Arial"/>
          <w:i w:val="0"/>
          <w:color w:val="000080"/>
          <w:sz w:val="22"/>
          <w:szCs w:val="22"/>
        </w:rPr>
      </w:pPr>
      <w:r>
        <w:rPr>
          <w:rFonts w:ascii="Arial" w:eastAsia="Arial" w:hAnsi="Arial" w:cs="Arial"/>
          <w:i w:val="0"/>
          <w:color w:val="000080"/>
          <w:sz w:val="22"/>
          <w:szCs w:val="22"/>
        </w:rPr>
        <w:t>* POMERIGGI SPORTIVI:</w:t>
      </w:r>
    </w:p>
    <w:p w14:paraId="0BB9DB0A" w14:textId="77777777" w:rsidR="008F54DC" w:rsidRDefault="008F54DC">
      <w:pPr>
        <w:pStyle w:val="Titolo2"/>
        <w:numPr>
          <w:ilvl w:val="1"/>
          <w:numId w:val="77"/>
        </w:numPr>
        <w:ind w:left="142" w:firstLine="0"/>
        <w:jc w:val="both"/>
        <w:rPr>
          <w:rFonts w:ascii="Arial" w:eastAsia="Arial" w:hAnsi="Arial" w:cs="Arial"/>
          <w:i w:val="0"/>
          <w:color w:val="000080"/>
          <w:sz w:val="22"/>
          <w:szCs w:val="22"/>
        </w:rPr>
      </w:pPr>
    </w:p>
    <w:p w14:paraId="7414CE8B" w14:textId="77777777" w:rsidR="008F54DC" w:rsidRDefault="008F54DC" w:rsidP="008F54DC">
      <w:pPr>
        <w:tabs>
          <w:tab w:val="left" w:pos="9680"/>
        </w:tabs>
        <w:ind w:left="142"/>
        <w:jc w:val="both"/>
        <w:rPr>
          <w:rFonts w:ascii="Arial" w:eastAsia="Arial" w:hAnsi="Arial" w:cs="Arial"/>
        </w:rPr>
      </w:pPr>
      <w:r>
        <w:rPr>
          <w:rFonts w:ascii="Arial" w:eastAsia="Arial" w:hAnsi="Arial" w:cs="Arial"/>
        </w:rPr>
        <w:t>Nel gruppo sportivo pomeridiano si alternano diverse discipline con alto valore etico e di fair play come: badminton, softball, pallavolo, atletica, ginnastica artistica e ritmica. Lo sport aiuta a crescere meglio, consolida il rispetto delle regole e degli altri e si pone come obiettivi l’integrazione e la socializzazione.</w:t>
      </w:r>
    </w:p>
    <w:p w14:paraId="5D44A860" w14:textId="77777777" w:rsidR="008F54DC" w:rsidRPr="00C661BB" w:rsidRDefault="008F54DC" w:rsidP="008F54DC">
      <w:pPr>
        <w:pStyle w:val="Titolo2"/>
        <w:ind w:firstLine="101"/>
        <w:jc w:val="both"/>
        <w:rPr>
          <w:rFonts w:ascii="Arial" w:eastAsia="Arial" w:hAnsi="Arial" w:cs="Arial"/>
          <w:b w:val="0"/>
          <w:i w:val="0"/>
          <w:sz w:val="22"/>
          <w:szCs w:val="22"/>
          <w:lang w:val="it-IT"/>
        </w:rPr>
      </w:pPr>
    </w:p>
    <w:p w14:paraId="2DFC4AB6" w14:textId="77777777" w:rsidR="008F54DC" w:rsidRDefault="008F54DC">
      <w:pPr>
        <w:pStyle w:val="Titolo2"/>
        <w:numPr>
          <w:ilvl w:val="1"/>
          <w:numId w:val="77"/>
        </w:numPr>
        <w:ind w:left="142" w:firstLine="0"/>
        <w:jc w:val="both"/>
        <w:rPr>
          <w:rFonts w:ascii="Arial" w:eastAsia="Arial" w:hAnsi="Arial" w:cs="Arial"/>
          <w:sz w:val="22"/>
          <w:szCs w:val="22"/>
        </w:rPr>
      </w:pPr>
      <w:r>
        <w:rPr>
          <w:rFonts w:ascii="Arial" w:eastAsia="Arial" w:hAnsi="Arial" w:cs="Arial"/>
          <w:i w:val="0"/>
          <w:color w:val="000080"/>
          <w:sz w:val="22"/>
          <w:szCs w:val="22"/>
        </w:rPr>
        <w:t>** SPETTACOLO DI FINE ANNO</w:t>
      </w:r>
      <w:r>
        <w:rPr>
          <w:rFonts w:ascii="Arial" w:eastAsia="Arial" w:hAnsi="Arial" w:cs="Arial"/>
          <w:i w:val="0"/>
          <w:color w:val="4F81BD"/>
          <w:sz w:val="22"/>
          <w:szCs w:val="22"/>
        </w:rPr>
        <w:t>:</w:t>
      </w:r>
      <w:r>
        <w:rPr>
          <w:rFonts w:ascii="Arial" w:eastAsia="Arial" w:hAnsi="Arial" w:cs="Arial"/>
          <w:i w:val="0"/>
          <w:color w:val="000080"/>
          <w:sz w:val="22"/>
          <w:szCs w:val="22"/>
        </w:rPr>
        <w:t xml:space="preserve"> </w:t>
      </w:r>
    </w:p>
    <w:p w14:paraId="42CAE7CE" w14:textId="77777777" w:rsidR="008F54DC" w:rsidRDefault="008F54DC" w:rsidP="008F54DC">
      <w:pPr>
        <w:ind w:left="142" w:right="112"/>
        <w:jc w:val="both"/>
        <w:rPr>
          <w:rFonts w:ascii="Arial" w:eastAsia="Arial" w:hAnsi="Arial" w:cs="Arial"/>
          <w:b/>
          <w:color w:val="000000"/>
        </w:rPr>
      </w:pPr>
    </w:p>
    <w:p w14:paraId="7D2BB2CF" w14:textId="77777777" w:rsidR="008F54DC" w:rsidRDefault="008F54DC" w:rsidP="008F54DC">
      <w:pPr>
        <w:ind w:left="142" w:right="9"/>
        <w:jc w:val="both"/>
        <w:rPr>
          <w:rFonts w:ascii="Arial" w:eastAsia="Arial" w:hAnsi="Arial" w:cs="Arial"/>
          <w:b/>
          <w:color w:val="000080"/>
          <w:sz w:val="28"/>
          <w:szCs w:val="28"/>
        </w:rPr>
      </w:pPr>
      <w:r>
        <w:rPr>
          <w:rFonts w:ascii="Arial" w:eastAsia="Arial" w:hAnsi="Arial" w:cs="Arial"/>
          <w:color w:val="000000"/>
        </w:rPr>
        <w:t xml:space="preserve">Sono programmati incontri pomeridiani di due ore alla settimana, dedicati alla preparazione dello spettacolo musicale di fine anno (dal mese di gennaio fino a maggio, con i docenti di Musica, Arte e Motoria). Obiettivi trasversali principali saranno: stimolare la partecipazione, favorire la cooperazione e la socializzazione, educare al senso della collaborazione e della corresponsabilità nella partecipazione al progetto; adoperare per comunicare codici diversi (musicale, pittorico, gestuale). </w:t>
      </w:r>
    </w:p>
    <w:p w14:paraId="10779B66" w14:textId="77777777" w:rsidR="008F54DC" w:rsidRDefault="008F54DC" w:rsidP="008F54DC">
      <w:pPr>
        <w:spacing w:before="1"/>
        <w:rPr>
          <w:rFonts w:ascii="Arial" w:eastAsia="Arial" w:hAnsi="Arial" w:cs="Arial"/>
        </w:rPr>
      </w:pPr>
    </w:p>
    <w:p w14:paraId="5791569E" w14:textId="77777777" w:rsidR="008F54DC" w:rsidRDefault="008F54DC" w:rsidP="008F54DC">
      <w:pPr>
        <w:jc w:val="both"/>
        <w:rPr>
          <w:rFonts w:ascii="Arial" w:eastAsia="Arial" w:hAnsi="Arial" w:cs="Arial"/>
          <w:b/>
          <w:color w:val="000080"/>
          <w:sz w:val="32"/>
          <w:szCs w:val="32"/>
        </w:rPr>
      </w:pPr>
    </w:p>
    <w:p w14:paraId="0A4F0152" w14:textId="723F5607" w:rsidR="00742063" w:rsidRDefault="00010990" w:rsidP="00742063">
      <w:pPr>
        <w:spacing w:before="1"/>
        <w:rPr>
          <w:rFonts w:ascii="Arial" w:eastAsia="Arial" w:hAnsi="Arial" w:cs="Arial"/>
        </w:rPr>
      </w:pPr>
      <w:r>
        <w:rPr>
          <w:rFonts w:ascii="Arial" w:eastAsia="Arial" w:hAnsi="Arial" w:cs="Arial"/>
        </w:rPr>
        <w:br w:type="page"/>
      </w:r>
    </w:p>
    <w:p w14:paraId="688F19DC" w14:textId="69946D36" w:rsidR="00211764" w:rsidRPr="00314299" w:rsidRDefault="00211764" w:rsidP="00AA7F47">
      <w:pPr>
        <w:jc w:val="both"/>
        <w:rPr>
          <w:rFonts w:ascii="Arial" w:hAnsi="Arial" w:cs="Arial"/>
          <w:b/>
          <w:color w:val="000080"/>
          <w:sz w:val="32"/>
        </w:rPr>
      </w:pPr>
      <w:r w:rsidRPr="00314299">
        <w:rPr>
          <w:rFonts w:ascii="Arial" w:hAnsi="Arial" w:cs="Arial"/>
          <w:b/>
          <w:color w:val="000080"/>
          <w:sz w:val="32"/>
        </w:rPr>
        <w:t>ALLEGATI</w:t>
      </w:r>
    </w:p>
    <w:p w14:paraId="54DFF96B" w14:textId="77777777" w:rsidR="00211764" w:rsidRPr="00314299" w:rsidRDefault="00211764" w:rsidP="00211764">
      <w:pPr>
        <w:rPr>
          <w:rFonts w:ascii="Arial" w:hAnsi="Arial" w:cs="Arial"/>
          <w:b/>
          <w:color w:val="000080"/>
          <w:sz w:val="32"/>
        </w:rPr>
      </w:pPr>
    </w:p>
    <w:p w14:paraId="2F705850" w14:textId="77777777" w:rsidR="00211764" w:rsidRPr="00314299" w:rsidRDefault="00211764">
      <w:pPr>
        <w:numPr>
          <w:ilvl w:val="0"/>
          <w:numId w:val="14"/>
        </w:numPr>
        <w:spacing w:line="360" w:lineRule="auto"/>
        <w:rPr>
          <w:rFonts w:ascii="Arial" w:hAnsi="Arial" w:cs="Arial"/>
          <w:color w:val="000080"/>
          <w:sz w:val="24"/>
        </w:rPr>
      </w:pPr>
      <w:r w:rsidRPr="00314299">
        <w:rPr>
          <w:rFonts w:ascii="Arial" w:hAnsi="Arial" w:cs="Arial"/>
          <w:color w:val="000080"/>
          <w:sz w:val="24"/>
        </w:rPr>
        <w:t>PIANO DI MIGLIORAMENTO A.S. 2019-20</w:t>
      </w:r>
    </w:p>
    <w:p w14:paraId="03F8B1C2" w14:textId="77777777" w:rsidR="00211764" w:rsidRPr="00314299" w:rsidRDefault="00211764">
      <w:pPr>
        <w:numPr>
          <w:ilvl w:val="0"/>
          <w:numId w:val="14"/>
        </w:numPr>
        <w:tabs>
          <w:tab w:val="left" w:pos="8580"/>
        </w:tabs>
        <w:spacing w:before="1" w:line="360" w:lineRule="auto"/>
        <w:jc w:val="both"/>
        <w:rPr>
          <w:rFonts w:ascii="Arial" w:hAnsi="Arial" w:cs="Arial"/>
          <w:color w:val="000080"/>
          <w:sz w:val="24"/>
        </w:rPr>
      </w:pPr>
      <w:r w:rsidRPr="00314299">
        <w:rPr>
          <w:rFonts w:ascii="Arial" w:hAnsi="Arial" w:cs="Arial"/>
          <w:color w:val="000080"/>
          <w:sz w:val="24"/>
        </w:rPr>
        <w:t>PIANO TRIENNALE DI ATTUAZIONE DEL PNSD</w:t>
      </w:r>
    </w:p>
    <w:p w14:paraId="76C817E5" w14:textId="77777777" w:rsidR="00211764" w:rsidRPr="00314299" w:rsidRDefault="00211764">
      <w:pPr>
        <w:numPr>
          <w:ilvl w:val="0"/>
          <w:numId w:val="14"/>
        </w:numPr>
        <w:tabs>
          <w:tab w:val="left" w:pos="8580"/>
        </w:tabs>
        <w:spacing w:before="1" w:line="360" w:lineRule="auto"/>
        <w:jc w:val="both"/>
        <w:rPr>
          <w:rFonts w:ascii="Arial" w:hAnsi="Arial" w:cs="Arial"/>
          <w:color w:val="000080"/>
          <w:sz w:val="24"/>
        </w:rPr>
      </w:pPr>
      <w:r w:rsidRPr="00314299">
        <w:rPr>
          <w:rFonts w:ascii="Arial" w:hAnsi="Arial" w:cs="Arial"/>
          <w:color w:val="000080"/>
          <w:sz w:val="24"/>
        </w:rPr>
        <w:t>CURRICOLO VERTICALE D’ISTITUTO</w:t>
      </w:r>
    </w:p>
    <w:p w14:paraId="7549A3C6" w14:textId="77777777" w:rsidR="00211764" w:rsidRPr="00314299" w:rsidRDefault="006530C3">
      <w:pPr>
        <w:numPr>
          <w:ilvl w:val="0"/>
          <w:numId w:val="14"/>
        </w:numPr>
        <w:spacing w:line="360" w:lineRule="auto"/>
        <w:rPr>
          <w:rFonts w:ascii="Arial" w:hAnsi="Arial" w:cs="Arial"/>
          <w:color w:val="000080"/>
          <w:sz w:val="24"/>
        </w:rPr>
      </w:pPr>
      <w:r w:rsidRPr="00314299">
        <w:rPr>
          <w:rFonts w:ascii="Arial" w:hAnsi="Arial" w:cs="Arial"/>
          <w:color w:val="000080"/>
          <w:sz w:val="24"/>
        </w:rPr>
        <w:t>E-POLICY</w:t>
      </w:r>
    </w:p>
    <w:p w14:paraId="251CDF3D" w14:textId="77777777" w:rsidR="006C710E" w:rsidRPr="00314299" w:rsidRDefault="00BF5C44">
      <w:pPr>
        <w:numPr>
          <w:ilvl w:val="0"/>
          <w:numId w:val="14"/>
        </w:numPr>
        <w:spacing w:line="360" w:lineRule="auto"/>
        <w:rPr>
          <w:rFonts w:ascii="Arial" w:hAnsi="Arial" w:cs="Arial"/>
          <w:color w:val="000080"/>
          <w:sz w:val="24"/>
        </w:rPr>
      </w:pPr>
      <w:r w:rsidRPr="00314299">
        <w:rPr>
          <w:rFonts w:ascii="Arial" w:hAnsi="Arial" w:cs="Arial"/>
          <w:color w:val="000080"/>
          <w:sz w:val="24"/>
        </w:rPr>
        <w:t>PIANO SCOLASTICO PER LA DIDATTICA DIGITALE INTEGRATA</w:t>
      </w:r>
    </w:p>
    <w:p w14:paraId="5FACE7D2" w14:textId="77777777" w:rsidR="002C51C0" w:rsidRPr="00314299" w:rsidRDefault="002C51C0">
      <w:pPr>
        <w:numPr>
          <w:ilvl w:val="0"/>
          <w:numId w:val="14"/>
        </w:numPr>
        <w:spacing w:line="360" w:lineRule="auto"/>
        <w:rPr>
          <w:rFonts w:ascii="Arial" w:hAnsi="Arial" w:cs="Arial"/>
          <w:color w:val="000080"/>
          <w:sz w:val="24"/>
        </w:rPr>
      </w:pPr>
      <w:r w:rsidRPr="00314299">
        <w:rPr>
          <w:rFonts w:ascii="Arial" w:hAnsi="Arial" w:cs="Arial"/>
          <w:color w:val="000080"/>
          <w:sz w:val="24"/>
        </w:rPr>
        <w:t>PIANO INCLUSIVITA’</w:t>
      </w:r>
    </w:p>
    <w:p w14:paraId="07465A21" w14:textId="77777777" w:rsidR="00211764" w:rsidRPr="00AB75DA" w:rsidRDefault="00211764" w:rsidP="00BF5C44">
      <w:pPr>
        <w:spacing w:line="360" w:lineRule="auto"/>
        <w:ind w:left="720"/>
        <w:rPr>
          <w:rFonts w:ascii="Arial" w:hAnsi="Arial" w:cs="Arial"/>
          <w:color w:val="000080"/>
          <w:sz w:val="24"/>
        </w:rPr>
      </w:pPr>
    </w:p>
    <w:p w14:paraId="30FC5A9D" w14:textId="77777777" w:rsidR="009A676E" w:rsidRPr="00694F03" w:rsidRDefault="009A676E" w:rsidP="009A676E">
      <w:pPr>
        <w:pStyle w:val="Corpotesto"/>
        <w:tabs>
          <w:tab w:val="left" w:pos="9350"/>
        </w:tabs>
        <w:spacing w:before="25"/>
        <w:ind w:left="935" w:right="390"/>
        <w:jc w:val="both"/>
        <w:rPr>
          <w:rFonts w:ascii="Arial" w:hAnsi="Arial" w:cs="Arial"/>
          <w:b/>
          <w:color w:val="000080"/>
          <w:spacing w:val="-3"/>
          <w:sz w:val="32"/>
          <w:lang w:val="it-IT"/>
        </w:rPr>
      </w:pPr>
    </w:p>
    <w:sectPr w:rsidR="009A676E" w:rsidRPr="00694F03" w:rsidSect="007E1DC4">
      <w:headerReference w:type="default" r:id="rId29"/>
      <w:footerReference w:type="default" r:id="rId30"/>
      <w:pgSz w:w="11910" w:h="16840"/>
      <w:pgMar w:top="1258" w:right="1130" w:bottom="1080" w:left="990" w:header="973" w:footer="1194"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147E2" w14:textId="77777777" w:rsidR="008312EA" w:rsidRDefault="008312EA">
      <w:r>
        <w:separator/>
      </w:r>
    </w:p>
  </w:endnote>
  <w:endnote w:type="continuationSeparator" w:id="0">
    <w:p w14:paraId="22C135B2" w14:textId="77777777" w:rsidR="008312EA" w:rsidRDefault="00831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Roman">
    <w:altName w:val="Times New Roman"/>
    <w:panose1 w:val="00000000000000000000"/>
    <w:charset w:val="4D"/>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C5DA" w14:textId="77777777" w:rsidR="00302472" w:rsidRDefault="00302472" w:rsidP="00FD3B32">
    <w:pPr>
      <w:pStyle w:val="Pidipagina"/>
      <w:framePr w:wrap="around" w:vAnchor="text" w:hAnchor="margin" w:xAlign="right" w:y="1"/>
      <w:rPr>
        <w:rStyle w:val="Numeropagina"/>
        <w:lang w:val="it-IT"/>
      </w:rPr>
    </w:pPr>
    <w:r>
      <w:rPr>
        <w:rStyle w:val="Numeropagina"/>
      </w:rPr>
      <w:fldChar w:fldCharType="begin"/>
    </w:r>
    <w:r>
      <w:rPr>
        <w:rStyle w:val="Numeropagina"/>
      </w:rPr>
      <w:instrText xml:space="preserve">PAGE  </w:instrText>
    </w:r>
    <w:r>
      <w:rPr>
        <w:rStyle w:val="Numeropagina"/>
      </w:rPr>
      <w:fldChar w:fldCharType="end"/>
    </w:r>
  </w:p>
  <w:p w14:paraId="6DB2FE48" w14:textId="77777777" w:rsidR="00302472" w:rsidRDefault="00302472" w:rsidP="00B65169">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B5FAD" w14:textId="3FFF1C66" w:rsidR="00302472" w:rsidRDefault="00302472" w:rsidP="00F856AF">
    <w:pPr>
      <w:pStyle w:val="Pidipagina"/>
      <w:framePr w:wrap="around" w:vAnchor="text" w:hAnchor="margin" w:xAlign="right" w:y="1"/>
      <w:rPr>
        <w:rStyle w:val="Numeropagina"/>
        <w:lang w:val="it-IT"/>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3D2415E" w14:textId="77777777" w:rsidR="00302472" w:rsidRDefault="00302472" w:rsidP="00CC04E6">
    <w:pPr>
      <w:spacing w:line="14" w:lineRule="auto"/>
      <w:ind w:right="360"/>
      <w:rPr>
        <w:sz w:val="20"/>
      </w:rPr>
    </w:pPr>
    <w:r>
      <w:rPr>
        <w:noProof/>
        <w:lang w:val="en-US"/>
      </w:rPr>
      <w:pict w14:anchorId="46A4C43A">
        <v:shapetype id="_x0000_t202" coordsize="21600,21600" o:spt="202" path="m,l,21600r21600,l21600,xe">
          <v:stroke joinstyle="miter"/>
          <v:path gradientshapeok="t" o:connecttype="rect"/>
        </v:shapetype>
        <v:shape id="Text Box 19" o:spid="_x0000_s2050" type="#_x0000_t202" style="position:absolute;margin-left:247.5pt;margin-top:789.3pt;width:101.3pt;height:17.85pt;z-index:-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L0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" filled="f" stroked="f">
          <v:textbox inset="0,0,0,0">
            <w:txbxContent>
              <w:p w14:paraId="2DFB7B06" w14:textId="77777777" w:rsidR="00302472" w:rsidRDefault="00302472">
                <w:pPr>
                  <w:ind w:left="20"/>
                  <w:rPr>
                    <w:rFonts w:ascii="Arial" w:hAnsi="Arial" w:cs="Arial"/>
                    <w:sz w:val="16"/>
                  </w:rPr>
                </w:pPr>
                <w:r>
                  <w:rPr>
                    <w:rFonts w:ascii="Arial" w:hAnsi="Arial" w:cs="Arial"/>
                    <w:b/>
                    <w:bCs/>
                    <w:sz w:val="16"/>
                  </w:rPr>
                  <w:t>P</w:t>
                </w:r>
                <w:r>
                  <w:rPr>
                    <w:rFonts w:ascii="Arial" w:hAnsi="Arial" w:cs="Arial"/>
                    <w:sz w:val="16"/>
                  </w:rPr>
                  <w:t>iano dell’</w:t>
                </w:r>
                <w:r>
                  <w:rPr>
                    <w:rFonts w:ascii="Arial" w:hAnsi="Arial" w:cs="Arial"/>
                    <w:b/>
                    <w:bCs/>
                    <w:sz w:val="16"/>
                  </w:rPr>
                  <w:t>O</w:t>
                </w:r>
                <w:r>
                  <w:rPr>
                    <w:rFonts w:ascii="Arial" w:hAnsi="Arial" w:cs="Arial"/>
                    <w:sz w:val="16"/>
                  </w:rPr>
                  <w:t xml:space="preserve">fferta </w:t>
                </w:r>
                <w:r>
                  <w:rPr>
                    <w:rFonts w:ascii="Arial" w:hAnsi="Arial" w:cs="Arial"/>
                    <w:b/>
                    <w:bCs/>
                    <w:sz w:val="16"/>
                  </w:rPr>
                  <w:t>F</w:t>
                </w:r>
                <w:r>
                  <w:rPr>
                    <w:rFonts w:ascii="Arial" w:hAnsi="Arial" w:cs="Arial"/>
                    <w:sz w:val="16"/>
                  </w:rPr>
                  <w:t>ormativa</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F6E33" w14:textId="77777777" w:rsidR="00302472" w:rsidRDefault="00302472" w:rsidP="002A3F6E">
    <w:pPr>
      <w:pStyle w:val="Pidipagina"/>
      <w:framePr w:wrap="around" w:vAnchor="text" w:hAnchor="margin" w:xAlign="right" w:y="1"/>
      <w:rPr>
        <w:rStyle w:val="Numeropagina"/>
        <w:lang w:val="it-IT"/>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20D36588" w14:textId="77777777" w:rsidR="00302472" w:rsidRDefault="00302472" w:rsidP="002A3F6E">
    <w:pPr>
      <w:pStyle w:val="Pidipagina"/>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18E60" w14:textId="70DAB823" w:rsidR="00302472" w:rsidRDefault="00302472" w:rsidP="00FD3B32">
    <w:pPr>
      <w:pStyle w:val="Pidipagina"/>
      <w:framePr w:wrap="around" w:vAnchor="text" w:hAnchor="margin" w:xAlign="right" w:y="1"/>
      <w:rPr>
        <w:rStyle w:val="Numeropagina"/>
        <w:lang w:val="it-IT"/>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12</w:t>
    </w:r>
    <w:r>
      <w:rPr>
        <w:rStyle w:val="Numeropagina"/>
      </w:rPr>
      <w:fldChar w:fldCharType="end"/>
    </w:r>
  </w:p>
  <w:p w14:paraId="015FF8A2" w14:textId="77777777" w:rsidR="00302472" w:rsidRDefault="00302472" w:rsidP="00FD3B32">
    <w:pPr>
      <w:spacing w:line="14" w:lineRule="auto"/>
      <w:ind w:right="360"/>
      <w:rPr>
        <w:sz w:val="20"/>
      </w:rPr>
    </w:pPr>
    <w:r>
      <w:rPr>
        <w:noProof/>
        <w:lang w:val="en-US"/>
      </w:rPr>
      <w:pict w14:anchorId="7E7F2C12">
        <v:shapetype id="_x0000_t202" coordsize="21600,21600" o:spt="202" path="m,l,21600r21600,l21600,xe">
          <v:stroke joinstyle="miter"/>
          <v:path gradientshapeok="t" o:connecttype="rect"/>
        </v:shapetype>
        <v:shape id="Text Box 1" o:spid="_x0000_s2052" type="#_x0000_t202" style="position:absolute;margin-left:236.5pt;margin-top:780.3pt;width:101.25pt;height:10.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ZjsAIAALA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" filled="f" stroked="f">
          <v:textbox style="mso-next-textbox:#Text Box 1" inset="0,0,0,0">
            <w:txbxContent>
              <w:p w14:paraId="4B2DB99C" w14:textId="77777777" w:rsidR="00302472" w:rsidRDefault="00302472">
                <w:pPr>
                  <w:ind w:left="20"/>
                  <w:rPr>
                    <w:rFonts w:ascii="Arial" w:hAnsi="Arial" w:cs="Arial"/>
                    <w:sz w:val="16"/>
                  </w:rPr>
                </w:pPr>
                <w:r>
                  <w:rPr>
                    <w:rFonts w:ascii="Arial" w:hAnsi="Arial" w:cs="Arial"/>
                    <w:b/>
                    <w:bCs/>
                    <w:sz w:val="16"/>
                  </w:rPr>
                  <w:t>P</w:t>
                </w:r>
                <w:r>
                  <w:rPr>
                    <w:rFonts w:ascii="Arial" w:hAnsi="Arial" w:cs="Arial"/>
                    <w:sz w:val="16"/>
                  </w:rPr>
                  <w:t>iano dell’</w:t>
                </w:r>
                <w:r>
                  <w:rPr>
                    <w:rFonts w:ascii="Arial" w:hAnsi="Arial" w:cs="Arial"/>
                    <w:b/>
                    <w:bCs/>
                    <w:sz w:val="16"/>
                  </w:rPr>
                  <w:t>O</w:t>
                </w:r>
                <w:r>
                  <w:rPr>
                    <w:rFonts w:ascii="Arial" w:hAnsi="Arial" w:cs="Arial"/>
                    <w:sz w:val="16"/>
                  </w:rPr>
                  <w:t xml:space="preserve">fferta </w:t>
                </w:r>
                <w:r>
                  <w:rPr>
                    <w:rFonts w:ascii="Arial" w:hAnsi="Arial" w:cs="Arial"/>
                    <w:b/>
                    <w:bCs/>
                    <w:sz w:val="16"/>
                  </w:rPr>
                  <w:t>F</w:t>
                </w:r>
                <w:r>
                  <w:rPr>
                    <w:rFonts w:ascii="Arial" w:hAnsi="Arial" w:cs="Arial"/>
                    <w:sz w:val="16"/>
                  </w:rPr>
                  <w:t>ormativa</w:t>
                </w:r>
              </w:p>
            </w:txbxContent>
          </v:textbox>
          <w10:wrap anchorx="page" anchory="page"/>
        </v:shape>
      </w:pict>
    </w:r>
    <w:r>
      <w:rPr>
        <w:noProof/>
        <w:lang w:val="en-US"/>
      </w:rPr>
      <w:pict w14:anchorId="6FCA9C02">
        <v:shape id="Text Box 2" o:spid="_x0000_s2053" type="#_x0000_t202" style="position:absolute;margin-left:518.3pt;margin-top:786.3pt;width:19.75pt;height:11pt;z-index:-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hlLsgIAAK8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" filled="f" stroked="f">
          <v:textbox style="mso-next-textbox:#Text Box 2" inset="0,0,0,0">
            <w:txbxContent>
              <w:p w14:paraId="29800DD2" w14:textId="77777777" w:rsidR="00302472" w:rsidRPr="0035272D" w:rsidRDefault="00302472" w:rsidP="0035272D"/>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C9D64" w14:textId="77777777" w:rsidR="008312EA" w:rsidRDefault="008312EA">
      <w:r>
        <w:separator/>
      </w:r>
    </w:p>
  </w:footnote>
  <w:footnote w:type="continuationSeparator" w:id="0">
    <w:p w14:paraId="75E36256" w14:textId="77777777" w:rsidR="008312EA" w:rsidRDefault="008312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995E5" w14:textId="77777777" w:rsidR="00302472" w:rsidRDefault="00302472">
    <w:pPr>
      <w:spacing w:line="14" w:lineRule="auto"/>
      <w:rPr>
        <w:noProof/>
        <w:lang w:val="en-US"/>
      </w:rPr>
    </w:pPr>
    <w:r>
      <w:rPr>
        <w:noProof/>
        <w:lang w:val="en-US"/>
      </w:rPr>
      <w:pict w14:anchorId="6D9D4D20">
        <v:shapetype id="_x0000_t202" coordsize="21600,21600" o:spt="202" path="m,l,21600r21600,l21600,xe">
          <v:stroke joinstyle="miter"/>
          <v:path gradientshapeok="t" o:connecttype="rect"/>
        </v:shapetype>
        <v:shape id="Text Box 21" o:spid="_x0000_s2049" type="#_x0000_t202" style="position:absolute;margin-left:204.15pt;margin-top:47.7pt;width:213.85pt;height:19.3pt;z-index:-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" filled="f" stroked="f">
          <v:textbox inset="0,0,0,0">
            <w:txbxContent>
              <w:p w14:paraId="08C02892" w14:textId="77777777" w:rsidR="00302472" w:rsidRPr="003C7EAD" w:rsidRDefault="00302472">
                <w:pPr>
                  <w:spacing w:line="224" w:lineRule="exact"/>
                  <w:ind w:left="20"/>
                  <w:rPr>
                    <w:rFonts w:ascii="Arial" w:hAnsi="Arial" w:cs="Arial"/>
                    <w:sz w:val="20"/>
                  </w:rPr>
                </w:pPr>
                <w:r w:rsidRPr="003C7EAD">
                  <w:rPr>
                    <w:rFonts w:ascii="Arial" w:eastAsia="Times New Roman"/>
                    <w:sz w:val="20"/>
                  </w:rPr>
                  <w:t>Istituto Comprensivo Statale di Appiano</w:t>
                </w:r>
                <w:r>
                  <w:rPr>
                    <w:rFonts w:ascii="Arial" w:eastAsia="Times New Roman"/>
                    <w:sz w:val="20"/>
                  </w:rPr>
                  <w:t xml:space="preserve"> </w:t>
                </w:r>
                <w:r w:rsidRPr="003C7EAD">
                  <w:rPr>
                    <w:rFonts w:ascii="Arial" w:eastAsia="Times New Roman"/>
                    <w:sz w:val="20"/>
                  </w:rPr>
                  <w:t>Gentile</w:t>
                </w:r>
              </w:p>
            </w:txbxContent>
          </v:textbox>
          <w10:wrap anchorx="page" anchory="page"/>
        </v:shape>
      </w:pict>
    </w:r>
  </w:p>
  <w:p w14:paraId="64E84A88" w14:textId="77777777" w:rsidR="00302472" w:rsidRDefault="00302472">
    <w:pPr>
      <w:spacing w:line="14" w:lineRule="auto"/>
      <w:rPr>
        <w:sz w:val="20"/>
      </w:rPr>
    </w:pPr>
  </w:p>
  <w:p w14:paraId="3E80232A" w14:textId="77777777" w:rsidR="00302472" w:rsidRDefault="00302472">
    <w:pPr>
      <w:spacing w:line="14" w:lineRule="auto"/>
      <w:rPr>
        <w:sz w:val="20"/>
      </w:rPr>
    </w:pPr>
  </w:p>
  <w:p w14:paraId="54D1E157" w14:textId="77777777" w:rsidR="00302472" w:rsidRDefault="00302472" w:rsidP="0035272D">
    <w:pPr>
      <w:spacing w:after="120"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06A54" w14:textId="77777777" w:rsidR="00302472" w:rsidRDefault="00302472">
    <w:pPr>
      <w:spacing w:line="14" w:lineRule="auto"/>
      <w:rPr>
        <w:sz w:val="20"/>
      </w:rPr>
    </w:pPr>
    <w:r>
      <w:rPr>
        <w:noProof/>
        <w:lang w:val="en-US"/>
      </w:rPr>
      <w:pict w14:anchorId="3A08CBCC">
        <v:shapetype id="_x0000_t202" coordsize="21600,21600" o:spt="202" path="m,l,21600r21600,l21600,xe">
          <v:stroke joinstyle="miter"/>
          <v:path gradientshapeok="t" o:connecttype="rect"/>
        </v:shapetype>
        <v:shape id="Text Box 3" o:spid="_x0000_s2051" type="#_x0000_t202" style="position:absolute;margin-left:181.2pt;margin-top:47.7pt;width:211.55pt;height:12pt;z-index:-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yswIAALA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" filled="f" stroked="f">
          <v:textbox style="mso-next-textbox:#Text Box 3" inset="0,0,0,0">
            <w:txbxContent>
              <w:p w14:paraId="7E179ACD" w14:textId="77777777" w:rsidR="00302472" w:rsidRPr="009D1770" w:rsidRDefault="00302472" w:rsidP="009D1770">
                <w:pPr>
                  <w:spacing w:line="224" w:lineRule="exact"/>
                  <w:ind w:left="20"/>
                  <w:jc w:val="center"/>
                  <w:rPr>
                    <w:rFonts w:ascii="Arial" w:hAnsi="Arial" w:cs="Arial"/>
                    <w:sz w:val="16"/>
                    <w:szCs w:val="16"/>
                  </w:rPr>
                </w:pPr>
                <w:r w:rsidRPr="009D1770">
                  <w:rPr>
                    <w:rFonts w:ascii="Arial" w:eastAsia="Times New Roman"/>
                    <w:sz w:val="16"/>
                    <w:szCs w:val="16"/>
                  </w:rPr>
                  <w:t>Istituto Comprensivo Statale di Appiano Gentile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3"/>
    <w:lvl w:ilvl="0">
      <w:start w:val="1"/>
      <w:numFmt w:val="bullet"/>
      <w:lvlText w:val=""/>
      <w:lvlJc w:val="left"/>
      <w:pPr>
        <w:tabs>
          <w:tab w:val="num" w:pos="720"/>
        </w:tabs>
        <w:ind w:left="720" w:hanging="360"/>
      </w:pPr>
      <w:rPr>
        <w:rFonts w:ascii="Symbol" w:hAnsi="Symbol" w:cs="Symbol"/>
        <w:b/>
        <w:spacing w:val="0"/>
        <w:w w:val="100"/>
        <w:sz w:val="22"/>
      </w:rPr>
    </w:lvl>
    <w:lvl w:ilvl="1">
      <w:start w:val="1"/>
      <w:numFmt w:val="bullet"/>
      <w:lvlText w:val=""/>
      <w:lvlJc w:val="left"/>
      <w:pPr>
        <w:tabs>
          <w:tab w:val="num" w:pos="0"/>
        </w:tabs>
        <w:ind w:left="1380" w:hanging="193"/>
      </w:pPr>
      <w:rPr>
        <w:rFonts w:ascii="Symbol" w:hAnsi="Symbol" w:cs="Symbol"/>
      </w:rPr>
    </w:lvl>
    <w:lvl w:ilvl="2">
      <w:start w:val="1"/>
      <w:numFmt w:val="bullet"/>
      <w:lvlText w:val=""/>
      <w:lvlJc w:val="left"/>
      <w:pPr>
        <w:tabs>
          <w:tab w:val="num" w:pos="0"/>
        </w:tabs>
        <w:ind w:left="2361" w:hanging="193"/>
      </w:pPr>
      <w:rPr>
        <w:rFonts w:ascii="Symbol" w:hAnsi="Symbol" w:cs="Symbol"/>
      </w:rPr>
    </w:lvl>
    <w:lvl w:ilvl="3">
      <w:start w:val="1"/>
      <w:numFmt w:val="bullet"/>
      <w:lvlText w:val=""/>
      <w:lvlJc w:val="left"/>
      <w:pPr>
        <w:tabs>
          <w:tab w:val="num" w:pos="0"/>
        </w:tabs>
        <w:ind w:left="3342" w:hanging="193"/>
      </w:pPr>
      <w:rPr>
        <w:rFonts w:ascii="Symbol" w:hAnsi="Symbol" w:cs="Symbol"/>
      </w:rPr>
    </w:lvl>
    <w:lvl w:ilvl="4">
      <w:start w:val="1"/>
      <w:numFmt w:val="bullet"/>
      <w:lvlText w:val=""/>
      <w:lvlJc w:val="left"/>
      <w:pPr>
        <w:tabs>
          <w:tab w:val="num" w:pos="0"/>
        </w:tabs>
        <w:ind w:left="4323" w:hanging="193"/>
      </w:pPr>
      <w:rPr>
        <w:rFonts w:ascii="Symbol" w:hAnsi="Symbol" w:cs="Symbol"/>
      </w:rPr>
    </w:lvl>
    <w:lvl w:ilvl="5">
      <w:start w:val="1"/>
      <w:numFmt w:val="bullet"/>
      <w:lvlText w:val=""/>
      <w:lvlJc w:val="left"/>
      <w:pPr>
        <w:tabs>
          <w:tab w:val="num" w:pos="0"/>
        </w:tabs>
        <w:ind w:left="5304" w:hanging="193"/>
      </w:pPr>
      <w:rPr>
        <w:rFonts w:ascii="Symbol" w:hAnsi="Symbol" w:cs="Symbol"/>
      </w:rPr>
    </w:lvl>
    <w:lvl w:ilvl="6">
      <w:start w:val="1"/>
      <w:numFmt w:val="bullet"/>
      <w:lvlText w:val=""/>
      <w:lvlJc w:val="left"/>
      <w:pPr>
        <w:tabs>
          <w:tab w:val="num" w:pos="0"/>
        </w:tabs>
        <w:ind w:left="6285" w:hanging="193"/>
      </w:pPr>
      <w:rPr>
        <w:rFonts w:ascii="Symbol" w:hAnsi="Symbol" w:cs="Symbol"/>
      </w:rPr>
    </w:lvl>
    <w:lvl w:ilvl="7">
      <w:start w:val="1"/>
      <w:numFmt w:val="bullet"/>
      <w:lvlText w:val=""/>
      <w:lvlJc w:val="left"/>
      <w:pPr>
        <w:tabs>
          <w:tab w:val="num" w:pos="0"/>
        </w:tabs>
        <w:ind w:left="7266" w:hanging="193"/>
      </w:pPr>
      <w:rPr>
        <w:rFonts w:ascii="Symbol" w:hAnsi="Symbol" w:cs="Symbol"/>
      </w:rPr>
    </w:lvl>
    <w:lvl w:ilvl="8">
      <w:start w:val="1"/>
      <w:numFmt w:val="bullet"/>
      <w:lvlText w:val=""/>
      <w:lvlJc w:val="left"/>
      <w:pPr>
        <w:tabs>
          <w:tab w:val="num" w:pos="0"/>
        </w:tabs>
        <w:ind w:left="8247" w:hanging="193"/>
      </w:pPr>
      <w:rPr>
        <w:rFonts w:ascii="Symbol" w:hAnsi="Symbol" w:cs="Symbol"/>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451" w:hanging="347"/>
      </w:pPr>
      <w:rPr>
        <w:rFonts w:ascii="Times New Roman" w:hAnsi="Times New Roman" w:cs="Times New Roman"/>
        <w:w w:val="100"/>
        <w:sz w:val="22"/>
      </w:rPr>
    </w:lvl>
    <w:lvl w:ilvl="1">
      <w:start w:val="1"/>
      <w:numFmt w:val="bullet"/>
      <w:lvlText w:val=""/>
      <w:lvlJc w:val="left"/>
      <w:pPr>
        <w:tabs>
          <w:tab w:val="num" w:pos="0"/>
        </w:tabs>
        <w:ind w:left="826" w:hanging="360"/>
      </w:pPr>
      <w:rPr>
        <w:rFonts w:ascii="Wingdings" w:hAnsi="Wingdings" w:cs="Wingdings"/>
        <w:w w:val="100"/>
        <w:sz w:val="22"/>
        <w:lang w:val="it-IT"/>
      </w:rPr>
    </w:lvl>
    <w:lvl w:ilvl="2">
      <w:start w:val="1"/>
      <w:numFmt w:val="bullet"/>
      <w:lvlText w:val=""/>
      <w:lvlJc w:val="left"/>
      <w:pPr>
        <w:tabs>
          <w:tab w:val="num" w:pos="0"/>
        </w:tabs>
        <w:ind w:left="942" w:hanging="360"/>
      </w:pPr>
      <w:rPr>
        <w:rFonts w:ascii="Wingdings" w:hAnsi="Wingdings" w:cs="Wingdings"/>
        <w:w w:val="100"/>
        <w:sz w:val="22"/>
        <w:lang w:val="it-IT"/>
      </w:rPr>
    </w:lvl>
    <w:lvl w:ilvl="3">
      <w:start w:val="1"/>
      <w:numFmt w:val="bullet"/>
      <w:lvlText w:val=""/>
      <w:lvlJc w:val="left"/>
      <w:pPr>
        <w:tabs>
          <w:tab w:val="num" w:pos="0"/>
        </w:tabs>
        <w:ind w:left="1220" w:hanging="360"/>
      </w:pPr>
      <w:rPr>
        <w:rFonts w:ascii="Symbol" w:hAnsi="Symbol" w:cs="Symbol"/>
      </w:rPr>
    </w:lvl>
    <w:lvl w:ilvl="4">
      <w:start w:val="1"/>
      <w:numFmt w:val="bullet"/>
      <w:lvlText w:val=""/>
      <w:lvlJc w:val="left"/>
      <w:pPr>
        <w:tabs>
          <w:tab w:val="num" w:pos="0"/>
        </w:tabs>
        <w:ind w:left="2452" w:hanging="360"/>
      </w:pPr>
      <w:rPr>
        <w:rFonts w:ascii="Symbol" w:hAnsi="Symbol" w:cs="Symbol"/>
      </w:rPr>
    </w:lvl>
    <w:lvl w:ilvl="5">
      <w:start w:val="1"/>
      <w:numFmt w:val="bullet"/>
      <w:lvlText w:val=""/>
      <w:lvlJc w:val="left"/>
      <w:pPr>
        <w:tabs>
          <w:tab w:val="num" w:pos="0"/>
        </w:tabs>
        <w:ind w:left="3685" w:hanging="360"/>
      </w:pPr>
      <w:rPr>
        <w:rFonts w:ascii="Symbol" w:hAnsi="Symbol" w:cs="Symbol"/>
      </w:rPr>
    </w:lvl>
    <w:lvl w:ilvl="6">
      <w:start w:val="1"/>
      <w:numFmt w:val="bullet"/>
      <w:lvlText w:val=""/>
      <w:lvlJc w:val="left"/>
      <w:pPr>
        <w:tabs>
          <w:tab w:val="num" w:pos="0"/>
        </w:tabs>
        <w:ind w:left="4918" w:hanging="360"/>
      </w:pPr>
      <w:rPr>
        <w:rFonts w:ascii="Symbol" w:hAnsi="Symbol" w:cs="Symbol"/>
      </w:rPr>
    </w:lvl>
    <w:lvl w:ilvl="7">
      <w:start w:val="1"/>
      <w:numFmt w:val="bullet"/>
      <w:lvlText w:val=""/>
      <w:lvlJc w:val="left"/>
      <w:pPr>
        <w:tabs>
          <w:tab w:val="num" w:pos="0"/>
        </w:tabs>
        <w:ind w:left="6150" w:hanging="360"/>
      </w:pPr>
      <w:rPr>
        <w:rFonts w:ascii="Symbol" w:hAnsi="Symbol" w:cs="Symbol"/>
      </w:rPr>
    </w:lvl>
    <w:lvl w:ilvl="8">
      <w:start w:val="1"/>
      <w:numFmt w:val="bullet"/>
      <w:lvlText w:val=""/>
      <w:lvlJc w:val="left"/>
      <w:pPr>
        <w:tabs>
          <w:tab w:val="num" w:pos="0"/>
        </w:tabs>
        <w:ind w:left="7383" w:hanging="360"/>
      </w:pPr>
      <w:rPr>
        <w:rFonts w:ascii="Symbol" w:hAnsi="Symbol" w:cs="Symbol"/>
      </w:rPr>
    </w:lvl>
  </w:abstractNum>
  <w:abstractNum w:abstractNumId="2" w15:restartNumberingAfterBreak="0">
    <w:nsid w:val="00000003"/>
    <w:multiLevelType w:val="multilevel"/>
    <w:tmpl w:val="00000003"/>
    <w:name w:val="WWNum4"/>
    <w:lvl w:ilvl="0">
      <w:start w:val="1"/>
      <w:numFmt w:val="bullet"/>
      <w:lvlText w:val=""/>
      <w:lvlJc w:val="left"/>
      <w:pPr>
        <w:tabs>
          <w:tab w:val="num" w:pos="-470"/>
        </w:tabs>
        <w:ind w:left="-110" w:hanging="360"/>
      </w:pPr>
      <w:rPr>
        <w:rFonts w:ascii="Symbol" w:hAnsi="Symbol"/>
        <w:color w:val="00000A"/>
      </w:rPr>
    </w:lvl>
    <w:lvl w:ilvl="1">
      <w:start w:val="1"/>
      <w:numFmt w:val="bullet"/>
      <w:lvlText w:val="•"/>
      <w:lvlJc w:val="left"/>
      <w:pPr>
        <w:tabs>
          <w:tab w:val="num" w:pos="-470"/>
        </w:tabs>
        <w:ind w:left="610" w:hanging="360"/>
      </w:pPr>
      <w:rPr>
        <w:rFonts w:ascii="Tahoma" w:hAnsi="Tahoma"/>
      </w:rPr>
    </w:lvl>
    <w:lvl w:ilvl="2">
      <w:start w:val="1"/>
      <w:numFmt w:val="bullet"/>
      <w:lvlText w:val=""/>
      <w:lvlJc w:val="left"/>
      <w:pPr>
        <w:tabs>
          <w:tab w:val="num" w:pos="-470"/>
        </w:tabs>
        <w:ind w:left="1330" w:hanging="360"/>
      </w:pPr>
      <w:rPr>
        <w:rFonts w:ascii="Wingdings" w:hAnsi="Wingdings"/>
      </w:rPr>
    </w:lvl>
    <w:lvl w:ilvl="3">
      <w:start w:val="1"/>
      <w:numFmt w:val="bullet"/>
      <w:lvlText w:val=""/>
      <w:lvlJc w:val="left"/>
      <w:pPr>
        <w:tabs>
          <w:tab w:val="num" w:pos="-470"/>
        </w:tabs>
        <w:ind w:left="2050" w:hanging="360"/>
      </w:pPr>
      <w:rPr>
        <w:rFonts w:ascii="Symbol" w:hAnsi="Symbol"/>
      </w:rPr>
    </w:lvl>
    <w:lvl w:ilvl="4">
      <w:start w:val="1"/>
      <w:numFmt w:val="bullet"/>
      <w:lvlText w:val="o"/>
      <w:lvlJc w:val="left"/>
      <w:pPr>
        <w:tabs>
          <w:tab w:val="num" w:pos="-470"/>
        </w:tabs>
        <w:ind w:left="2770" w:hanging="360"/>
      </w:pPr>
      <w:rPr>
        <w:rFonts w:ascii="Courier New" w:hAnsi="Courier New"/>
      </w:rPr>
    </w:lvl>
    <w:lvl w:ilvl="5">
      <w:start w:val="1"/>
      <w:numFmt w:val="bullet"/>
      <w:lvlText w:val=""/>
      <w:lvlJc w:val="left"/>
      <w:pPr>
        <w:tabs>
          <w:tab w:val="num" w:pos="-470"/>
        </w:tabs>
        <w:ind w:left="3490" w:hanging="360"/>
      </w:pPr>
      <w:rPr>
        <w:rFonts w:ascii="Wingdings" w:hAnsi="Wingdings"/>
      </w:rPr>
    </w:lvl>
    <w:lvl w:ilvl="6">
      <w:start w:val="1"/>
      <w:numFmt w:val="bullet"/>
      <w:lvlText w:val=""/>
      <w:lvlJc w:val="left"/>
      <w:pPr>
        <w:tabs>
          <w:tab w:val="num" w:pos="-470"/>
        </w:tabs>
        <w:ind w:left="4210" w:hanging="360"/>
      </w:pPr>
      <w:rPr>
        <w:rFonts w:ascii="Symbol" w:hAnsi="Symbol"/>
      </w:rPr>
    </w:lvl>
    <w:lvl w:ilvl="7">
      <w:start w:val="1"/>
      <w:numFmt w:val="bullet"/>
      <w:lvlText w:val="o"/>
      <w:lvlJc w:val="left"/>
      <w:pPr>
        <w:tabs>
          <w:tab w:val="num" w:pos="-470"/>
        </w:tabs>
        <w:ind w:left="4930" w:hanging="360"/>
      </w:pPr>
      <w:rPr>
        <w:rFonts w:ascii="Courier New" w:hAnsi="Courier New"/>
      </w:rPr>
    </w:lvl>
    <w:lvl w:ilvl="8">
      <w:start w:val="1"/>
      <w:numFmt w:val="bullet"/>
      <w:lvlText w:val=""/>
      <w:lvlJc w:val="left"/>
      <w:pPr>
        <w:tabs>
          <w:tab w:val="num" w:pos="-470"/>
        </w:tabs>
        <w:ind w:left="5650" w:hanging="360"/>
      </w:pPr>
      <w:rPr>
        <w:rFonts w:ascii="Wingdings" w:hAnsi="Wingdings"/>
      </w:rPr>
    </w:lvl>
  </w:abstractNum>
  <w:abstractNum w:abstractNumId="3" w15:restartNumberingAfterBreak="0">
    <w:nsid w:val="00000004"/>
    <w:multiLevelType w:val="multilevel"/>
    <w:tmpl w:val="00000004"/>
    <w:name w:val="WWNum5"/>
    <w:lvl w:ilvl="0">
      <w:start w:val="1"/>
      <w:numFmt w:val="bullet"/>
      <w:lvlText w:val="•"/>
      <w:lvlJc w:val="left"/>
      <w:pPr>
        <w:tabs>
          <w:tab w:val="num" w:pos="0"/>
        </w:tabs>
        <w:ind w:left="360" w:hanging="360"/>
      </w:pPr>
      <w:rPr>
        <w:rFonts w:ascii="Symbol" w:hAnsi="Symbol"/>
        <w:color w:val="00000A"/>
        <w:sz w:val="24"/>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4" w15:restartNumberingAfterBreak="0">
    <w:nsid w:val="00000006"/>
    <w:multiLevelType w:val="multilevel"/>
    <w:tmpl w:val="00000006"/>
    <w:name w:val="WWNum7"/>
    <w:lvl w:ilvl="0">
      <w:start w:val="1"/>
      <w:numFmt w:val="bullet"/>
      <w:lvlText w:val="•"/>
      <w:lvlJc w:val="left"/>
      <w:pPr>
        <w:tabs>
          <w:tab w:val="num" w:pos="0"/>
        </w:tabs>
        <w:ind w:left="360" w:hanging="360"/>
      </w:pPr>
      <w:rPr>
        <w:rFonts w:ascii="Symbol" w:hAnsi="Symbol"/>
        <w:color w:val="00000A"/>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5" w15:restartNumberingAfterBreak="0">
    <w:nsid w:val="00000007"/>
    <w:multiLevelType w:val="multilevel"/>
    <w:tmpl w:val="00000007"/>
    <w:name w:val="WWNum8"/>
    <w:lvl w:ilvl="0">
      <w:start w:val="431"/>
      <w:numFmt w:val="bullet"/>
      <w:lvlText w:val="-"/>
      <w:lvlJc w:val="left"/>
      <w:pPr>
        <w:tabs>
          <w:tab w:val="num" w:pos="0"/>
        </w:tabs>
        <w:ind w:left="720" w:hanging="360"/>
      </w:pPr>
      <w:rPr>
        <w:rFonts w:ascii="Tahoma" w:hAnsi="Tahoma"/>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8"/>
    <w:multiLevelType w:val="multilevel"/>
    <w:tmpl w:val="00000008"/>
    <w:name w:val="WWNum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0000009"/>
    <w:multiLevelType w:val="multilevel"/>
    <w:tmpl w:val="00000009"/>
    <w:name w:val="WWNum1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15:restartNumberingAfterBreak="0">
    <w:nsid w:val="0000000A"/>
    <w:multiLevelType w:val="multilevel"/>
    <w:tmpl w:val="0000000A"/>
    <w:name w:val="WWNum11"/>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9" w15:restartNumberingAfterBreak="0">
    <w:nsid w:val="0000000B"/>
    <w:multiLevelType w:val="multilevel"/>
    <w:tmpl w:val="0000000B"/>
    <w:name w:val="WWNum12"/>
    <w:lvl w:ilvl="0">
      <w:start w:val="1"/>
      <w:numFmt w:val="bullet"/>
      <w:lvlText w:val="•"/>
      <w:lvlJc w:val="left"/>
      <w:pPr>
        <w:tabs>
          <w:tab w:val="num" w:pos="0"/>
        </w:tabs>
        <w:ind w:left="360" w:hanging="360"/>
      </w:pPr>
      <w:rPr>
        <w:rFonts w:ascii="Symbol" w:hAnsi="Symbol"/>
        <w:color w:val="00000A"/>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0" w15:restartNumberingAfterBreak="0">
    <w:nsid w:val="0377297E"/>
    <w:multiLevelType w:val="hybridMultilevel"/>
    <w:tmpl w:val="1F64A30E"/>
    <w:lvl w:ilvl="0" w:tplc="00190410">
      <w:start w:val="1"/>
      <w:numFmt w:val="lowerLetter"/>
      <w:lvlText w:val="%1."/>
      <w:lvlJc w:val="left"/>
      <w:pPr>
        <w:ind w:left="720" w:hanging="360"/>
      </w:pPr>
      <w:rPr>
        <w:rFonts w:hint="default"/>
      </w:rPr>
    </w:lvl>
    <w:lvl w:ilvl="1" w:tplc="00190410" w:tentative="1">
      <w:start w:val="1"/>
      <w:numFmt w:val="lowerLetter"/>
      <w:lvlText w:val="%2."/>
      <w:lvlJc w:val="left"/>
      <w:pPr>
        <w:ind w:left="1440" w:hanging="360"/>
      </w:pPr>
    </w:lvl>
    <w:lvl w:ilvl="2" w:tplc="001B0410" w:tentative="1">
      <w:start w:val="1"/>
      <w:numFmt w:val="lowerRoman"/>
      <w:lvlText w:val="%3."/>
      <w:lvlJc w:val="right"/>
      <w:pPr>
        <w:ind w:left="2160" w:hanging="180"/>
      </w:pPr>
    </w:lvl>
    <w:lvl w:ilvl="3" w:tplc="000F0410" w:tentative="1">
      <w:start w:val="1"/>
      <w:numFmt w:val="decimal"/>
      <w:lvlText w:val="%4."/>
      <w:lvlJc w:val="left"/>
      <w:pPr>
        <w:ind w:left="2880" w:hanging="360"/>
      </w:pPr>
    </w:lvl>
    <w:lvl w:ilvl="4" w:tplc="00190410" w:tentative="1">
      <w:start w:val="1"/>
      <w:numFmt w:val="lowerLetter"/>
      <w:lvlText w:val="%5."/>
      <w:lvlJc w:val="left"/>
      <w:pPr>
        <w:ind w:left="3600" w:hanging="360"/>
      </w:pPr>
    </w:lvl>
    <w:lvl w:ilvl="5" w:tplc="001B0410" w:tentative="1">
      <w:start w:val="1"/>
      <w:numFmt w:val="lowerRoman"/>
      <w:lvlText w:val="%6."/>
      <w:lvlJc w:val="right"/>
      <w:pPr>
        <w:ind w:left="4320" w:hanging="180"/>
      </w:pPr>
    </w:lvl>
    <w:lvl w:ilvl="6" w:tplc="000F0410" w:tentative="1">
      <w:start w:val="1"/>
      <w:numFmt w:val="decimal"/>
      <w:lvlText w:val="%7."/>
      <w:lvlJc w:val="left"/>
      <w:pPr>
        <w:ind w:left="5040" w:hanging="360"/>
      </w:pPr>
    </w:lvl>
    <w:lvl w:ilvl="7" w:tplc="00190410" w:tentative="1">
      <w:start w:val="1"/>
      <w:numFmt w:val="lowerLetter"/>
      <w:lvlText w:val="%8."/>
      <w:lvlJc w:val="left"/>
      <w:pPr>
        <w:ind w:left="5760" w:hanging="360"/>
      </w:pPr>
    </w:lvl>
    <w:lvl w:ilvl="8" w:tplc="001B0410" w:tentative="1">
      <w:start w:val="1"/>
      <w:numFmt w:val="lowerRoman"/>
      <w:lvlText w:val="%9."/>
      <w:lvlJc w:val="right"/>
      <w:pPr>
        <w:ind w:left="6480" w:hanging="180"/>
      </w:pPr>
    </w:lvl>
  </w:abstractNum>
  <w:abstractNum w:abstractNumId="11" w15:restartNumberingAfterBreak="0">
    <w:nsid w:val="0711496F"/>
    <w:multiLevelType w:val="hybridMultilevel"/>
    <w:tmpl w:val="F5961632"/>
    <w:lvl w:ilvl="0" w:tplc="04100019">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2" w15:restartNumberingAfterBreak="0">
    <w:nsid w:val="075F7C07"/>
    <w:multiLevelType w:val="multilevel"/>
    <w:tmpl w:val="F65CE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07E20D79"/>
    <w:multiLevelType w:val="hybridMultilevel"/>
    <w:tmpl w:val="91D87698"/>
    <w:lvl w:ilvl="0" w:tplc="E108A7AC">
      <w:start w:val="7"/>
      <w:numFmt w:val="lowerLetter"/>
      <w:lvlText w:val="%1)"/>
      <w:lvlJc w:val="left"/>
      <w:pPr>
        <w:tabs>
          <w:tab w:val="num" w:pos="720"/>
        </w:tabs>
        <w:ind w:left="720" w:hanging="360"/>
      </w:pPr>
      <w:rPr>
        <w:rFonts w:ascii="Times New Roman" w:eastAsia="Times New Roman" w:hAnsi="Times New Roman"/>
      </w:rPr>
    </w:lvl>
    <w:lvl w:ilvl="1" w:tplc="4E58FA92">
      <w:start w:val="1"/>
      <w:numFmt w:val="lowerLetter"/>
      <w:lvlText w:val="%2)"/>
      <w:lvlJc w:val="left"/>
      <w:pPr>
        <w:tabs>
          <w:tab w:val="num" w:pos="0"/>
        </w:tabs>
        <w:ind w:hanging="360"/>
      </w:pPr>
      <w:rPr>
        <w:rFonts w:hint="default"/>
      </w:rPr>
    </w:lvl>
    <w:lvl w:ilvl="2" w:tplc="D602C0BA">
      <w:start w:val="1"/>
      <w:numFmt w:val="lowerLetter"/>
      <w:lvlText w:val="%3)"/>
      <w:lvlJc w:val="left"/>
      <w:pPr>
        <w:tabs>
          <w:tab w:val="num" w:pos="900"/>
        </w:tabs>
        <w:ind w:left="900" w:hanging="360"/>
      </w:pPr>
      <w:rPr>
        <w:rFonts w:hint="default"/>
      </w:rPr>
    </w:lvl>
    <w:lvl w:ilvl="3" w:tplc="81CE574A">
      <w:start w:val="1"/>
      <w:numFmt w:val="none"/>
      <w:lvlText w:val=""/>
      <w:lvlJc w:val="left"/>
      <w:pPr>
        <w:tabs>
          <w:tab w:val="num" w:pos="1440"/>
        </w:tabs>
        <w:ind w:left="1440" w:hanging="360"/>
      </w:pPr>
      <w:rPr>
        <w:rFonts w:hint="default"/>
      </w:rPr>
    </w:lvl>
    <w:lvl w:ilvl="4" w:tplc="04090019">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953EF56A">
      <w:start w:val="6"/>
      <w:numFmt w:val="decimal"/>
      <w:lvlText w:val="%7."/>
      <w:lvlJc w:val="left"/>
      <w:pPr>
        <w:tabs>
          <w:tab w:val="num" w:pos="3600"/>
        </w:tabs>
        <w:ind w:left="3600" w:hanging="360"/>
      </w:pPr>
      <w:rPr>
        <w:rFonts w:hint="default"/>
      </w:r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4" w15:restartNumberingAfterBreak="0">
    <w:nsid w:val="08485AFD"/>
    <w:multiLevelType w:val="hybridMultilevel"/>
    <w:tmpl w:val="D8048DBA"/>
    <w:lvl w:ilvl="0" w:tplc="7FFC8546">
      <w:start w:val="1"/>
      <w:numFmt w:val="bullet"/>
      <w:lvlText w:val="□"/>
      <w:lvlJc w:val="left"/>
      <w:pPr>
        <w:ind w:left="822" w:hanging="360"/>
      </w:pPr>
      <w:rPr>
        <w:rFonts w:ascii="Times New Roman" w:eastAsia="Times New Roman" w:hAnsi="Times New Roman" w:hint="default"/>
        <w:w w:val="128"/>
        <w:sz w:val="20"/>
      </w:rPr>
    </w:lvl>
    <w:lvl w:ilvl="1" w:tplc="534C1BBE">
      <w:start w:val="1"/>
      <w:numFmt w:val="bullet"/>
      <w:lvlText w:val="•"/>
      <w:lvlJc w:val="left"/>
      <w:pPr>
        <w:ind w:left="1259" w:hanging="360"/>
      </w:pPr>
      <w:rPr>
        <w:rFonts w:hint="default"/>
      </w:rPr>
    </w:lvl>
    <w:lvl w:ilvl="2" w:tplc="D0FE28F0">
      <w:start w:val="1"/>
      <w:numFmt w:val="bullet"/>
      <w:lvlText w:val="•"/>
      <w:lvlJc w:val="left"/>
      <w:pPr>
        <w:ind w:left="1697" w:hanging="360"/>
      </w:pPr>
      <w:rPr>
        <w:rFonts w:hint="default"/>
      </w:rPr>
    </w:lvl>
    <w:lvl w:ilvl="3" w:tplc="F84624B6">
      <w:start w:val="1"/>
      <w:numFmt w:val="bullet"/>
      <w:lvlText w:val="•"/>
      <w:lvlJc w:val="left"/>
      <w:pPr>
        <w:ind w:left="2135" w:hanging="360"/>
      </w:pPr>
      <w:rPr>
        <w:rFonts w:hint="default"/>
      </w:rPr>
    </w:lvl>
    <w:lvl w:ilvl="4" w:tplc="B0A88E5E">
      <w:start w:val="1"/>
      <w:numFmt w:val="bullet"/>
      <w:lvlText w:val="•"/>
      <w:lvlJc w:val="left"/>
      <w:pPr>
        <w:ind w:left="2572" w:hanging="360"/>
      </w:pPr>
      <w:rPr>
        <w:rFonts w:hint="default"/>
      </w:rPr>
    </w:lvl>
    <w:lvl w:ilvl="5" w:tplc="2AF45D92">
      <w:start w:val="1"/>
      <w:numFmt w:val="bullet"/>
      <w:lvlText w:val="•"/>
      <w:lvlJc w:val="left"/>
      <w:pPr>
        <w:ind w:left="3010" w:hanging="360"/>
      </w:pPr>
      <w:rPr>
        <w:rFonts w:hint="default"/>
      </w:rPr>
    </w:lvl>
    <w:lvl w:ilvl="6" w:tplc="471A2508">
      <w:start w:val="1"/>
      <w:numFmt w:val="bullet"/>
      <w:lvlText w:val="•"/>
      <w:lvlJc w:val="left"/>
      <w:pPr>
        <w:ind w:left="3448" w:hanging="360"/>
      </w:pPr>
      <w:rPr>
        <w:rFonts w:hint="default"/>
      </w:rPr>
    </w:lvl>
    <w:lvl w:ilvl="7" w:tplc="188641C2">
      <w:start w:val="1"/>
      <w:numFmt w:val="bullet"/>
      <w:lvlText w:val="•"/>
      <w:lvlJc w:val="left"/>
      <w:pPr>
        <w:ind w:left="3885" w:hanging="360"/>
      </w:pPr>
      <w:rPr>
        <w:rFonts w:hint="default"/>
      </w:rPr>
    </w:lvl>
    <w:lvl w:ilvl="8" w:tplc="34B8D02C">
      <w:start w:val="1"/>
      <w:numFmt w:val="bullet"/>
      <w:lvlText w:val="•"/>
      <w:lvlJc w:val="left"/>
      <w:pPr>
        <w:ind w:left="4323" w:hanging="360"/>
      </w:pPr>
      <w:rPr>
        <w:rFonts w:hint="default"/>
      </w:rPr>
    </w:lvl>
  </w:abstractNum>
  <w:abstractNum w:abstractNumId="15" w15:restartNumberingAfterBreak="0">
    <w:nsid w:val="088F7460"/>
    <w:multiLevelType w:val="hybridMultilevel"/>
    <w:tmpl w:val="C2802B9C"/>
    <w:lvl w:ilvl="0" w:tplc="04090001">
      <w:start w:val="1"/>
      <w:numFmt w:val="bullet"/>
      <w:lvlText w:val=""/>
      <w:lvlJc w:val="left"/>
      <w:pPr>
        <w:tabs>
          <w:tab w:val="num" w:pos="830"/>
        </w:tabs>
        <w:ind w:left="830" w:hanging="360"/>
      </w:pPr>
      <w:rPr>
        <w:rFonts w:ascii="Symbol" w:hAnsi="Symbol" w:hint="default"/>
      </w:rPr>
    </w:lvl>
    <w:lvl w:ilvl="1" w:tplc="04090003" w:tentative="1">
      <w:start w:val="1"/>
      <w:numFmt w:val="bullet"/>
      <w:lvlText w:val="o"/>
      <w:lvlJc w:val="left"/>
      <w:pPr>
        <w:tabs>
          <w:tab w:val="num" w:pos="1550"/>
        </w:tabs>
        <w:ind w:left="1550" w:hanging="360"/>
      </w:pPr>
      <w:rPr>
        <w:rFonts w:ascii="Courier New" w:hAnsi="Courier New" w:hint="default"/>
      </w:rPr>
    </w:lvl>
    <w:lvl w:ilvl="2" w:tplc="04090005" w:tentative="1">
      <w:start w:val="1"/>
      <w:numFmt w:val="bullet"/>
      <w:lvlText w:val=""/>
      <w:lvlJc w:val="left"/>
      <w:pPr>
        <w:tabs>
          <w:tab w:val="num" w:pos="2270"/>
        </w:tabs>
        <w:ind w:left="2270" w:hanging="360"/>
      </w:pPr>
      <w:rPr>
        <w:rFonts w:ascii="Wingdings" w:hAnsi="Wingdings" w:hint="default"/>
      </w:rPr>
    </w:lvl>
    <w:lvl w:ilvl="3" w:tplc="04090001" w:tentative="1">
      <w:start w:val="1"/>
      <w:numFmt w:val="bullet"/>
      <w:lvlText w:val=""/>
      <w:lvlJc w:val="left"/>
      <w:pPr>
        <w:tabs>
          <w:tab w:val="num" w:pos="2990"/>
        </w:tabs>
        <w:ind w:left="2990" w:hanging="360"/>
      </w:pPr>
      <w:rPr>
        <w:rFonts w:ascii="Symbol" w:hAnsi="Symbol" w:hint="default"/>
      </w:rPr>
    </w:lvl>
    <w:lvl w:ilvl="4" w:tplc="04090003" w:tentative="1">
      <w:start w:val="1"/>
      <w:numFmt w:val="bullet"/>
      <w:lvlText w:val="o"/>
      <w:lvlJc w:val="left"/>
      <w:pPr>
        <w:tabs>
          <w:tab w:val="num" w:pos="3710"/>
        </w:tabs>
        <w:ind w:left="3710" w:hanging="360"/>
      </w:pPr>
      <w:rPr>
        <w:rFonts w:ascii="Courier New" w:hAnsi="Courier New" w:hint="default"/>
      </w:rPr>
    </w:lvl>
    <w:lvl w:ilvl="5" w:tplc="04090005" w:tentative="1">
      <w:start w:val="1"/>
      <w:numFmt w:val="bullet"/>
      <w:lvlText w:val=""/>
      <w:lvlJc w:val="left"/>
      <w:pPr>
        <w:tabs>
          <w:tab w:val="num" w:pos="4430"/>
        </w:tabs>
        <w:ind w:left="4430" w:hanging="360"/>
      </w:pPr>
      <w:rPr>
        <w:rFonts w:ascii="Wingdings" w:hAnsi="Wingdings" w:hint="default"/>
      </w:rPr>
    </w:lvl>
    <w:lvl w:ilvl="6" w:tplc="04090001" w:tentative="1">
      <w:start w:val="1"/>
      <w:numFmt w:val="bullet"/>
      <w:lvlText w:val=""/>
      <w:lvlJc w:val="left"/>
      <w:pPr>
        <w:tabs>
          <w:tab w:val="num" w:pos="5150"/>
        </w:tabs>
        <w:ind w:left="5150" w:hanging="360"/>
      </w:pPr>
      <w:rPr>
        <w:rFonts w:ascii="Symbol" w:hAnsi="Symbol" w:hint="default"/>
      </w:rPr>
    </w:lvl>
    <w:lvl w:ilvl="7" w:tplc="04090003" w:tentative="1">
      <w:start w:val="1"/>
      <w:numFmt w:val="bullet"/>
      <w:lvlText w:val="o"/>
      <w:lvlJc w:val="left"/>
      <w:pPr>
        <w:tabs>
          <w:tab w:val="num" w:pos="5870"/>
        </w:tabs>
        <w:ind w:left="5870" w:hanging="360"/>
      </w:pPr>
      <w:rPr>
        <w:rFonts w:ascii="Courier New" w:hAnsi="Courier New" w:hint="default"/>
      </w:rPr>
    </w:lvl>
    <w:lvl w:ilvl="8" w:tplc="04090005" w:tentative="1">
      <w:start w:val="1"/>
      <w:numFmt w:val="bullet"/>
      <w:lvlText w:val=""/>
      <w:lvlJc w:val="left"/>
      <w:pPr>
        <w:tabs>
          <w:tab w:val="num" w:pos="6590"/>
        </w:tabs>
        <w:ind w:left="6590" w:hanging="360"/>
      </w:pPr>
      <w:rPr>
        <w:rFonts w:ascii="Wingdings" w:hAnsi="Wingdings" w:hint="default"/>
      </w:rPr>
    </w:lvl>
  </w:abstractNum>
  <w:abstractNum w:abstractNumId="16" w15:restartNumberingAfterBreak="0">
    <w:nsid w:val="0BEA4DC7"/>
    <w:multiLevelType w:val="hybridMultilevel"/>
    <w:tmpl w:val="2A48545C"/>
    <w:lvl w:ilvl="0" w:tplc="0410000B">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7" w15:restartNumberingAfterBreak="0">
    <w:nsid w:val="0D5D5654"/>
    <w:multiLevelType w:val="hybridMultilevel"/>
    <w:tmpl w:val="5DD635AE"/>
    <w:lvl w:ilvl="0" w:tplc="DFE8799C">
      <w:start w:val="1"/>
      <w:numFmt w:val="lowerLetter"/>
      <w:lvlText w:val="%1)"/>
      <w:lvlJc w:val="left"/>
      <w:pPr>
        <w:tabs>
          <w:tab w:val="num" w:pos="360"/>
        </w:tabs>
        <w:ind w:left="360" w:hanging="360"/>
      </w:pPr>
      <w:rPr>
        <w:rFonts w:hint="default"/>
        <w:sz w:val="28"/>
        <w:szCs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0F259A1"/>
    <w:multiLevelType w:val="hybridMultilevel"/>
    <w:tmpl w:val="BE683A56"/>
    <w:lvl w:ilvl="0" w:tplc="A0263E22">
      <w:start w:val="1"/>
      <w:numFmt w:val="decimal"/>
      <w:lvlText w:val="%1."/>
      <w:lvlJc w:val="left"/>
      <w:pPr>
        <w:tabs>
          <w:tab w:val="num" w:pos="360"/>
        </w:tabs>
        <w:ind w:left="360" w:hanging="360"/>
      </w:pPr>
      <w:rPr>
        <w:rFonts w:hint="default"/>
      </w:rPr>
    </w:lvl>
    <w:lvl w:ilvl="1" w:tplc="57DAB67A">
      <w:start w:val="1"/>
      <w:numFmt w:val="lowerLetter"/>
      <w:lvlText w:val="%2)"/>
      <w:lvlJc w:val="left"/>
      <w:pPr>
        <w:tabs>
          <w:tab w:val="num" w:pos="-470"/>
        </w:tabs>
        <w:ind w:left="-470" w:hanging="360"/>
      </w:pPr>
      <w:rPr>
        <w:rFonts w:hint="default"/>
      </w:rPr>
    </w:lvl>
    <w:lvl w:ilvl="2" w:tplc="84982252">
      <w:start w:val="1"/>
      <w:numFmt w:val="lowerLetter"/>
      <w:lvlText w:val="%3)"/>
      <w:lvlJc w:val="left"/>
      <w:pPr>
        <w:tabs>
          <w:tab w:val="num" w:pos="647"/>
        </w:tabs>
        <w:ind w:left="647" w:hanging="364"/>
      </w:pPr>
      <w:rPr>
        <w:rFonts w:hint="default"/>
      </w:rPr>
    </w:lvl>
    <w:lvl w:ilvl="3" w:tplc="57DAB67A">
      <w:start w:val="1"/>
      <w:numFmt w:val="lowerLetter"/>
      <w:lvlText w:val="%4)"/>
      <w:lvlJc w:val="left"/>
      <w:pPr>
        <w:tabs>
          <w:tab w:val="num" w:pos="970"/>
        </w:tabs>
        <w:ind w:left="970" w:hanging="360"/>
      </w:pPr>
      <w:rPr>
        <w:rFonts w:hint="default"/>
      </w:rPr>
    </w:lvl>
    <w:lvl w:ilvl="4" w:tplc="04090019" w:tentative="1">
      <w:start w:val="1"/>
      <w:numFmt w:val="lowerLetter"/>
      <w:lvlText w:val="%5."/>
      <w:lvlJc w:val="left"/>
      <w:pPr>
        <w:tabs>
          <w:tab w:val="num" w:pos="1690"/>
        </w:tabs>
        <w:ind w:left="1690" w:hanging="360"/>
      </w:pPr>
    </w:lvl>
    <w:lvl w:ilvl="5" w:tplc="0409001B" w:tentative="1">
      <w:start w:val="1"/>
      <w:numFmt w:val="lowerRoman"/>
      <w:lvlText w:val="%6."/>
      <w:lvlJc w:val="right"/>
      <w:pPr>
        <w:tabs>
          <w:tab w:val="num" w:pos="2410"/>
        </w:tabs>
        <w:ind w:left="2410" w:hanging="180"/>
      </w:pPr>
    </w:lvl>
    <w:lvl w:ilvl="6" w:tplc="0409000F" w:tentative="1">
      <w:start w:val="1"/>
      <w:numFmt w:val="decimal"/>
      <w:lvlText w:val="%7."/>
      <w:lvlJc w:val="left"/>
      <w:pPr>
        <w:tabs>
          <w:tab w:val="num" w:pos="3130"/>
        </w:tabs>
        <w:ind w:left="3130" w:hanging="360"/>
      </w:pPr>
    </w:lvl>
    <w:lvl w:ilvl="7" w:tplc="04090019" w:tentative="1">
      <w:start w:val="1"/>
      <w:numFmt w:val="lowerLetter"/>
      <w:lvlText w:val="%8."/>
      <w:lvlJc w:val="left"/>
      <w:pPr>
        <w:tabs>
          <w:tab w:val="num" w:pos="3850"/>
        </w:tabs>
        <w:ind w:left="3850" w:hanging="360"/>
      </w:pPr>
    </w:lvl>
    <w:lvl w:ilvl="8" w:tplc="0409001B" w:tentative="1">
      <w:start w:val="1"/>
      <w:numFmt w:val="lowerRoman"/>
      <w:lvlText w:val="%9."/>
      <w:lvlJc w:val="right"/>
      <w:pPr>
        <w:tabs>
          <w:tab w:val="num" w:pos="4570"/>
        </w:tabs>
        <w:ind w:left="4570" w:hanging="180"/>
      </w:pPr>
    </w:lvl>
  </w:abstractNum>
  <w:abstractNum w:abstractNumId="19" w15:restartNumberingAfterBreak="0">
    <w:nsid w:val="11A22F3D"/>
    <w:multiLevelType w:val="hybridMultilevel"/>
    <w:tmpl w:val="E24E51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1E541BD"/>
    <w:multiLevelType w:val="hybridMultilevel"/>
    <w:tmpl w:val="7090D4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13A71A13"/>
    <w:multiLevelType w:val="hybridMultilevel"/>
    <w:tmpl w:val="F24855D6"/>
    <w:lvl w:ilvl="0" w:tplc="8ECEDFD6">
      <w:start w:val="5"/>
      <w:numFmt w:val="decimal"/>
      <w:lvlText w:val="%1."/>
      <w:lvlJc w:val="left"/>
      <w:pPr>
        <w:tabs>
          <w:tab w:val="num" w:pos="1778"/>
        </w:tabs>
        <w:ind w:left="1778" w:hanging="360"/>
      </w:pPr>
      <w:rPr>
        <w:rFonts w:hint="default"/>
      </w:rPr>
    </w:lvl>
    <w:lvl w:ilvl="1" w:tplc="04090019">
      <w:start w:val="1"/>
      <w:numFmt w:val="lowerLetter"/>
      <w:lvlText w:val="%2."/>
      <w:lvlJc w:val="left"/>
      <w:pPr>
        <w:tabs>
          <w:tab w:val="num" w:pos="-7800"/>
        </w:tabs>
        <w:ind w:left="-7800" w:hanging="360"/>
      </w:pPr>
    </w:lvl>
    <w:lvl w:ilvl="2" w:tplc="0409001B" w:tentative="1">
      <w:start w:val="1"/>
      <w:numFmt w:val="lowerRoman"/>
      <w:lvlText w:val="%3."/>
      <w:lvlJc w:val="right"/>
      <w:pPr>
        <w:tabs>
          <w:tab w:val="num" w:pos="-7080"/>
        </w:tabs>
        <w:ind w:left="-7080" w:hanging="180"/>
      </w:pPr>
    </w:lvl>
    <w:lvl w:ilvl="3" w:tplc="0409000F" w:tentative="1">
      <w:start w:val="1"/>
      <w:numFmt w:val="decimal"/>
      <w:lvlText w:val="%4."/>
      <w:lvlJc w:val="left"/>
      <w:pPr>
        <w:tabs>
          <w:tab w:val="num" w:pos="-6360"/>
        </w:tabs>
        <w:ind w:left="-6360" w:hanging="360"/>
      </w:pPr>
    </w:lvl>
    <w:lvl w:ilvl="4" w:tplc="04090019" w:tentative="1">
      <w:start w:val="1"/>
      <w:numFmt w:val="lowerLetter"/>
      <w:lvlText w:val="%5."/>
      <w:lvlJc w:val="left"/>
      <w:pPr>
        <w:tabs>
          <w:tab w:val="num" w:pos="-5640"/>
        </w:tabs>
        <w:ind w:left="-564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4200"/>
        </w:tabs>
        <w:ind w:left="-4200" w:hanging="360"/>
      </w:pPr>
    </w:lvl>
    <w:lvl w:ilvl="7" w:tplc="04090019" w:tentative="1">
      <w:start w:val="1"/>
      <w:numFmt w:val="lowerLetter"/>
      <w:lvlText w:val="%8."/>
      <w:lvlJc w:val="left"/>
      <w:pPr>
        <w:tabs>
          <w:tab w:val="num" w:pos="-3480"/>
        </w:tabs>
        <w:ind w:left="-3480" w:hanging="360"/>
      </w:pPr>
    </w:lvl>
    <w:lvl w:ilvl="8" w:tplc="0409001B" w:tentative="1">
      <w:start w:val="1"/>
      <w:numFmt w:val="lowerRoman"/>
      <w:lvlText w:val="%9."/>
      <w:lvlJc w:val="right"/>
      <w:pPr>
        <w:tabs>
          <w:tab w:val="num" w:pos="-2760"/>
        </w:tabs>
        <w:ind w:left="-2760" w:hanging="180"/>
      </w:pPr>
    </w:lvl>
  </w:abstractNum>
  <w:abstractNum w:abstractNumId="22" w15:restartNumberingAfterBreak="0">
    <w:nsid w:val="16B022B8"/>
    <w:multiLevelType w:val="hybridMultilevel"/>
    <w:tmpl w:val="6B7AA98A"/>
    <w:lvl w:ilvl="0" w:tplc="04090001">
      <w:start w:val="1"/>
      <w:numFmt w:val="bullet"/>
      <w:lvlText w:val=""/>
      <w:lvlJc w:val="left"/>
      <w:pPr>
        <w:tabs>
          <w:tab w:val="num" w:pos="150"/>
        </w:tabs>
        <w:ind w:left="150" w:hanging="360"/>
      </w:pPr>
      <w:rPr>
        <w:rFonts w:ascii="Symbol" w:hAnsi="Symbol" w:hint="default"/>
      </w:rPr>
    </w:lvl>
    <w:lvl w:ilvl="1" w:tplc="04090003" w:tentative="1">
      <w:start w:val="1"/>
      <w:numFmt w:val="bullet"/>
      <w:lvlText w:val="o"/>
      <w:lvlJc w:val="left"/>
      <w:pPr>
        <w:tabs>
          <w:tab w:val="num" w:pos="870"/>
        </w:tabs>
        <w:ind w:left="870" w:hanging="360"/>
      </w:pPr>
      <w:rPr>
        <w:rFonts w:ascii="Courier New" w:hAnsi="Courier New" w:hint="default"/>
      </w:rPr>
    </w:lvl>
    <w:lvl w:ilvl="2" w:tplc="04090005" w:tentative="1">
      <w:start w:val="1"/>
      <w:numFmt w:val="bullet"/>
      <w:lvlText w:val=""/>
      <w:lvlJc w:val="left"/>
      <w:pPr>
        <w:tabs>
          <w:tab w:val="num" w:pos="1590"/>
        </w:tabs>
        <w:ind w:left="1590" w:hanging="360"/>
      </w:pPr>
      <w:rPr>
        <w:rFonts w:ascii="Wingdings" w:hAnsi="Wingdings" w:hint="default"/>
      </w:rPr>
    </w:lvl>
    <w:lvl w:ilvl="3" w:tplc="04090001" w:tentative="1">
      <w:start w:val="1"/>
      <w:numFmt w:val="bullet"/>
      <w:lvlText w:val=""/>
      <w:lvlJc w:val="left"/>
      <w:pPr>
        <w:tabs>
          <w:tab w:val="num" w:pos="2310"/>
        </w:tabs>
        <w:ind w:left="2310" w:hanging="360"/>
      </w:pPr>
      <w:rPr>
        <w:rFonts w:ascii="Symbol" w:hAnsi="Symbol" w:hint="default"/>
      </w:rPr>
    </w:lvl>
    <w:lvl w:ilvl="4" w:tplc="04090003" w:tentative="1">
      <w:start w:val="1"/>
      <w:numFmt w:val="bullet"/>
      <w:lvlText w:val="o"/>
      <w:lvlJc w:val="left"/>
      <w:pPr>
        <w:tabs>
          <w:tab w:val="num" w:pos="3030"/>
        </w:tabs>
        <w:ind w:left="3030" w:hanging="360"/>
      </w:pPr>
      <w:rPr>
        <w:rFonts w:ascii="Courier New" w:hAnsi="Courier New" w:hint="default"/>
      </w:rPr>
    </w:lvl>
    <w:lvl w:ilvl="5" w:tplc="04090005" w:tentative="1">
      <w:start w:val="1"/>
      <w:numFmt w:val="bullet"/>
      <w:lvlText w:val=""/>
      <w:lvlJc w:val="left"/>
      <w:pPr>
        <w:tabs>
          <w:tab w:val="num" w:pos="3750"/>
        </w:tabs>
        <w:ind w:left="3750" w:hanging="360"/>
      </w:pPr>
      <w:rPr>
        <w:rFonts w:ascii="Wingdings" w:hAnsi="Wingdings" w:hint="default"/>
      </w:rPr>
    </w:lvl>
    <w:lvl w:ilvl="6" w:tplc="04090001" w:tentative="1">
      <w:start w:val="1"/>
      <w:numFmt w:val="bullet"/>
      <w:lvlText w:val=""/>
      <w:lvlJc w:val="left"/>
      <w:pPr>
        <w:tabs>
          <w:tab w:val="num" w:pos="4470"/>
        </w:tabs>
        <w:ind w:left="4470" w:hanging="360"/>
      </w:pPr>
      <w:rPr>
        <w:rFonts w:ascii="Symbol" w:hAnsi="Symbol" w:hint="default"/>
      </w:rPr>
    </w:lvl>
    <w:lvl w:ilvl="7" w:tplc="04090003" w:tentative="1">
      <w:start w:val="1"/>
      <w:numFmt w:val="bullet"/>
      <w:lvlText w:val="o"/>
      <w:lvlJc w:val="left"/>
      <w:pPr>
        <w:tabs>
          <w:tab w:val="num" w:pos="5190"/>
        </w:tabs>
        <w:ind w:left="5190" w:hanging="360"/>
      </w:pPr>
      <w:rPr>
        <w:rFonts w:ascii="Courier New" w:hAnsi="Courier New" w:hint="default"/>
      </w:rPr>
    </w:lvl>
    <w:lvl w:ilvl="8" w:tplc="04090005" w:tentative="1">
      <w:start w:val="1"/>
      <w:numFmt w:val="bullet"/>
      <w:lvlText w:val=""/>
      <w:lvlJc w:val="left"/>
      <w:pPr>
        <w:tabs>
          <w:tab w:val="num" w:pos="5910"/>
        </w:tabs>
        <w:ind w:left="5910" w:hanging="360"/>
      </w:pPr>
      <w:rPr>
        <w:rFonts w:ascii="Wingdings" w:hAnsi="Wingdings" w:hint="default"/>
      </w:rPr>
    </w:lvl>
  </w:abstractNum>
  <w:abstractNum w:abstractNumId="23" w15:restartNumberingAfterBreak="0">
    <w:nsid w:val="18C6173B"/>
    <w:multiLevelType w:val="hybridMultilevel"/>
    <w:tmpl w:val="E41CBFA0"/>
    <w:lvl w:ilvl="0" w:tplc="04090001">
      <w:start w:val="1"/>
      <w:numFmt w:val="bullet"/>
      <w:lvlText w:val=""/>
      <w:lvlJc w:val="left"/>
      <w:pPr>
        <w:tabs>
          <w:tab w:val="num" w:pos="940"/>
        </w:tabs>
        <w:ind w:left="940" w:hanging="360"/>
      </w:pPr>
      <w:rPr>
        <w:rFonts w:ascii="Symbol" w:hAnsi="Symbol" w:hint="default"/>
      </w:rPr>
    </w:lvl>
    <w:lvl w:ilvl="1" w:tplc="04090003">
      <w:start w:val="1"/>
      <w:numFmt w:val="bullet"/>
      <w:lvlText w:val="o"/>
      <w:lvlJc w:val="left"/>
      <w:pPr>
        <w:tabs>
          <w:tab w:val="num" w:pos="1660"/>
        </w:tabs>
        <w:ind w:left="1660" w:hanging="360"/>
      </w:pPr>
      <w:rPr>
        <w:rFonts w:ascii="Courier New" w:hAnsi="Courier New" w:hint="default"/>
      </w:rPr>
    </w:lvl>
    <w:lvl w:ilvl="2" w:tplc="04090005">
      <w:start w:val="1"/>
      <w:numFmt w:val="bullet"/>
      <w:lvlText w:val=""/>
      <w:lvlJc w:val="left"/>
      <w:pPr>
        <w:tabs>
          <w:tab w:val="num" w:pos="2380"/>
        </w:tabs>
        <w:ind w:left="2380" w:hanging="360"/>
      </w:pPr>
      <w:rPr>
        <w:rFonts w:ascii="Wingdings" w:hAnsi="Wingdings" w:hint="default"/>
      </w:rPr>
    </w:lvl>
    <w:lvl w:ilvl="3" w:tplc="04090001">
      <w:start w:val="1"/>
      <w:numFmt w:val="bullet"/>
      <w:lvlText w:val=""/>
      <w:lvlJc w:val="left"/>
      <w:pPr>
        <w:tabs>
          <w:tab w:val="num" w:pos="3100"/>
        </w:tabs>
        <w:ind w:left="3100" w:hanging="360"/>
      </w:pPr>
      <w:rPr>
        <w:rFonts w:ascii="Symbol" w:hAnsi="Symbol" w:hint="default"/>
      </w:rPr>
    </w:lvl>
    <w:lvl w:ilvl="4" w:tplc="9CE8EF8E">
      <w:start w:val="3"/>
      <w:numFmt w:val="lowerLetter"/>
      <w:lvlText w:val="%5)"/>
      <w:lvlJc w:val="left"/>
      <w:pPr>
        <w:tabs>
          <w:tab w:val="num" w:pos="3824"/>
        </w:tabs>
        <w:ind w:left="3824" w:hanging="364"/>
      </w:pPr>
      <w:rPr>
        <w:rFonts w:hint="default"/>
      </w:rPr>
    </w:lvl>
    <w:lvl w:ilvl="5" w:tplc="04090005" w:tentative="1">
      <w:start w:val="1"/>
      <w:numFmt w:val="bullet"/>
      <w:lvlText w:val=""/>
      <w:lvlJc w:val="left"/>
      <w:pPr>
        <w:tabs>
          <w:tab w:val="num" w:pos="4540"/>
        </w:tabs>
        <w:ind w:left="4540" w:hanging="360"/>
      </w:pPr>
      <w:rPr>
        <w:rFonts w:ascii="Wingdings" w:hAnsi="Wingdings" w:hint="default"/>
      </w:rPr>
    </w:lvl>
    <w:lvl w:ilvl="6" w:tplc="04090001" w:tentative="1">
      <w:start w:val="1"/>
      <w:numFmt w:val="bullet"/>
      <w:lvlText w:val=""/>
      <w:lvlJc w:val="left"/>
      <w:pPr>
        <w:tabs>
          <w:tab w:val="num" w:pos="5260"/>
        </w:tabs>
        <w:ind w:left="5260" w:hanging="360"/>
      </w:pPr>
      <w:rPr>
        <w:rFonts w:ascii="Symbol" w:hAnsi="Symbol" w:hint="default"/>
      </w:rPr>
    </w:lvl>
    <w:lvl w:ilvl="7" w:tplc="04090003" w:tentative="1">
      <w:start w:val="1"/>
      <w:numFmt w:val="bullet"/>
      <w:lvlText w:val="o"/>
      <w:lvlJc w:val="left"/>
      <w:pPr>
        <w:tabs>
          <w:tab w:val="num" w:pos="5980"/>
        </w:tabs>
        <w:ind w:left="5980" w:hanging="360"/>
      </w:pPr>
      <w:rPr>
        <w:rFonts w:ascii="Courier New" w:hAnsi="Courier New" w:hint="default"/>
      </w:rPr>
    </w:lvl>
    <w:lvl w:ilvl="8" w:tplc="04090005" w:tentative="1">
      <w:start w:val="1"/>
      <w:numFmt w:val="bullet"/>
      <w:lvlText w:val=""/>
      <w:lvlJc w:val="left"/>
      <w:pPr>
        <w:tabs>
          <w:tab w:val="num" w:pos="6700"/>
        </w:tabs>
        <w:ind w:left="6700" w:hanging="360"/>
      </w:pPr>
      <w:rPr>
        <w:rFonts w:ascii="Wingdings" w:hAnsi="Wingdings" w:hint="default"/>
      </w:rPr>
    </w:lvl>
  </w:abstractNum>
  <w:abstractNum w:abstractNumId="24" w15:restartNumberingAfterBreak="0">
    <w:nsid w:val="1A3D5702"/>
    <w:multiLevelType w:val="hybridMultilevel"/>
    <w:tmpl w:val="5A562950"/>
    <w:lvl w:ilvl="0" w:tplc="5B1E0410">
      <w:start w:val="1"/>
      <w:numFmt w:val="bullet"/>
      <w:lvlText w:val="□"/>
      <w:lvlJc w:val="left"/>
      <w:pPr>
        <w:ind w:left="822" w:hanging="360"/>
      </w:pPr>
      <w:rPr>
        <w:rFonts w:ascii="Times New Roman" w:eastAsia="Times New Roman" w:hAnsi="Times New Roman" w:hint="default"/>
        <w:w w:val="128"/>
        <w:sz w:val="20"/>
      </w:rPr>
    </w:lvl>
    <w:lvl w:ilvl="1" w:tplc="113687EA">
      <w:start w:val="1"/>
      <w:numFmt w:val="bullet"/>
      <w:lvlText w:val="•"/>
      <w:lvlJc w:val="left"/>
      <w:pPr>
        <w:ind w:left="1259" w:hanging="360"/>
      </w:pPr>
      <w:rPr>
        <w:rFonts w:hint="default"/>
      </w:rPr>
    </w:lvl>
    <w:lvl w:ilvl="2" w:tplc="AC4EACAA">
      <w:start w:val="1"/>
      <w:numFmt w:val="bullet"/>
      <w:lvlText w:val="•"/>
      <w:lvlJc w:val="left"/>
      <w:pPr>
        <w:ind w:left="1697" w:hanging="360"/>
      </w:pPr>
      <w:rPr>
        <w:rFonts w:hint="default"/>
      </w:rPr>
    </w:lvl>
    <w:lvl w:ilvl="3" w:tplc="62EA0CAC">
      <w:start w:val="1"/>
      <w:numFmt w:val="bullet"/>
      <w:lvlText w:val="•"/>
      <w:lvlJc w:val="left"/>
      <w:pPr>
        <w:ind w:left="2135" w:hanging="360"/>
      </w:pPr>
      <w:rPr>
        <w:rFonts w:hint="default"/>
      </w:rPr>
    </w:lvl>
    <w:lvl w:ilvl="4" w:tplc="824E789E">
      <w:start w:val="1"/>
      <w:numFmt w:val="bullet"/>
      <w:lvlText w:val="•"/>
      <w:lvlJc w:val="left"/>
      <w:pPr>
        <w:ind w:left="2572" w:hanging="360"/>
      </w:pPr>
      <w:rPr>
        <w:rFonts w:hint="default"/>
      </w:rPr>
    </w:lvl>
    <w:lvl w:ilvl="5" w:tplc="A6C8B2D8">
      <w:start w:val="1"/>
      <w:numFmt w:val="bullet"/>
      <w:lvlText w:val="•"/>
      <w:lvlJc w:val="left"/>
      <w:pPr>
        <w:ind w:left="3010" w:hanging="360"/>
      </w:pPr>
      <w:rPr>
        <w:rFonts w:hint="default"/>
      </w:rPr>
    </w:lvl>
    <w:lvl w:ilvl="6" w:tplc="823CC620">
      <w:start w:val="1"/>
      <w:numFmt w:val="bullet"/>
      <w:lvlText w:val="•"/>
      <w:lvlJc w:val="left"/>
      <w:pPr>
        <w:ind w:left="3448" w:hanging="360"/>
      </w:pPr>
      <w:rPr>
        <w:rFonts w:hint="default"/>
      </w:rPr>
    </w:lvl>
    <w:lvl w:ilvl="7" w:tplc="3EF24FD8">
      <w:start w:val="1"/>
      <w:numFmt w:val="bullet"/>
      <w:lvlText w:val="•"/>
      <w:lvlJc w:val="left"/>
      <w:pPr>
        <w:ind w:left="3885" w:hanging="360"/>
      </w:pPr>
      <w:rPr>
        <w:rFonts w:hint="default"/>
      </w:rPr>
    </w:lvl>
    <w:lvl w:ilvl="8" w:tplc="A582E7B6">
      <w:start w:val="1"/>
      <w:numFmt w:val="bullet"/>
      <w:lvlText w:val="•"/>
      <w:lvlJc w:val="left"/>
      <w:pPr>
        <w:ind w:left="4323" w:hanging="360"/>
      </w:pPr>
      <w:rPr>
        <w:rFonts w:hint="default"/>
      </w:rPr>
    </w:lvl>
  </w:abstractNum>
  <w:abstractNum w:abstractNumId="25" w15:restartNumberingAfterBreak="0">
    <w:nsid w:val="1B0E0E92"/>
    <w:multiLevelType w:val="multilevel"/>
    <w:tmpl w:val="6FFA3348"/>
    <w:lvl w:ilvl="0">
      <w:start w:val="1"/>
      <w:numFmt w:val="lowerLetter"/>
      <w:lvlText w:val="%1)"/>
      <w:lvlJc w:val="left"/>
      <w:pPr>
        <w:ind w:left="935" w:hanging="36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01A2C76"/>
    <w:multiLevelType w:val="hybridMultilevel"/>
    <w:tmpl w:val="D8944840"/>
    <w:lvl w:ilvl="0" w:tplc="04090001">
      <w:start w:val="1"/>
      <w:numFmt w:val="bullet"/>
      <w:lvlText w:val=""/>
      <w:lvlJc w:val="left"/>
      <w:pPr>
        <w:tabs>
          <w:tab w:val="num" w:pos="720"/>
        </w:tabs>
        <w:ind w:left="720" w:hanging="360"/>
      </w:pPr>
      <w:rPr>
        <w:rFonts w:ascii="Symbol" w:hAnsi="Symbol" w:hint="default"/>
        <w:spacing w:val="-6"/>
        <w:w w:val="100"/>
        <w:sz w:val="22"/>
      </w:rPr>
    </w:lvl>
    <w:lvl w:ilvl="1" w:tplc="386260E2">
      <w:start w:val="1"/>
      <w:numFmt w:val="bullet"/>
      <w:lvlText w:val="•"/>
      <w:lvlJc w:val="left"/>
      <w:pPr>
        <w:ind w:left="1380" w:hanging="193"/>
      </w:pPr>
      <w:rPr>
        <w:rFonts w:hint="default"/>
      </w:rPr>
    </w:lvl>
    <w:lvl w:ilvl="2" w:tplc="4CDE308E">
      <w:start w:val="1"/>
      <w:numFmt w:val="bullet"/>
      <w:lvlText w:val="•"/>
      <w:lvlJc w:val="left"/>
      <w:pPr>
        <w:ind w:left="2361" w:hanging="193"/>
      </w:pPr>
      <w:rPr>
        <w:rFonts w:hint="default"/>
      </w:rPr>
    </w:lvl>
    <w:lvl w:ilvl="3" w:tplc="2444CB28">
      <w:start w:val="1"/>
      <w:numFmt w:val="bullet"/>
      <w:lvlText w:val="•"/>
      <w:lvlJc w:val="left"/>
      <w:pPr>
        <w:ind w:left="3342" w:hanging="193"/>
      </w:pPr>
      <w:rPr>
        <w:rFonts w:hint="default"/>
      </w:rPr>
    </w:lvl>
    <w:lvl w:ilvl="4" w:tplc="7A080F98">
      <w:start w:val="1"/>
      <w:numFmt w:val="bullet"/>
      <w:lvlText w:val="•"/>
      <w:lvlJc w:val="left"/>
      <w:pPr>
        <w:ind w:left="4323" w:hanging="193"/>
      </w:pPr>
      <w:rPr>
        <w:rFonts w:hint="default"/>
      </w:rPr>
    </w:lvl>
    <w:lvl w:ilvl="5" w:tplc="B65428E2">
      <w:start w:val="1"/>
      <w:numFmt w:val="bullet"/>
      <w:lvlText w:val="•"/>
      <w:lvlJc w:val="left"/>
      <w:pPr>
        <w:ind w:left="5304" w:hanging="193"/>
      </w:pPr>
      <w:rPr>
        <w:rFonts w:hint="default"/>
      </w:rPr>
    </w:lvl>
    <w:lvl w:ilvl="6" w:tplc="DAF68A00">
      <w:start w:val="1"/>
      <w:numFmt w:val="bullet"/>
      <w:lvlText w:val="•"/>
      <w:lvlJc w:val="left"/>
      <w:pPr>
        <w:ind w:left="6285" w:hanging="193"/>
      </w:pPr>
      <w:rPr>
        <w:rFonts w:hint="default"/>
      </w:rPr>
    </w:lvl>
    <w:lvl w:ilvl="7" w:tplc="B06214BA">
      <w:start w:val="1"/>
      <w:numFmt w:val="bullet"/>
      <w:lvlText w:val="•"/>
      <w:lvlJc w:val="left"/>
      <w:pPr>
        <w:ind w:left="7266" w:hanging="193"/>
      </w:pPr>
      <w:rPr>
        <w:rFonts w:hint="default"/>
      </w:rPr>
    </w:lvl>
    <w:lvl w:ilvl="8" w:tplc="A2647F54">
      <w:start w:val="1"/>
      <w:numFmt w:val="bullet"/>
      <w:lvlText w:val="•"/>
      <w:lvlJc w:val="left"/>
      <w:pPr>
        <w:ind w:left="8247" w:hanging="193"/>
      </w:pPr>
      <w:rPr>
        <w:rFonts w:hint="default"/>
      </w:rPr>
    </w:lvl>
  </w:abstractNum>
  <w:abstractNum w:abstractNumId="27" w15:restartNumberingAfterBreak="0">
    <w:nsid w:val="20872600"/>
    <w:multiLevelType w:val="hybridMultilevel"/>
    <w:tmpl w:val="85603438"/>
    <w:lvl w:ilvl="0" w:tplc="04090001">
      <w:start w:val="1"/>
      <w:numFmt w:val="bullet"/>
      <w:lvlText w:val=""/>
      <w:lvlJc w:val="left"/>
      <w:pPr>
        <w:tabs>
          <w:tab w:val="num" w:pos="830"/>
        </w:tabs>
        <w:ind w:left="830" w:hanging="360"/>
      </w:pPr>
      <w:rPr>
        <w:rFonts w:ascii="Symbol" w:hAnsi="Symbol" w:hint="default"/>
      </w:rPr>
    </w:lvl>
    <w:lvl w:ilvl="1" w:tplc="04090003" w:tentative="1">
      <w:start w:val="1"/>
      <w:numFmt w:val="bullet"/>
      <w:lvlText w:val="o"/>
      <w:lvlJc w:val="left"/>
      <w:pPr>
        <w:tabs>
          <w:tab w:val="num" w:pos="1550"/>
        </w:tabs>
        <w:ind w:left="1550" w:hanging="360"/>
      </w:pPr>
      <w:rPr>
        <w:rFonts w:ascii="Courier New" w:hAnsi="Courier New" w:hint="default"/>
      </w:rPr>
    </w:lvl>
    <w:lvl w:ilvl="2" w:tplc="04090005" w:tentative="1">
      <w:start w:val="1"/>
      <w:numFmt w:val="bullet"/>
      <w:lvlText w:val=""/>
      <w:lvlJc w:val="left"/>
      <w:pPr>
        <w:tabs>
          <w:tab w:val="num" w:pos="2270"/>
        </w:tabs>
        <w:ind w:left="2270" w:hanging="360"/>
      </w:pPr>
      <w:rPr>
        <w:rFonts w:ascii="Wingdings" w:hAnsi="Wingdings" w:hint="default"/>
      </w:rPr>
    </w:lvl>
    <w:lvl w:ilvl="3" w:tplc="04090001" w:tentative="1">
      <w:start w:val="1"/>
      <w:numFmt w:val="bullet"/>
      <w:lvlText w:val=""/>
      <w:lvlJc w:val="left"/>
      <w:pPr>
        <w:tabs>
          <w:tab w:val="num" w:pos="2990"/>
        </w:tabs>
        <w:ind w:left="2990" w:hanging="360"/>
      </w:pPr>
      <w:rPr>
        <w:rFonts w:ascii="Symbol" w:hAnsi="Symbol" w:hint="default"/>
      </w:rPr>
    </w:lvl>
    <w:lvl w:ilvl="4" w:tplc="04090003" w:tentative="1">
      <w:start w:val="1"/>
      <w:numFmt w:val="bullet"/>
      <w:lvlText w:val="o"/>
      <w:lvlJc w:val="left"/>
      <w:pPr>
        <w:tabs>
          <w:tab w:val="num" w:pos="3710"/>
        </w:tabs>
        <w:ind w:left="3710" w:hanging="360"/>
      </w:pPr>
      <w:rPr>
        <w:rFonts w:ascii="Courier New" w:hAnsi="Courier New" w:hint="default"/>
      </w:rPr>
    </w:lvl>
    <w:lvl w:ilvl="5" w:tplc="04090005" w:tentative="1">
      <w:start w:val="1"/>
      <w:numFmt w:val="bullet"/>
      <w:lvlText w:val=""/>
      <w:lvlJc w:val="left"/>
      <w:pPr>
        <w:tabs>
          <w:tab w:val="num" w:pos="4430"/>
        </w:tabs>
        <w:ind w:left="4430" w:hanging="360"/>
      </w:pPr>
      <w:rPr>
        <w:rFonts w:ascii="Wingdings" w:hAnsi="Wingdings" w:hint="default"/>
      </w:rPr>
    </w:lvl>
    <w:lvl w:ilvl="6" w:tplc="04090001" w:tentative="1">
      <w:start w:val="1"/>
      <w:numFmt w:val="bullet"/>
      <w:lvlText w:val=""/>
      <w:lvlJc w:val="left"/>
      <w:pPr>
        <w:tabs>
          <w:tab w:val="num" w:pos="5150"/>
        </w:tabs>
        <w:ind w:left="5150" w:hanging="360"/>
      </w:pPr>
      <w:rPr>
        <w:rFonts w:ascii="Symbol" w:hAnsi="Symbol" w:hint="default"/>
      </w:rPr>
    </w:lvl>
    <w:lvl w:ilvl="7" w:tplc="04090003" w:tentative="1">
      <w:start w:val="1"/>
      <w:numFmt w:val="bullet"/>
      <w:lvlText w:val="o"/>
      <w:lvlJc w:val="left"/>
      <w:pPr>
        <w:tabs>
          <w:tab w:val="num" w:pos="5870"/>
        </w:tabs>
        <w:ind w:left="5870" w:hanging="360"/>
      </w:pPr>
      <w:rPr>
        <w:rFonts w:ascii="Courier New" w:hAnsi="Courier New" w:hint="default"/>
      </w:rPr>
    </w:lvl>
    <w:lvl w:ilvl="8" w:tplc="04090005" w:tentative="1">
      <w:start w:val="1"/>
      <w:numFmt w:val="bullet"/>
      <w:lvlText w:val=""/>
      <w:lvlJc w:val="left"/>
      <w:pPr>
        <w:tabs>
          <w:tab w:val="num" w:pos="6590"/>
        </w:tabs>
        <w:ind w:left="6590" w:hanging="360"/>
      </w:pPr>
      <w:rPr>
        <w:rFonts w:ascii="Wingdings" w:hAnsi="Wingdings" w:hint="default"/>
      </w:rPr>
    </w:lvl>
  </w:abstractNum>
  <w:abstractNum w:abstractNumId="28" w15:restartNumberingAfterBreak="0">
    <w:nsid w:val="218A6612"/>
    <w:multiLevelType w:val="hybridMultilevel"/>
    <w:tmpl w:val="602AB006"/>
    <w:lvl w:ilvl="0" w:tplc="14E4B8A0">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24557C36"/>
    <w:multiLevelType w:val="hybridMultilevel"/>
    <w:tmpl w:val="2D64C3EA"/>
    <w:lvl w:ilvl="0" w:tplc="D7FEBE74">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30" w15:restartNumberingAfterBreak="0">
    <w:nsid w:val="2A745325"/>
    <w:multiLevelType w:val="hybridMultilevel"/>
    <w:tmpl w:val="289C480C"/>
    <w:lvl w:ilvl="0" w:tplc="04090001">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31" w15:restartNumberingAfterBreak="0">
    <w:nsid w:val="2AA657CD"/>
    <w:multiLevelType w:val="hybridMultilevel"/>
    <w:tmpl w:val="622489CA"/>
    <w:lvl w:ilvl="0" w:tplc="BE7E7744">
      <w:start w:val="1"/>
      <w:numFmt w:val="bullet"/>
      <w:lvlText w:val="•"/>
      <w:lvlJc w:val="left"/>
      <w:pPr>
        <w:ind w:left="451" w:hanging="347"/>
      </w:pPr>
      <w:rPr>
        <w:rFonts w:ascii="Times New Roman" w:eastAsia="Times New Roman" w:hAnsi="Times New Roman" w:hint="default"/>
        <w:w w:val="100"/>
        <w:sz w:val="22"/>
      </w:rPr>
    </w:lvl>
    <w:lvl w:ilvl="1" w:tplc="D4C2C97A">
      <w:start w:val="1"/>
      <w:numFmt w:val="bullet"/>
      <w:lvlText w:val=""/>
      <w:lvlJc w:val="left"/>
      <w:pPr>
        <w:ind w:left="826" w:hanging="360"/>
      </w:pPr>
      <w:rPr>
        <w:rFonts w:ascii="Wingdings" w:eastAsia="Times New Roman" w:hAnsi="Wingdings" w:hint="default"/>
        <w:w w:val="100"/>
        <w:sz w:val="22"/>
      </w:rPr>
    </w:lvl>
    <w:lvl w:ilvl="2" w:tplc="F5789734">
      <w:start w:val="1"/>
      <w:numFmt w:val="bullet"/>
      <w:lvlText w:val=""/>
      <w:lvlJc w:val="left"/>
      <w:pPr>
        <w:ind w:left="942" w:hanging="360"/>
      </w:pPr>
      <w:rPr>
        <w:rFonts w:ascii="Wingdings" w:eastAsia="Times New Roman" w:hAnsi="Wingdings" w:hint="default"/>
        <w:w w:val="100"/>
        <w:sz w:val="22"/>
      </w:rPr>
    </w:lvl>
    <w:lvl w:ilvl="3" w:tplc="0DA6D47E">
      <w:start w:val="1"/>
      <w:numFmt w:val="bullet"/>
      <w:lvlText w:val="•"/>
      <w:lvlJc w:val="left"/>
      <w:pPr>
        <w:ind w:left="1220" w:hanging="360"/>
      </w:pPr>
      <w:rPr>
        <w:rFonts w:hint="default"/>
      </w:rPr>
    </w:lvl>
    <w:lvl w:ilvl="4" w:tplc="6E203262">
      <w:start w:val="1"/>
      <w:numFmt w:val="bullet"/>
      <w:lvlText w:val="•"/>
      <w:lvlJc w:val="left"/>
      <w:pPr>
        <w:ind w:left="2452" w:hanging="360"/>
      </w:pPr>
      <w:rPr>
        <w:rFonts w:hint="default"/>
      </w:rPr>
    </w:lvl>
    <w:lvl w:ilvl="5" w:tplc="4A5C2638">
      <w:start w:val="1"/>
      <w:numFmt w:val="bullet"/>
      <w:lvlText w:val="•"/>
      <w:lvlJc w:val="left"/>
      <w:pPr>
        <w:ind w:left="3685" w:hanging="360"/>
      </w:pPr>
      <w:rPr>
        <w:rFonts w:hint="default"/>
      </w:rPr>
    </w:lvl>
    <w:lvl w:ilvl="6" w:tplc="A568F1C8">
      <w:start w:val="1"/>
      <w:numFmt w:val="bullet"/>
      <w:lvlText w:val="•"/>
      <w:lvlJc w:val="left"/>
      <w:pPr>
        <w:ind w:left="4918" w:hanging="360"/>
      </w:pPr>
      <w:rPr>
        <w:rFonts w:hint="default"/>
      </w:rPr>
    </w:lvl>
    <w:lvl w:ilvl="7" w:tplc="4094E022">
      <w:start w:val="1"/>
      <w:numFmt w:val="bullet"/>
      <w:lvlText w:val="•"/>
      <w:lvlJc w:val="left"/>
      <w:pPr>
        <w:ind w:left="6150" w:hanging="360"/>
      </w:pPr>
      <w:rPr>
        <w:rFonts w:hint="default"/>
      </w:rPr>
    </w:lvl>
    <w:lvl w:ilvl="8" w:tplc="2A0A44D2">
      <w:start w:val="1"/>
      <w:numFmt w:val="bullet"/>
      <w:lvlText w:val="•"/>
      <w:lvlJc w:val="left"/>
      <w:pPr>
        <w:ind w:left="7383" w:hanging="360"/>
      </w:pPr>
      <w:rPr>
        <w:rFonts w:hint="default"/>
      </w:rPr>
    </w:lvl>
  </w:abstractNum>
  <w:abstractNum w:abstractNumId="32" w15:restartNumberingAfterBreak="0">
    <w:nsid w:val="2AE37B37"/>
    <w:multiLevelType w:val="hybridMultilevel"/>
    <w:tmpl w:val="8206A128"/>
    <w:lvl w:ilvl="0" w:tplc="E814EC84">
      <w:start w:val="1"/>
      <w:numFmt w:val="bullet"/>
      <w:lvlText w:val="□"/>
      <w:lvlJc w:val="left"/>
      <w:pPr>
        <w:ind w:left="822" w:hanging="399"/>
      </w:pPr>
      <w:rPr>
        <w:rFonts w:ascii="Times New Roman" w:eastAsia="Times New Roman" w:hAnsi="Times New Roman" w:hint="default"/>
        <w:w w:val="128"/>
        <w:sz w:val="20"/>
      </w:rPr>
    </w:lvl>
    <w:lvl w:ilvl="1" w:tplc="1BF4B660">
      <w:start w:val="1"/>
      <w:numFmt w:val="bullet"/>
      <w:lvlText w:val="•"/>
      <w:lvlJc w:val="left"/>
      <w:pPr>
        <w:ind w:left="1259" w:hanging="399"/>
      </w:pPr>
      <w:rPr>
        <w:rFonts w:hint="default"/>
      </w:rPr>
    </w:lvl>
    <w:lvl w:ilvl="2" w:tplc="37FC3FB2">
      <w:start w:val="1"/>
      <w:numFmt w:val="bullet"/>
      <w:lvlText w:val="•"/>
      <w:lvlJc w:val="left"/>
      <w:pPr>
        <w:ind w:left="1697" w:hanging="399"/>
      </w:pPr>
      <w:rPr>
        <w:rFonts w:hint="default"/>
      </w:rPr>
    </w:lvl>
    <w:lvl w:ilvl="3" w:tplc="0DCCADD0">
      <w:start w:val="1"/>
      <w:numFmt w:val="bullet"/>
      <w:lvlText w:val="•"/>
      <w:lvlJc w:val="left"/>
      <w:pPr>
        <w:ind w:left="2135" w:hanging="399"/>
      </w:pPr>
      <w:rPr>
        <w:rFonts w:hint="default"/>
      </w:rPr>
    </w:lvl>
    <w:lvl w:ilvl="4" w:tplc="8BCCAD46">
      <w:start w:val="1"/>
      <w:numFmt w:val="bullet"/>
      <w:lvlText w:val="•"/>
      <w:lvlJc w:val="left"/>
      <w:pPr>
        <w:ind w:left="2572" w:hanging="399"/>
      </w:pPr>
      <w:rPr>
        <w:rFonts w:hint="default"/>
      </w:rPr>
    </w:lvl>
    <w:lvl w:ilvl="5" w:tplc="C49293F8">
      <w:start w:val="1"/>
      <w:numFmt w:val="bullet"/>
      <w:lvlText w:val="•"/>
      <w:lvlJc w:val="left"/>
      <w:pPr>
        <w:ind w:left="3010" w:hanging="399"/>
      </w:pPr>
      <w:rPr>
        <w:rFonts w:hint="default"/>
      </w:rPr>
    </w:lvl>
    <w:lvl w:ilvl="6" w:tplc="169A891C">
      <w:start w:val="1"/>
      <w:numFmt w:val="bullet"/>
      <w:lvlText w:val="•"/>
      <w:lvlJc w:val="left"/>
      <w:pPr>
        <w:ind w:left="3448" w:hanging="399"/>
      </w:pPr>
      <w:rPr>
        <w:rFonts w:hint="default"/>
      </w:rPr>
    </w:lvl>
    <w:lvl w:ilvl="7" w:tplc="A0F0BA5E">
      <w:start w:val="1"/>
      <w:numFmt w:val="bullet"/>
      <w:lvlText w:val="•"/>
      <w:lvlJc w:val="left"/>
      <w:pPr>
        <w:ind w:left="3885" w:hanging="399"/>
      </w:pPr>
      <w:rPr>
        <w:rFonts w:hint="default"/>
      </w:rPr>
    </w:lvl>
    <w:lvl w:ilvl="8" w:tplc="251639E2">
      <w:start w:val="1"/>
      <w:numFmt w:val="bullet"/>
      <w:lvlText w:val="•"/>
      <w:lvlJc w:val="left"/>
      <w:pPr>
        <w:ind w:left="4323" w:hanging="399"/>
      </w:pPr>
      <w:rPr>
        <w:rFonts w:hint="default"/>
      </w:rPr>
    </w:lvl>
  </w:abstractNum>
  <w:abstractNum w:abstractNumId="33" w15:restartNumberingAfterBreak="0">
    <w:nsid w:val="2AEA0D38"/>
    <w:multiLevelType w:val="hybridMultilevel"/>
    <w:tmpl w:val="0DE089DA"/>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2C516470"/>
    <w:multiLevelType w:val="hybridMultilevel"/>
    <w:tmpl w:val="73B0C31C"/>
    <w:lvl w:ilvl="0" w:tplc="C1EC0A98">
      <w:start w:val="2"/>
      <w:numFmt w:val="lowerLetter"/>
      <w:lvlText w:val="%1)"/>
      <w:lvlJc w:val="left"/>
      <w:pPr>
        <w:tabs>
          <w:tab w:val="num" w:pos="434"/>
        </w:tabs>
        <w:ind w:left="434" w:hanging="364"/>
      </w:pPr>
      <w:rPr>
        <w:rFonts w:hint="default"/>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E2A3AFE"/>
    <w:multiLevelType w:val="multilevel"/>
    <w:tmpl w:val="A31016D8"/>
    <w:lvl w:ilvl="0">
      <w:start w:val="1"/>
      <w:numFmt w:val="lowerLetter"/>
      <w:lvlText w:val="%1)"/>
      <w:lvlJc w:val="left"/>
      <w:pPr>
        <w:tabs>
          <w:tab w:val="num" w:pos="935"/>
        </w:tabs>
        <w:ind w:left="935" w:hanging="364"/>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2E925177"/>
    <w:multiLevelType w:val="hybridMultilevel"/>
    <w:tmpl w:val="32900ECE"/>
    <w:lvl w:ilvl="0" w:tplc="4FD880C0">
      <w:start w:val="1"/>
      <w:numFmt w:val="bullet"/>
      <w:lvlText w:val="□"/>
      <w:lvlJc w:val="left"/>
      <w:pPr>
        <w:ind w:left="822" w:hanging="360"/>
      </w:pPr>
      <w:rPr>
        <w:rFonts w:ascii="Times New Roman" w:eastAsia="Times New Roman" w:hAnsi="Times New Roman" w:hint="default"/>
        <w:w w:val="128"/>
        <w:sz w:val="20"/>
      </w:rPr>
    </w:lvl>
    <w:lvl w:ilvl="1" w:tplc="D9CCEEE2">
      <w:start w:val="1"/>
      <w:numFmt w:val="bullet"/>
      <w:lvlText w:val="•"/>
      <w:lvlJc w:val="left"/>
      <w:pPr>
        <w:ind w:left="1259" w:hanging="360"/>
      </w:pPr>
      <w:rPr>
        <w:rFonts w:hint="default"/>
      </w:rPr>
    </w:lvl>
    <w:lvl w:ilvl="2" w:tplc="1E68DFD2">
      <w:start w:val="1"/>
      <w:numFmt w:val="bullet"/>
      <w:lvlText w:val="•"/>
      <w:lvlJc w:val="left"/>
      <w:pPr>
        <w:ind w:left="1697" w:hanging="360"/>
      </w:pPr>
      <w:rPr>
        <w:rFonts w:hint="default"/>
      </w:rPr>
    </w:lvl>
    <w:lvl w:ilvl="3" w:tplc="2084D866">
      <w:start w:val="1"/>
      <w:numFmt w:val="bullet"/>
      <w:lvlText w:val="•"/>
      <w:lvlJc w:val="left"/>
      <w:pPr>
        <w:ind w:left="2135" w:hanging="360"/>
      </w:pPr>
      <w:rPr>
        <w:rFonts w:hint="default"/>
      </w:rPr>
    </w:lvl>
    <w:lvl w:ilvl="4" w:tplc="39CA4DB4">
      <w:start w:val="1"/>
      <w:numFmt w:val="bullet"/>
      <w:lvlText w:val="•"/>
      <w:lvlJc w:val="left"/>
      <w:pPr>
        <w:ind w:left="2572" w:hanging="360"/>
      </w:pPr>
      <w:rPr>
        <w:rFonts w:hint="default"/>
      </w:rPr>
    </w:lvl>
    <w:lvl w:ilvl="5" w:tplc="53FEB352">
      <w:start w:val="1"/>
      <w:numFmt w:val="bullet"/>
      <w:lvlText w:val="•"/>
      <w:lvlJc w:val="left"/>
      <w:pPr>
        <w:ind w:left="3010" w:hanging="360"/>
      </w:pPr>
      <w:rPr>
        <w:rFonts w:hint="default"/>
      </w:rPr>
    </w:lvl>
    <w:lvl w:ilvl="6" w:tplc="C5FAB93E">
      <w:start w:val="1"/>
      <w:numFmt w:val="bullet"/>
      <w:lvlText w:val="•"/>
      <w:lvlJc w:val="left"/>
      <w:pPr>
        <w:ind w:left="3448" w:hanging="360"/>
      </w:pPr>
      <w:rPr>
        <w:rFonts w:hint="default"/>
      </w:rPr>
    </w:lvl>
    <w:lvl w:ilvl="7" w:tplc="19786F68">
      <w:start w:val="1"/>
      <w:numFmt w:val="bullet"/>
      <w:lvlText w:val="•"/>
      <w:lvlJc w:val="left"/>
      <w:pPr>
        <w:ind w:left="3885" w:hanging="360"/>
      </w:pPr>
      <w:rPr>
        <w:rFonts w:hint="default"/>
      </w:rPr>
    </w:lvl>
    <w:lvl w:ilvl="8" w:tplc="7368F698">
      <w:start w:val="1"/>
      <w:numFmt w:val="bullet"/>
      <w:lvlText w:val="•"/>
      <w:lvlJc w:val="left"/>
      <w:pPr>
        <w:ind w:left="4323" w:hanging="360"/>
      </w:pPr>
      <w:rPr>
        <w:rFonts w:hint="default"/>
      </w:rPr>
    </w:lvl>
  </w:abstractNum>
  <w:abstractNum w:abstractNumId="37" w15:restartNumberingAfterBreak="0">
    <w:nsid w:val="2F3A126D"/>
    <w:multiLevelType w:val="hybridMultilevel"/>
    <w:tmpl w:val="1CD67D80"/>
    <w:lvl w:ilvl="0" w:tplc="EFC61AB4">
      <w:start w:val="1"/>
      <w:numFmt w:val="lowerLetter"/>
      <w:lvlText w:val="%1)"/>
      <w:lvlJc w:val="left"/>
      <w:pPr>
        <w:tabs>
          <w:tab w:val="num" w:pos="724"/>
        </w:tabs>
        <w:ind w:left="724" w:hanging="36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0893F66"/>
    <w:multiLevelType w:val="hybridMultilevel"/>
    <w:tmpl w:val="EAC2A85A"/>
    <w:lvl w:ilvl="0" w:tplc="04090001">
      <w:start w:val="1"/>
      <w:numFmt w:val="bullet"/>
      <w:lvlText w:val=""/>
      <w:lvlJc w:val="left"/>
      <w:pPr>
        <w:tabs>
          <w:tab w:val="num" w:pos="821"/>
        </w:tabs>
        <w:ind w:left="821" w:hanging="360"/>
      </w:pPr>
      <w:rPr>
        <w:rFonts w:ascii="Symbol" w:hAnsi="Symbol" w:hint="default"/>
      </w:rPr>
    </w:lvl>
    <w:lvl w:ilvl="1" w:tplc="04090003" w:tentative="1">
      <w:start w:val="1"/>
      <w:numFmt w:val="bullet"/>
      <w:lvlText w:val="o"/>
      <w:lvlJc w:val="left"/>
      <w:pPr>
        <w:tabs>
          <w:tab w:val="num" w:pos="1541"/>
        </w:tabs>
        <w:ind w:left="1541" w:hanging="360"/>
      </w:pPr>
      <w:rPr>
        <w:rFonts w:ascii="Courier New" w:hAnsi="Courier New" w:hint="default"/>
      </w:rPr>
    </w:lvl>
    <w:lvl w:ilvl="2" w:tplc="04090005" w:tentative="1">
      <w:start w:val="1"/>
      <w:numFmt w:val="bullet"/>
      <w:lvlText w:val=""/>
      <w:lvlJc w:val="left"/>
      <w:pPr>
        <w:tabs>
          <w:tab w:val="num" w:pos="2261"/>
        </w:tabs>
        <w:ind w:left="2261" w:hanging="360"/>
      </w:pPr>
      <w:rPr>
        <w:rFonts w:ascii="Wingdings" w:hAnsi="Wingdings" w:hint="default"/>
      </w:rPr>
    </w:lvl>
    <w:lvl w:ilvl="3" w:tplc="04090001" w:tentative="1">
      <w:start w:val="1"/>
      <w:numFmt w:val="bullet"/>
      <w:lvlText w:val=""/>
      <w:lvlJc w:val="left"/>
      <w:pPr>
        <w:tabs>
          <w:tab w:val="num" w:pos="2981"/>
        </w:tabs>
        <w:ind w:left="2981" w:hanging="360"/>
      </w:pPr>
      <w:rPr>
        <w:rFonts w:ascii="Symbol" w:hAnsi="Symbol" w:hint="default"/>
      </w:rPr>
    </w:lvl>
    <w:lvl w:ilvl="4" w:tplc="04090003" w:tentative="1">
      <w:start w:val="1"/>
      <w:numFmt w:val="bullet"/>
      <w:lvlText w:val="o"/>
      <w:lvlJc w:val="left"/>
      <w:pPr>
        <w:tabs>
          <w:tab w:val="num" w:pos="3701"/>
        </w:tabs>
        <w:ind w:left="3701" w:hanging="360"/>
      </w:pPr>
      <w:rPr>
        <w:rFonts w:ascii="Courier New" w:hAnsi="Courier New" w:hint="default"/>
      </w:rPr>
    </w:lvl>
    <w:lvl w:ilvl="5" w:tplc="04090005" w:tentative="1">
      <w:start w:val="1"/>
      <w:numFmt w:val="bullet"/>
      <w:lvlText w:val=""/>
      <w:lvlJc w:val="left"/>
      <w:pPr>
        <w:tabs>
          <w:tab w:val="num" w:pos="4421"/>
        </w:tabs>
        <w:ind w:left="4421" w:hanging="360"/>
      </w:pPr>
      <w:rPr>
        <w:rFonts w:ascii="Wingdings" w:hAnsi="Wingdings" w:hint="default"/>
      </w:rPr>
    </w:lvl>
    <w:lvl w:ilvl="6" w:tplc="04090001" w:tentative="1">
      <w:start w:val="1"/>
      <w:numFmt w:val="bullet"/>
      <w:lvlText w:val=""/>
      <w:lvlJc w:val="left"/>
      <w:pPr>
        <w:tabs>
          <w:tab w:val="num" w:pos="5141"/>
        </w:tabs>
        <w:ind w:left="5141" w:hanging="360"/>
      </w:pPr>
      <w:rPr>
        <w:rFonts w:ascii="Symbol" w:hAnsi="Symbol" w:hint="default"/>
      </w:rPr>
    </w:lvl>
    <w:lvl w:ilvl="7" w:tplc="04090003" w:tentative="1">
      <w:start w:val="1"/>
      <w:numFmt w:val="bullet"/>
      <w:lvlText w:val="o"/>
      <w:lvlJc w:val="left"/>
      <w:pPr>
        <w:tabs>
          <w:tab w:val="num" w:pos="5861"/>
        </w:tabs>
        <w:ind w:left="5861" w:hanging="360"/>
      </w:pPr>
      <w:rPr>
        <w:rFonts w:ascii="Courier New" w:hAnsi="Courier New" w:hint="default"/>
      </w:rPr>
    </w:lvl>
    <w:lvl w:ilvl="8" w:tplc="04090005" w:tentative="1">
      <w:start w:val="1"/>
      <w:numFmt w:val="bullet"/>
      <w:lvlText w:val=""/>
      <w:lvlJc w:val="left"/>
      <w:pPr>
        <w:tabs>
          <w:tab w:val="num" w:pos="6581"/>
        </w:tabs>
        <w:ind w:left="6581" w:hanging="360"/>
      </w:pPr>
      <w:rPr>
        <w:rFonts w:ascii="Wingdings" w:hAnsi="Wingdings" w:hint="default"/>
      </w:rPr>
    </w:lvl>
  </w:abstractNum>
  <w:abstractNum w:abstractNumId="39" w15:restartNumberingAfterBreak="0">
    <w:nsid w:val="312217AC"/>
    <w:multiLevelType w:val="hybridMultilevel"/>
    <w:tmpl w:val="94C274FA"/>
    <w:lvl w:ilvl="0" w:tplc="04090001">
      <w:start w:val="1"/>
      <w:numFmt w:val="bullet"/>
      <w:lvlText w:val=""/>
      <w:lvlJc w:val="left"/>
      <w:pPr>
        <w:tabs>
          <w:tab w:val="num" w:pos="830"/>
        </w:tabs>
        <w:ind w:left="830" w:hanging="360"/>
      </w:pPr>
      <w:rPr>
        <w:rFonts w:ascii="Symbol" w:hAnsi="Symbol" w:hint="default"/>
      </w:rPr>
    </w:lvl>
    <w:lvl w:ilvl="1" w:tplc="04090003" w:tentative="1">
      <w:start w:val="1"/>
      <w:numFmt w:val="bullet"/>
      <w:lvlText w:val="o"/>
      <w:lvlJc w:val="left"/>
      <w:pPr>
        <w:tabs>
          <w:tab w:val="num" w:pos="1550"/>
        </w:tabs>
        <w:ind w:left="1550" w:hanging="360"/>
      </w:pPr>
      <w:rPr>
        <w:rFonts w:ascii="Courier New" w:hAnsi="Courier New" w:hint="default"/>
      </w:rPr>
    </w:lvl>
    <w:lvl w:ilvl="2" w:tplc="04090005" w:tentative="1">
      <w:start w:val="1"/>
      <w:numFmt w:val="bullet"/>
      <w:lvlText w:val=""/>
      <w:lvlJc w:val="left"/>
      <w:pPr>
        <w:tabs>
          <w:tab w:val="num" w:pos="2270"/>
        </w:tabs>
        <w:ind w:left="2270" w:hanging="360"/>
      </w:pPr>
      <w:rPr>
        <w:rFonts w:ascii="Wingdings" w:hAnsi="Wingdings" w:hint="default"/>
      </w:rPr>
    </w:lvl>
    <w:lvl w:ilvl="3" w:tplc="04090001" w:tentative="1">
      <w:start w:val="1"/>
      <w:numFmt w:val="bullet"/>
      <w:lvlText w:val=""/>
      <w:lvlJc w:val="left"/>
      <w:pPr>
        <w:tabs>
          <w:tab w:val="num" w:pos="2990"/>
        </w:tabs>
        <w:ind w:left="2990" w:hanging="360"/>
      </w:pPr>
      <w:rPr>
        <w:rFonts w:ascii="Symbol" w:hAnsi="Symbol" w:hint="default"/>
      </w:rPr>
    </w:lvl>
    <w:lvl w:ilvl="4" w:tplc="04090003" w:tentative="1">
      <w:start w:val="1"/>
      <w:numFmt w:val="bullet"/>
      <w:lvlText w:val="o"/>
      <w:lvlJc w:val="left"/>
      <w:pPr>
        <w:tabs>
          <w:tab w:val="num" w:pos="3710"/>
        </w:tabs>
        <w:ind w:left="3710" w:hanging="360"/>
      </w:pPr>
      <w:rPr>
        <w:rFonts w:ascii="Courier New" w:hAnsi="Courier New" w:hint="default"/>
      </w:rPr>
    </w:lvl>
    <w:lvl w:ilvl="5" w:tplc="04090005" w:tentative="1">
      <w:start w:val="1"/>
      <w:numFmt w:val="bullet"/>
      <w:lvlText w:val=""/>
      <w:lvlJc w:val="left"/>
      <w:pPr>
        <w:tabs>
          <w:tab w:val="num" w:pos="4430"/>
        </w:tabs>
        <w:ind w:left="4430" w:hanging="360"/>
      </w:pPr>
      <w:rPr>
        <w:rFonts w:ascii="Wingdings" w:hAnsi="Wingdings" w:hint="default"/>
      </w:rPr>
    </w:lvl>
    <w:lvl w:ilvl="6" w:tplc="04090001" w:tentative="1">
      <w:start w:val="1"/>
      <w:numFmt w:val="bullet"/>
      <w:lvlText w:val=""/>
      <w:lvlJc w:val="left"/>
      <w:pPr>
        <w:tabs>
          <w:tab w:val="num" w:pos="5150"/>
        </w:tabs>
        <w:ind w:left="5150" w:hanging="360"/>
      </w:pPr>
      <w:rPr>
        <w:rFonts w:ascii="Symbol" w:hAnsi="Symbol" w:hint="default"/>
      </w:rPr>
    </w:lvl>
    <w:lvl w:ilvl="7" w:tplc="04090003" w:tentative="1">
      <w:start w:val="1"/>
      <w:numFmt w:val="bullet"/>
      <w:lvlText w:val="o"/>
      <w:lvlJc w:val="left"/>
      <w:pPr>
        <w:tabs>
          <w:tab w:val="num" w:pos="5870"/>
        </w:tabs>
        <w:ind w:left="5870" w:hanging="360"/>
      </w:pPr>
      <w:rPr>
        <w:rFonts w:ascii="Courier New" w:hAnsi="Courier New" w:hint="default"/>
      </w:rPr>
    </w:lvl>
    <w:lvl w:ilvl="8" w:tplc="04090005" w:tentative="1">
      <w:start w:val="1"/>
      <w:numFmt w:val="bullet"/>
      <w:lvlText w:val=""/>
      <w:lvlJc w:val="left"/>
      <w:pPr>
        <w:tabs>
          <w:tab w:val="num" w:pos="6590"/>
        </w:tabs>
        <w:ind w:left="6590" w:hanging="360"/>
      </w:pPr>
      <w:rPr>
        <w:rFonts w:ascii="Wingdings" w:hAnsi="Wingdings" w:hint="default"/>
      </w:rPr>
    </w:lvl>
  </w:abstractNum>
  <w:abstractNum w:abstractNumId="40" w15:restartNumberingAfterBreak="0">
    <w:nsid w:val="31250DAF"/>
    <w:multiLevelType w:val="hybridMultilevel"/>
    <w:tmpl w:val="FC54B536"/>
    <w:lvl w:ilvl="0" w:tplc="2D82203C">
      <w:start w:val="1"/>
      <w:numFmt w:val="bullet"/>
      <w:lvlText w:val=""/>
      <w:lvlJc w:val="left"/>
      <w:pPr>
        <w:ind w:left="2400" w:hanging="356"/>
      </w:pPr>
      <w:rPr>
        <w:rFonts w:ascii="Wingdings" w:eastAsia="Times New Roman" w:hAnsi="Wingdings" w:hint="default"/>
        <w:w w:val="100"/>
        <w:sz w:val="22"/>
      </w:rPr>
    </w:lvl>
    <w:lvl w:ilvl="1" w:tplc="26A26C62">
      <w:start w:val="1"/>
      <w:numFmt w:val="bullet"/>
      <w:lvlText w:val="•"/>
      <w:lvlJc w:val="left"/>
      <w:pPr>
        <w:ind w:left="3294" w:hanging="356"/>
      </w:pPr>
      <w:rPr>
        <w:rFonts w:hint="default"/>
      </w:rPr>
    </w:lvl>
    <w:lvl w:ilvl="2" w:tplc="73D090BE">
      <w:start w:val="1"/>
      <w:numFmt w:val="bullet"/>
      <w:lvlText w:val="•"/>
      <w:lvlJc w:val="left"/>
      <w:pPr>
        <w:ind w:left="4183" w:hanging="356"/>
      </w:pPr>
      <w:rPr>
        <w:rFonts w:hint="default"/>
      </w:rPr>
    </w:lvl>
    <w:lvl w:ilvl="3" w:tplc="63AE67EA">
      <w:start w:val="1"/>
      <w:numFmt w:val="bullet"/>
      <w:lvlText w:val="•"/>
      <w:lvlJc w:val="left"/>
      <w:pPr>
        <w:ind w:left="5072" w:hanging="356"/>
      </w:pPr>
      <w:rPr>
        <w:rFonts w:hint="default"/>
      </w:rPr>
    </w:lvl>
    <w:lvl w:ilvl="4" w:tplc="D3922AAE">
      <w:start w:val="1"/>
      <w:numFmt w:val="bullet"/>
      <w:lvlText w:val="•"/>
      <w:lvlJc w:val="left"/>
      <w:pPr>
        <w:ind w:left="5961" w:hanging="356"/>
      </w:pPr>
      <w:rPr>
        <w:rFonts w:hint="default"/>
      </w:rPr>
    </w:lvl>
    <w:lvl w:ilvl="5" w:tplc="B0621AD2">
      <w:start w:val="1"/>
      <w:numFmt w:val="bullet"/>
      <w:lvlText w:val="•"/>
      <w:lvlJc w:val="left"/>
      <w:pPr>
        <w:ind w:left="6850" w:hanging="356"/>
      </w:pPr>
      <w:rPr>
        <w:rFonts w:hint="default"/>
      </w:rPr>
    </w:lvl>
    <w:lvl w:ilvl="6" w:tplc="56E035EE">
      <w:start w:val="1"/>
      <w:numFmt w:val="bullet"/>
      <w:lvlText w:val="•"/>
      <w:lvlJc w:val="left"/>
      <w:pPr>
        <w:ind w:left="7739" w:hanging="356"/>
      </w:pPr>
      <w:rPr>
        <w:rFonts w:hint="default"/>
      </w:rPr>
    </w:lvl>
    <w:lvl w:ilvl="7" w:tplc="55D8AA68">
      <w:start w:val="1"/>
      <w:numFmt w:val="bullet"/>
      <w:lvlText w:val="•"/>
      <w:lvlJc w:val="left"/>
      <w:pPr>
        <w:ind w:left="8628" w:hanging="356"/>
      </w:pPr>
      <w:rPr>
        <w:rFonts w:hint="default"/>
      </w:rPr>
    </w:lvl>
    <w:lvl w:ilvl="8" w:tplc="DF78A778">
      <w:start w:val="1"/>
      <w:numFmt w:val="bullet"/>
      <w:lvlText w:val="•"/>
      <w:lvlJc w:val="left"/>
      <w:pPr>
        <w:ind w:left="9517" w:hanging="356"/>
      </w:pPr>
      <w:rPr>
        <w:rFonts w:hint="default"/>
      </w:rPr>
    </w:lvl>
  </w:abstractNum>
  <w:abstractNum w:abstractNumId="41" w15:restartNumberingAfterBreak="0">
    <w:nsid w:val="31DA3579"/>
    <w:multiLevelType w:val="hybridMultilevel"/>
    <w:tmpl w:val="5E44B89A"/>
    <w:lvl w:ilvl="0" w:tplc="73C489EE">
      <w:start w:val="4"/>
      <w:numFmt w:val="lowerLetter"/>
      <w:lvlText w:val="%1)"/>
      <w:lvlJc w:val="left"/>
      <w:pPr>
        <w:tabs>
          <w:tab w:val="num" w:pos="830"/>
        </w:tabs>
        <w:ind w:left="830" w:hanging="360"/>
      </w:pPr>
      <w:rPr>
        <w:rFonts w:ascii="Arial" w:hAnsi="Arial" w:cs="Arial" w:hint="default"/>
        <w:b/>
        <w:color w:val="00008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23B4593"/>
    <w:multiLevelType w:val="multilevel"/>
    <w:tmpl w:val="D8E0C9E4"/>
    <w:lvl w:ilvl="0">
      <w:start w:val="1"/>
      <w:numFmt w:val="bullet"/>
      <w:lvlText w:val="-"/>
      <w:lvlJc w:val="left"/>
      <w:pPr>
        <w:ind w:left="737" w:hanging="361"/>
      </w:pPr>
      <w:rPr>
        <w:rFonts w:ascii="Arial" w:hAnsi="Arial" w:cs="Arial" w:hint="default"/>
        <w:w w:val="105"/>
        <w:sz w:val="26"/>
      </w:rPr>
    </w:lvl>
    <w:lvl w:ilvl="1">
      <w:start w:val="1"/>
      <w:numFmt w:val="bullet"/>
      <w:lvlText w:val="o"/>
      <w:lvlJc w:val="left"/>
      <w:pPr>
        <w:tabs>
          <w:tab w:val="num" w:pos="1663"/>
        </w:tabs>
        <w:ind w:left="1663" w:hanging="360"/>
      </w:pPr>
      <w:rPr>
        <w:rFonts w:ascii="Courier New" w:hAnsi="Courier New" w:cs="Courier New" w:hint="default"/>
      </w:rPr>
    </w:lvl>
    <w:lvl w:ilvl="2">
      <w:start w:val="1"/>
      <w:numFmt w:val="bullet"/>
      <w:lvlText w:val=""/>
      <w:lvlJc w:val="left"/>
      <w:pPr>
        <w:tabs>
          <w:tab w:val="num" w:pos="2383"/>
        </w:tabs>
        <w:ind w:left="2383" w:hanging="360"/>
      </w:pPr>
      <w:rPr>
        <w:rFonts w:ascii="Wingdings" w:hAnsi="Wingdings" w:cs="Wingdings" w:hint="default"/>
      </w:rPr>
    </w:lvl>
    <w:lvl w:ilvl="3">
      <w:start w:val="1"/>
      <w:numFmt w:val="bullet"/>
      <w:lvlText w:val=""/>
      <w:lvlJc w:val="left"/>
      <w:pPr>
        <w:tabs>
          <w:tab w:val="num" w:pos="3103"/>
        </w:tabs>
        <w:ind w:left="3103" w:hanging="360"/>
      </w:pPr>
      <w:rPr>
        <w:rFonts w:ascii="Symbol" w:hAnsi="Symbol" w:cs="Symbol" w:hint="default"/>
      </w:rPr>
    </w:lvl>
    <w:lvl w:ilvl="4">
      <w:start w:val="1"/>
      <w:numFmt w:val="bullet"/>
      <w:lvlText w:val="o"/>
      <w:lvlJc w:val="left"/>
      <w:pPr>
        <w:tabs>
          <w:tab w:val="num" w:pos="3823"/>
        </w:tabs>
        <w:ind w:left="3823" w:hanging="360"/>
      </w:pPr>
      <w:rPr>
        <w:rFonts w:ascii="Courier New" w:hAnsi="Courier New" w:cs="Courier New" w:hint="default"/>
      </w:rPr>
    </w:lvl>
    <w:lvl w:ilvl="5">
      <w:start w:val="1"/>
      <w:numFmt w:val="bullet"/>
      <w:lvlText w:val=""/>
      <w:lvlJc w:val="left"/>
      <w:pPr>
        <w:tabs>
          <w:tab w:val="num" w:pos="4543"/>
        </w:tabs>
        <w:ind w:left="4543" w:hanging="360"/>
      </w:pPr>
      <w:rPr>
        <w:rFonts w:ascii="Wingdings" w:hAnsi="Wingdings" w:cs="Wingdings" w:hint="default"/>
      </w:rPr>
    </w:lvl>
    <w:lvl w:ilvl="6">
      <w:start w:val="1"/>
      <w:numFmt w:val="bullet"/>
      <w:lvlText w:val=""/>
      <w:lvlJc w:val="left"/>
      <w:pPr>
        <w:tabs>
          <w:tab w:val="num" w:pos="5263"/>
        </w:tabs>
        <w:ind w:left="5263" w:hanging="360"/>
      </w:pPr>
      <w:rPr>
        <w:rFonts w:ascii="Symbol" w:hAnsi="Symbol" w:cs="Symbol" w:hint="default"/>
      </w:rPr>
    </w:lvl>
    <w:lvl w:ilvl="7">
      <w:start w:val="1"/>
      <w:numFmt w:val="bullet"/>
      <w:lvlText w:val="o"/>
      <w:lvlJc w:val="left"/>
      <w:pPr>
        <w:tabs>
          <w:tab w:val="num" w:pos="5983"/>
        </w:tabs>
        <w:ind w:left="5983" w:hanging="360"/>
      </w:pPr>
      <w:rPr>
        <w:rFonts w:ascii="Courier New" w:hAnsi="Courier New" w:cs="Courier New" w:hint="default"/>
      </w:rPr>
    </w:lvl>
    <w:lvl w:ilvl="8">
      <w:start w:val="1"/>
      <w:numFmt w:val="bullet"/>
      <w:lvlText w:val=""/>
      <w:lvlJc w:val="left"/>
      <w:pPr>
        <w:tabs>
          <w:tab w:val="num" w:pos="6703"/>
        </w:tabs>
        <w:ind w:left="6703" w:hanging="360"/>
      </w:pPr>
      <w:rPr>
        <w:rFonts w:ascii="Wingdings" w:hAnsi="Wingdings" w:cs="Wingdings" w:hint="default"/>
      </w:rPr>
    </w:lvl>
  </w:abstractNum>
  <w:abstractNum w:abstractNumId="43" w15:restartNumberingAfterBreak="0">
    <w:nsid w:val="32FB0240"/>
    <w:multiLevelType w:val="multilevel"/>
    <w:tmpl w:val="DA709594"/>
    <w:lvl w:ilvl="0">
      <w:start w:val="1"/>
      <w:numFmt w:val="bullet"/>
      <w:lvlText w:val="•"/>
      <w:lvlJc w:val="left"/>
      <w:pPr>
        <w:ind w:left="451" w:hanging="347"/>
      </w:pPr>
      <w:rPr>
        <w:rFonts w:ascii="Times New Roman" w:eastAsia="Times New Roman" w:hAnsi="Times New Roman" w:cs="Times New Roman"/>
        <w:sz w:val="22"/>
        <w:szCs w:val="22"/>
      </w:rPr>
    </w:lvl>
    <w:lvl w:ilvl="1">
      <w:start w:val="1"/>
      <w:numFmt w:val="bullet"/>
      <w:lvlText w:val="⮚"/>
      <w:lvlJc w:val="left"/>
      <w:pPr>
        <w:ind w:left="826" w:hanging="360"/>
      </w:pPr>
      <w:rPr>
        <w:rFonts w:ascii="Noto Sans Symbols" w:eastAsia="Noto Sans Symbols" w:hAnsi="Noto Sans Symbols" w:cs="Noto Sans Symbols"/>
        <w:sz w:val="22"/>
        <w:szCs w:val="22"/>
      </w:rPr>
    </w:lvl>
    <w:lvl w:ilvl="2">
      <w:start w:val="1"/>
      <w:numFmt w:val="bullet"/>
      <w:lvlText w:val="⮚"/>
      <w:lvlJc w:val="left"/>
      <w:pPr>
        <w:ind w:left="942" w:hanging="360"/>
      </w:pPr>
      <w:rPr>
        <w:rFonts w:ascii="Noto Sans Symbols" w:eastAsia="Noto Sans Symbols" w:hAnsi="Noto Sans Symbols" w:cs="Noto Sans Symbols"/>
        <w:sz w:val="22"/>
        <w:szCs w:val="22"/>
      </w:rPr>
    </w:lvl>
    <w:lvl w:ilvl="3">
      <w:start w:val="1"/>
      <w:numFmt w:val="bullet"/>
      <w:lvlText w:val="●"/>
      <w:lvlJc w:val="left"/>
      <w:pPr>
        <w:ind w:left="1220" w:hanging="360"/>
      </w:pPr>
      <w:rPr>
        <w:rFonts w:ascii="Noto Sans Symbols" w:eastAsia="Noto Sans Symbols" w:hAnsi="Noto Sans Symbols" w:cs="Noto Sans Symbols"/>
      </w:rPr>
    </w:lvl>
    <w:lvl w:ilvl="4">
      <w:start w:val="1"/>
      <w:numFmt w:val="bullet"/>
      <w:lvlText w:val="●"/>
      <w:lvlJc w:val="left"/>
      <w:pPr>
        <w:ind w:left="2452" w:hanging="360"/>
      </w:pPr>
      <w:rPr>
        <w:rFonts w:ascii="Noto Sans Symbols" w:eastAsia="Noto Sans Symbols" w:hAnsi="Noto Sans Symbols" w:cs="Noto Sans Symbols"/>
      </w:rPr>
    </w:lvl>
    <w:lvl w:ilvl="5">
      <w:start w:val="1"/>
      <w:numFmt w:val="bullet"/>
      <w:lvlText w:val="●"/>
      <w:lvlJc w:val="left"/>
      <w:pPr>
        <w:ind w:left="3685" w:hanging="360"/>
      </w:pPr>
      <w:rPr>
        <w:rFonts w:ascii="Noto Sans Symbols" w:eastAsia="Noto Sans Symbols" w:hAnsi="Noto Sans Symbols" w:cs="Noto Sans Symbols"/>
      </w:rPr>
    </w:lvl>
    <w:lvl w:ilvl="6">
      <w:start w:val="1"/>
      <w:numFmt w:val="bullet"/>
      <w:lvlText w:val="●"/>
      <w:lvlJc w:val="left"/>
      <w:pPr>
        <w:ind w:left="4918" w:hanging="360"/>
      </w:pPr>
      <w:rPr>
        <w:rFonts w:ascii="Noto Sans Symbols" w:eastAsia="Noto Sans Symbols" w:hAnsi="Noto Sans Symbols" w:cs="Noto Sans Symbols"/>
      </w:rPr>
    </w:lvl>
    <w:lvl w:ilvl="7">
      <w:start w:val="1"/>
      <w:numFmt w:val="bullet"/>
      <w:lvlText w:val="●"/>
      <w:lvlJc w:val="left"/>
      <w:pPr>
        <w:ind w:left="6150" w:hanging="360"/>
      </w:pPr>
      <w:rPr>
        <w:rFonts w:ascii="Noto Sans Symbols" w:eastAsia="Noto Sans Symbols" w:hAnsi="Noto Sans Symbols" w:cs="Noto Sans Symbols"/>
      </w:rPr>
    </w:lvl>
    <w:lvl w:ilvl="8">
      <w:start w:val="1"/>
      <w:numFmt w:val="bullet"/>
      <w:lvlText w:val="●"/>
      <w:lvlJc w:val="left"/>
      <w:pPr>
        <w:ind w:left="7383" w:hanging="360"/>
      </w:pPr>
      <w:rPr>
        <w:rFonts w:ascii="Noto Sans Symbols" w:eastAsia="Noto Sans Symbols" w:hAnsi="Noto Sans Symbols" w:cs="Noto Sans Symbols"/>
      </w:rPr>
    </w:lvl>
  </w:abstractNum>
  <w:abstractNum w:abstractNumId="44" w15:restartNumberingAfterBreak="0">
    <w:nsid w:val="334F0BD7"/>
    <w:multiLevelType w:val="hybridMultilevel"/>
    <w:tmpl w:val="B30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A980757"/>
    <w:multiLevelType w:val="hybridMultilevel"/>
    <w:tmpl w:val="38C09CC8"/>
    <w:lvl w:ilvl="0" w:tplc="3B78F3FA">
      <w:start w:val="1"/>
      <w:numFmt w:val="bullet"/>
      <w:lvlText w:val="□"/>
      <w:lvlJc w:val="left"/>
      <w:pPr>
        <w:ind w:left="810" w:hanging="348"/>
      </w:pPr>
      <w:rPr>
        <w:rFonts w:ascii="Times New Roman" w:eastAsia="Times New Roman" w:hAnsi="Times New Roman" w:hint="default"/>
        <w:w w:val="128"/>
        <w:sz w:val="20"/>
      </w:rPr>
    </w:lvl>
    <w:lvl w:ilvl="1" w:tplc="75E074EC">
      <w:start w:val="1"/>
      <w:numFmt w:val="bullet"/>
      <w:lvlText w:val="•"/>
      <w:lvlJc w:val="left"/>
      <w:pPr>
        <w:ind w:left="1249" w:hanging="348"/>
      </w:pPr>
      <w:rPr>
        <w:rFonts w:hint="default"/>
      </w:rPr>
    </w:lvl>
    <w:lvl w:ilvl="2" w:tplc="070C987A">
      <w:start w:val="1"/>
      <w:numFmt w:val="bullet"/>
      <w:lvlText w:val="•"/>
      <w:lvlJc w:val="left"/>
      <w:pPr>
        <w:ind w:left="1687" w:hanging="348"/>
      </w:pPr>
      <w:rPr>
        <w:rFonts w:hint="default"/>
      </w:rPr>
    </w:lvl>
    <w:lvl w:ilvl="3" w:tplc="E640B24E">
      <w:start w:val="1"/>
      <w:numFmt w:val="bullet"/>
      <w:lvlText w:val="•"/>
      <w:lvlJc w:val="left"/>
      <w:pPr>
        <w:ind w:left="2126" w:hanging="348"/>
      </w:pPr>
      <w:rPr>
        <w:rFonts w:hint="default"/>
      </w:rPr>
    </w:lvl>
    <w:lvl w:ilvl="4" w:tplc="DC427F42">
      <w:start w:val="1"/>
      <w:numFmt w:val="bullet"/>
      <w:lvlText w:val="•"/>
      <w:lvlJc w:val="left"/>
      <w:pPr>
        <w:ind w:left="2565" w:hanging="348"/>
      </w:pPr>
      <w:rPr>
        <w:rFonts w:hint="default"/>
      </w:rPr>
    </w:lvl>
    <w:lvl w:ilvl="5" w:tplc="6B481B88">
      <w:start w:val="1"/>
      <w:numFmt w:val="bullet"/>
      <w:lvlText w:val="•"/>
      <w:lvlJc w:val="left"/>
      <w:pPr>
        <w:ind w:left="3004" w:hanging="348"/>
      </w:pPr>
      <w:rPr>
        <w:rFonts w:hint="default"/>
      </w:rPr>
    </w:lvl>
    <w:lvl w:ilvl="6" w:tplc="9DCACC9E">
      <w:start w:val="1"/>
      <w:numFmt w:val="bullet"/>
      <w:lvlText w:val="•"/>
      <w:lvlJc w:val="left"/>
      <w:pPr>
        <w:ind w:left="3443" w:hanging="348"/>
      </w:pPr>
      <w:rPr>
        <w:rFonts w:hint="default"/>
      </w:rPr>
    </w:lvl>
    <w:lvl w:ilvl="7" w:tplc="7A0810AC">
      <w:start w:val="1"/>
      <w:numFmt w:val="bullet"/>
      <w:lvlText w:val="•"/>
      <w:lvlJc w:val="left"/>
      <w:pPr>
        <w:ind w:left="3882" w:hanging="348"/>
      </w:pPr>
      <w:rPr>
        <w:rFonts w:hint="default"/>
      </w:rPr>
    </w:lvl>
    <w:lvl w:ilvl="8" w:tplc="00643506">
      <w:start w:val="1"/>
      <w:numFmt w:val="bullet"/>
      <w:lvlText w:val="•"/>
      <w:lvlJc w:val="left"/>
      <w:pPr>
        <w:ind w:left="4321" w:hanging="348"/>
      </w:pPr>
      <w:rPr>
        <w:rFonts w:hint="default"/>
      </w:rPr>
    </w:lvl>
  </w:abstractNum>
  <w:abstractNum w:abstractNumId="46" w15:restartNumberingAfterBreak="0">
    <w:nsid w:val="3ABC0209"/>
    <w:multiLevelType w:val="hybridMultilevel"/>
    <w:tmpl w:val="8288FB2C"/>
    <w:lvl w:ilvl="0" w:tplc="04100001">
      <w:start w:val="1"/>
      <w:numFmt w:val="bullet"/>
      <w:lvlText w:val=""/>
      <w:lvlJc w:val="left"/>
      <w:pPr>
        <w:ind w:left="593" w:hanging="360"/>
      </w:pPr>
      <w:rPr>
        <w:rFonts w:ascii="Symbol" w:hAnsi="Symbol" w:hint="default"/>
      </w:rPr>
    </w:lvl>
    <w:lvl w:ilvl="1" w:tplc="04100003" w:tentative="1">
      <w:start w:val="1"/>
      <w:numFmt w:val="bullet"/>
      <w:lvlText w:val="o"/>
      <w:lvlJc w:val="left"/>
      <w:pPr>
        <w:ind w:left="1313" w:hanging="360"/>
      </w:pPr>
      <w:rPr>
        <w:rFonts w:ascii="Courier New" w:hAnsi="Courier New" w:cs="Courier New" w:hint="default"/>
      </w:rPr>
    </w:lvl>
    <w:lvl w:ilvl="2" w:tplc="04100005" w:tentative="1">
      <w:start w:val="1"/>
      <w:numFmt w:val="bullet"/>
      <w:lvlText w:val=""/>
      <w:lvlJc w:val="left"/>
      <w:pPr>
        <w:ind w:left="2033" w:hanging="360"/>
      </w:pPr>
      <w:rPr>
        <w:rFonts w:ascii="Wingdings" w:hAnsi="Wingdings" w:hint="default"/>
      </w:rPr>
    </w:lvl>
    <w:lvl w:ilvl="3" w:tplc="04100001" w:tentative="1">
      <w:start w:val="1"/>
      <w:numFmt w:val="bullet"/>
      <w:lvlText w:val=""/>
      <w:lvlJc w:val="left"/>
      <w:pPr>
        <w:ind w:left="2753" w:hanging="360"/>
      </w:pPr>
      <w:rPr>
        <w:rFonts w:ascii="Symbol" w:hAnsi="Symbol" w:hint="default"/>
      </w:rPr>
    </w:lvl>
    <w:lvl w:ilvl="4" w:tplc="04100003" w:tentative="1">
      <w:start w:val="1"/>
      <w:numFmt w:val="bullet"/>
      <w:lvlText w:val="o"/>
      <w:lvlJc w:val="left"/>
      <w:pPr>
        <w:ind w:left="3473" w:hanging="360"/>
      </w:pPr>
      <w:rPr>
        <w:rFonts w:ascii="Courier New" w:hAnsi="Courier New" w:cs="Courier New" w:hint="default"/>
      </w:rPr>
    </w:lvl>
    <w:lvl w:ilvl="5" w:tplc="04100005" w:tentative="1">
      <w:start w:val="1"/>
      <w:numFmt w:val="bullet"/>
      <w:lvlText w:val=""/>
      <w:lvlJc w:val="left"/>
      <w:pPr>
        <w:ind w:left="4193" w:hanging="360"/>
      </w:pPr>
      <w:rPr>
        <w:rFonts w:ascii="Wingdings" w:hAnsi="Wingdings" w:hint="default"/>
      </w:rPr>
    </w:lvl>
    <w:lvl w:ilvl="6" w:tplc="04100001" w:tentative="1">
      <w:start w:val="1"/>
      <w:numFmt w:val="bullet"/>
      <w:lvlText w:val=""/>
      <w:lvlJc w:val="left"/>
      <w:pPr>
        <w:ind w:left="4913" w:hanging="360"/>
      </w:pPr>
      <w:rPr>
        <w:rFonts w:ascii="Symbol" w:hAnsi="Symbol" w:hint="default"/>
      </w:rPr>
    </w:lvl>
    <w:lvl w:ilvl="7" w:tplc="04100003" w:tentative="1">
      <w:start w:val="1"/>
      <w:numFmt w:val="bullet"/>
      <w:lvlText w:val="o"/>
      <w:lvlJc w:val="left"/>
      <w:pPr>
        <w:ind w:left="5633" w:hanging="360"/>
      </w:pPr>
      <w:rPr>
        <w:rFonts w:ascii="Courier New" w:hAnsi="Courier New" w:cs="Courier New" w:hint="default"/>
      </w:rPr>
    </w:lvl>
    <w:lvl w:ilvl="8" w:tplc="04100005" w:tentative="1">
      <w:start w:val="1"/>
      <w:numFmt w:val="bullet"/>
      <w:lvlText w:val=""/>
      <w:lvlJc w:val="left"/>
      <w:pPr>
        <w:ind w:left="6353" w:hanging="360"/>
      </w:pPr>
      <w:rPr>
        <w:rFonts w:ascii="Wingdings" w:hAnsi="Wingdings" w:hint="default"/>
      </w:rPr>
    </w:lvl>
  </w:abstractNum>
  <w:abstractNum w:abstractNumId="47" w15:restartNumberingAfterBreak="0">
    <w:nsid w:val="3FC22AB6"/>
    <w:multiLevelType w:val="multilevel"/>
    <w:tmpl w:val="8CD071E4"/>
    <w:lvl w:ilvl="0">
      <w:start w:val="1"/>
      <w:numFmt w:val="bullet"/>
      <w:lvlText w:val="-"/>
      <w:lvlJc w:val="left"/>
      <w:pPr>
        <w:ind w:left="737" w:hanging="361"/>
      </w:pPr>
      <w:rPr>
        <w:rFonts w:ascii="Arial" w:eastAsia="Arial" w:hAnsi="Arial" w:cs="Arial"/>
        <w:sz w:val="26"/>
        <w:szCs w:val="26"/>
      </w:rPr>
    </w:lvl>
    <w:lvl w:ilvl="1">
      <w:start w:val="1"/>
      <w:numFmt w:val="bullet"/>
      <w:lvlText w:val="o"/>
      <w:lvlJc w:val="left"/>
      <w:pPr>
        <w:ind w:left="1663" w:hanging="360"/>
      </w:pPr>
      <w:rPr>
        <w:rFonts w:ascii="Courier New" w:eastAsia="Courier New" w:hAnsi="Courier New" w:cs="Courier New"/>
      </w:rPr>
    </w:lvl>
    <w:lvl w:ilvl="2">
      <w:start w:val="1"/>
      <w:numFmt w:val="bullet"/>
      <w:lvlText w:val="▪"/>
      <w:lvlJc w:val="left"/>
      <w:pPr>
        <w:ind w:left="2383" w:hanging="360"/>
      </w:pPr>
      <w:rPr>
        <w:rFonts w:ascii="Noto Sans Symbols" w:eastAsia="Noto Sans Symbols" w:hAnsi="Noto Sans Symbols" w:cs="Noto Sans Symbols"/>
      </w:rPr>
    </w:lvl>
    <w:lvl w:ilvl="3">
      <w:start w:val="1"/>
      <w:numFmt w:val="bullet"/>
      <w:lvlText w:val="●"/>
      <w:lvlJc w:val="left"/>
      <w:pPr>
        <w:ind w:left="3103" w:hanging="360"/>
      </w:pPr>
      <w:rPr>
        <w:rFonts w:ascii="Noto Sans Symbols" w:eastAsia="Noto Sans Symbols" w:hAnsi="Noto Sans Symbols" w:cs="Noto Sans Symbols"/>
      </w:rPr>
    </w:lvl>
    <w:lvl w:ilvl="4">
      <w:start w:val="1"/>
      <w:numFmt w:val="bullet"/>
      <w:lvlText w:val="o"/>
      <w:lvlJc w:val="left"/>
      <w:pPr>
        <w:ind w:left="3823" w:hanging="360"/>
      </w:pPr>
      <w:rPr>
        <w:rFonts w:ascii="Courier New" w:eastAsia="Courier New" w:hAnsi="Courier New" w:cs="Courier New"/>
      </w:rPr>
    </w:lvl>
    <w:lvl w:ilvl="5">
      <w:start w:val="1"/>
      <w:numFmt w:val="bullet"/>
      <w:lvlText w:val="▪"/>
      <w:lvlJc w:val="left"/>
      <w:pPr>
        <w:ind w:left="4543" w:hanging="360"/>
      </w:pPr>
      <w:rPr>
        <w:rFonts w:ascii="Noto Sans Symbols" w:eastAsia="Noto Sans Symbols" w:hAnsi="Noto Sans Symbols" w:cs="Noto Sans Symbols"/>
      </w:rPr>
    </w:lvl>
    <w:lvl w:ilvl="6">
      <w:start w:val="1"/>
      <w:numFmt w:val="bullet"/>
      <w:lvlText w:val="●"/>
      <w:lvlJc w:val="left"/>
      <w:pPr>
        <w:ind w:left="5263" w:hanging="360"/>
      </w:pPr>
      <w:rPr>
        <w:rFonts w:ascii="Noto Sans Symbols" w:eastAsia="Noto Sans Symbols" w:hAnsi="Noto Sans Symbols" w:cs="Noto Sans Symbols"/>
      </w:rPr>
    </w:lvl>
    <w:lvl w:ilvl="7">
      <w:start w:val="1"/>
      <w:numFmt w:val="bullet"/>
      <w:lvlText w:val="o"/>
      <w:lvlJc w:val="left"/>
      <w:pPr>
        <w:ind w:left="5983" w:hanging="360"/>
      </w:pPr>
      <w:rPr>
        <w:rFonts w:ascii="Courier New" w:eastAsia="Courier New" w:hAnsi="Courier New" w:cs="Courier New"/>
      </w:rPr>
    </w:lvl>
    <w:lvl w:ilvl="8">
      <w:start w:val="1"/>
      <w:numFmt w:val="bullet"/>
      <w:lvlText w:val="▪"/>
      <w:lvlJc w:val="left"/>
      <w:pPr>
        <w:ind w:left="6703" w:hanging="360"/>
      </w:pPr>
      <w:rPr>
        <w:rFonts w:ascii="Noto Sans Symbols" w:eastAsia="Noto Sans Symbols" w:hAnsi="Noto Sans Symbols" w:cs="Noto Sans Symbols"/>
      </w:rPr>
    </w:lvl>
  </w:abstractNum>
  <w:abstractNum w:abstractNumId="48" w15:restartNumberingAfterBreak="0">
    <w:nsid w:val="42E63191"/>
    <w:multiLevelType w:val="hybridMultilevel"/>
    <w:tmpl w:val="D4E85C94"/>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49" w15:restartNumberingAfterBreak="0">
    <w:nsid w:val="443848FF"/>
    <w:multiLevelType w:val="hybridMultilevel"/>
    <w:tmpl w:val="E63664D4"/>
    <w:lvl w:ilvl="0" w:tplc="04090007">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6B260D3"/>
    <w:multiLevelType w:val="multilevel"/>
    <w:tmpl w:val="9F203FE0"/>
    <w:lvl w:ilvl="0">
      <w:start w:val="3"/>
      <w:numFmt w:val="lowerLetter"/>
      <w:lvlText w:val="%1)"/>
      <w:lvlJc w:val="left"/>
      <w:pPr>
        <w:ind w:left="935" w:hanging="36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6B423CB"/>
    <w:multiLevelType w:val="hybridMultilevel"/>
    <w:tmpl w:val="730ACA24"/>
    <w:lvl w:ilvl="0" w:tplc="57DAB67A">
      <w:start w:val="1"/>
      <w:numFmt w:val="lowerLetter"/>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478A3AC1"/>
    <w:multiLevelType w:val="hybridMultilevel"/>
    <w:tmpl w:val="671289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4A9F7EC8"/>
    <w:multiLevelType w:val="hybridMultilevel"/>
    <w:tmpl w:val="16DC6708"/>
    <w:lvl w:ilvl="0" w:tplc="0AFCBCE6">
      <w:start w:val="1"/>
      <w:numFmt w:val="bullet"/>
      <w:lvlText w:val="□"/>
      <w:lvlJc w:val="left"/>
      <w:pPr>
        <w:ind w:left="822" w:hanging="360"/>
      </w:pPr>
      <w:rPr>
        <w:rFonts w:ascii="Times New Roman" w:eastAsia="Times New Roman" w:hAnsi="Times New Roman" w:hint="default"/>
        <w:w w:val="128"/>
        <w:sz w:val="20"/>
      </w:rPr>
    </w:lvl>
    <w:lvl w:ilvl="1" w:tplc="52B44804">
      <w:start w:val="1"/>
      <w:numFmt w:val="bullet"/>
      <w:lvlText w:val="•"/>
      <w:lvlJc w:val="left"/>
      <w:pPr>
        <w:ind w:left="1235" w:hanging="360"/>
      </w:pPr>
      <w:rPr>
        <w:rFonts w:hint="default"/>
      </w:rPr>
    </w:lvl>
    <w:lvl w:ilvl="2" w:tplc="36FAA786">
      <w:start w:val="1"/>
      <w:numFmt w:val="bullet"/>
      <w:lvlText w:val="•"/>
      <w:lvlJc w:val="left"/>
      <w:pPr>
        <w:ind w:left="1648" w:hanging="360"/>
      </w:pPr>
      <w:rPr>
        <w:rFonts w:hint="default"/>
      </w:rPr>
    </w:lvl>
    <w:lvl w:ilvl="3" w:tplc="6AC0A4E6">
      <w:start w:val="1"/>
      <w:numFmt w:val="bullet"/>
      <w:lvlText w:val="•"/>
      <w:lvlJc w:val="left"/>
      <w:pPr>
        <w:ind w:left="2061" w:hanging="360"/>
      </w:pPr>
      <w:rPr>
        <w:rFonts w:hint="default"/>
      </w:rPr>
    </w:lvl>
    <w:lvl w:ilvl="4" w:tplc="B54EF320">
      <w:start w:val="1"/>
      <w:numFmt w:val="bullet"/>
      <w:lvlText w:val="•"/>
      <w:lvlJc w:val="left"/>
      <w:pPr>
        <w:ind w:left="2473" w:hanging="360"/>
      </w:pPr>
      <w:rPr>
        <w:rFonts w:hint="default"/>
      </w:rPr>
    </w:lvl>
    <w:lvl w:ilvl="5" w:tplc="9F24CF6C">
      <w:start w:val="1"/>
      <w:numFmt w:val="bullet"/>
      <w:lvlText w:val="•"/>
      <w:lvlJc w:val="left"/>
      <w:pPr>
        <w:ind w:left="2886" w:hanging="360"/>
      </w:pPr>
      <w:rPr>
        <w:rFonts w:hint="default"/>
      </w:rPr>
    </w:lvl>
    <w:lvl w:ilvl="6" w:tplc="1B3AD244">
      <w:start w:val="1"/>
      <w:numFmt w:val="bullet"/>
      <w:lvlText w:val="•"/>
      <w:lvlJc w:val="left"/>
      <w:pPr>
        <w:ind w:left="3299" w:hanging="360"/>
      </w:pPr>
      <w:rPr>
        <w:rFonts w:hint="default"/>
      </w:rPr>
    </w:lvl>
    <w:lvl w:ilvl="7" w:tplc="130627A8">
      <w:start w:val="1"/>
      <w:numFmt w:val="bullet"/>
      <w:lvlText w:val="•"/>
      <w:lvlJc w:val="left"/>
      <w:pPr>
        <w:ind w:left="3712" w:hanging="360"/>
      </w:pPr>
      <w:rPr>
        <w:rFonts w:hint="default"/>
      </w:rPr>
    </w:lvl>
    <w:lvl w:ilvl="8" w:tplc="D780DDD0">
      <w:start w:val="1"/>
      <w:numFmt w:val="bullet"/>
      <w:lvlText w:val="•"/>
      <w:lvlJc w:val="left"/>
      <w:pPr>
        <w:ind w:left="4125" w:hanging="360"/>
      </w:pPr>
      <w:rPr>
        <w:rFonts w:hint="default"/>
      </w:rPr>
    </w:lvl>
  </w:abstractNum>
  <w:abstractNum w:abstractNumId="54" w15:restartNumberingAfterBreak="0">
    <w:nsid w:val="4BC46A9D"/>
    <w:multiLevelType w:val="hybridMultilevel"/>
    <w:tmpl w:val="BB4AB6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4C4B1BCC"/>
    <w:multiLevelType w:val="multilevel"/>
    <w:tmpl w:val="2E42ED98"/>
    <w:lvl w:ilvl="0">
      <w:start w:val="2"/>
      <w:numFmt w:val="lowerLetter"/>
      <w:lvlText w:val="%1)"/>
      <w:lvlJc w:val="left"/>
      <w:pPr>
        <w:ind w:left="935" w:hanging="36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D046A61"/>
    <w:multiLevelType w:val="hybridMultilevel"/>
    <w:tmpl w:val="37D6822C"/>
    <w:lvl w:ilvl="0" w:tplc="04090017">
      <w:start w:val="1"/>
      <w:numFmt w:val="lowerLetter"/>
      <w:lvlText w:val="%1)"/>
      <w:lvlJc w:val="left"/>
      <w:pPr>
        <w:tabs>
          <w:tab w:val="num" w:pos="1080"/>
        </w:tabs>
        <w:ind w:left="1080" w:hanging="360"/>
      </w:pPr>
    </w:lvl>
    <w:lvl w:ilvl="1" w:tplc="A1584458">
      <w:start w:val="4"/>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4D725F39"/>
    <w:multiLevelType w:val="hybridMultilevel"/>
    <w:tmpl w:val="BEF4367C"/>
    <w:lvl w:ilvl="0" w:tplc="C1A2D75E">
      <w:start w:val="4"/>
      <w:numFmt w:val="lowerLetter"/>
      <w:lvlText w:val="%1)"/>
      <w:lvlJc w:val="left"/>
      <w:pPr>
        <w:tabs>
          <w:tab w:val="num" w:pos="434"/>
        </w:tabs>
        <w:ind w:left="434" w:hanging="36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1131917"/>
    <w:multiLevelType w:val="hybridMultilevel"/>
    <w:tmpl w:val="52363396"/>
    <w:lvl w:ilvl="0" w:tplc="FD1CBE3A">
      <w:start w:val="7"/>
      <w:numFmt w:val="decimal"/>
      <w:lvlText w:val="%1."/>
      <w:lvlJc w:val="left"/>
      <w:pPr>
        <w:tabs>
          <w:tab w:val="num" w:pos="2160"/>
        </w:tabs>
        <w:ind w:left="2160" w:hanging="360"/>
      </w:pPr>
      <w:rPr>
        <w:rFonts w:hint="default"/>
      </w:rPr>
    </w:lvl>
    <w:lvl w:ilvl="1" w:tplc="D602C0BA">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51D2274E"/>
    <w:multiLevelType w:val="multilevel"/>
    <w:tmpl w:val="3766A0F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53D6003F"/>
    <w:multiLevelType w:val="hybridMultilevel"/>
    <w:tmpl w:val="5EA4174C"/>
    <w:lvl w:ilvl="0" w:tplc="04090017">
      <w:start w:val="1"/>
      <w:numFmt w:val="lowerLetter"/>
      <w:lvlText w:val="%1)"/>
      <w:lvlJc w:val="left"/>
      <w:pPr>
        <w:tabs>
          <w:tab w:val="num" w:pos="1080"/>
        </w:tabs>
        <w:ind w:left="1080" w:hanging="360"/>
      </w:p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15:restartNumberingAfterBreak="0">
    <w:nsid w:val="562A4775"/>
    <w:multiLevelType w:val="hybridMultilevel"/>
    <w:tmpl w:val="7C6CA4D0"/>
    <w:lvl w:ilvl="0" w:tplc="1D64D5B8">
      <w:start w:val="1"/>
      <w:numFmt w:val="lowerLetter"/>
      <w:lvlText w:val="%1)"/>
      <w:lvlJc w:val="left"/>
      <w:pPr>
        <w:tabs>
          <w:tab w:val="num" w:pos="800"/>
        </w:tabs>
        <w:ind w:left="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572D2575"/>
    <w:multiLevelType w:val="hybridMultilevel"/>
    <w:tmpl w:val="5A5A89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B837C38"/>
    <w:multiLevelType w:val="hybridMultilevel"/>
    <w:tmpl w:val="9A540F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BBE4F9E"/>
    <w:multiLevelType w:val="hybridMultilevel"/>
    <w:tmpl w:val="50789408"/>
    <w:lvl w:ilvl="0" w:tplc="6E2AA7E0">
      <w:start w:val="1"/>
      <w:numFmt w:val="bullet"/>
      <w:lvlText w:val="□"/>
      <w:lvlJc w:val="left"/>
      <w:pPr>
        <w:ind w:left="810" w:hanging="348"/>
      </w:pPr>
      <w:rPr>
        <w:rFonts w:ascii="Times New Roman" w:eastAsia="Times New Roman" w:hAnsi="Times New Roman" w:hint="default"/>
        <w:w w:val="128"/>
        <w:sz w:val="20"/>
      </w:rPr>
    </w:lvl>
    <w:lvl w:ilvl="1" w:tplc="C68428C4">
      <w:start w:val="1"/>
      <w:numFmt w:val="bullet"/>
      <w:lvlText w:val="•"/>
      <w:lvlJc w:val="left"/>
      <w:pPr>
        <w:ind w:left="1224" w:hanging="348"/>
      </w:pPr>
      <w:rPr>
        <w:rFonts w:hint="default"/>
      </w:rPr>
    </w:lvl>
    <w:lvl w:ilvl="2" w:tplc="5DC82DAC">
      <w:start w:val="1"/>
      <w:numFmt w:val="bullet"/>
      <w:lvlText w:val="•"/>
      <w:lvlJc w:val="left"/>
      <w:pPr>
        <w:ind w:left="1638" w:hanging="348"/>
      </w:pPr>
      <w:rPr>
        <w:rFonts w:hint="default"/>
      </w:rPr>
    </w:lvl>
    <w:lvl w:ilvl="3" w:tplc="8658812E">
      <w:start w:val="1"/>
      <w:numFmt w:val="bullet"/>
      <w:lvlText w:val="•"/>
      <w:lvlJc w:val="left"/>
      <w:pPr>
        <w:ind w:left="2052" w:hanging="348"/>
      </w:pPr>
      <w:rPr>
        <w:rFonts w:hint="default"/>
      </w:rPr>
    </w:lvl>
    <w:lvl w:ilvl="4" w:tplc="38C2D288">
      <w:start w:val="1"/>
      <w:numFmt w:val="bullet"/>
      <w:lvlText w:val="•"/>
      <w:lvlJc w:val="left"/>
      <w:pPr>
        <w:ind w:left="2466" w:hanging="348"/>
      </w:pPr>
      <w:rPr>
        <w:rFonts w:hint="default"/>
      </w:rPr>
    </w:lvl>
    <w:lvl w:ilvl="5" w:tplc="613CCEE8">
      <w:start w:val="1"/>
      <w:numFmt w:val="bullet"/>
      <w:lvlText w:val="•"/>
      <w:lvlJc w:val="left"/>
      <w:pPr>
        <w:ind w:left="2880" w:hanging="348"/>
      </w:pPr>
      <w:rPr>
        <w:rFonts w:hint="default"/>
      </w:rPr>
    </w:lvl>
    <w:lvl w:ilvl="6" w:tplc="3614070A">
      <w:start w:val="1"/>
      <w:numFmt w:val="bullet"/>
      <w:lvlText w:val="•"/>
      <w:lvlJc w:val="left"/>
      <w:pPr>
        <w:ind w:left="3295" w:hanging="348"/>
      </w:pPr>
      <w:rPr>
        <w:rFonts w:hint="default"/>
      </w:rPr>
    </w:lvl>
    <w:lvl w:ilvl="7" w:tplc="44248CCA">
      <w:start w:val="1"/>
      <w:numFmt w:val="bullet"/>
      <w:lvlText w:val="•"/>
      <w:lvlJc w:val="left"/>
      <w:pPr>
        <w:ind w:left="3709" w:hanging="348"/>
      </w:pPr>
      <w:rPr>
        <w:rFonts w:hint="default"/>
      </w:rPr>
    </w:lvl>
    <w:lvl w:ilvl="8" w:tplc="BC9640D4">
      <w:start w:val="1"/>
      <w:numFmt w:val="bullet"/>
      <w:lvlText w:val="•"/>
      <w:lvlJc w:val="left"/>
      <w:pPr>
        <w:ind w:left="4123" w:hanging="348"/>
      </w:pPr>
      <w:rPr>
        <w:rFonts w:hint="default"/>
      </w:rPr>
    </w:lvl>
  </w:abstractNum>
  <w:abstractNum w:abstractNumId="65" w15:restartNumberingAfterBreak="0">
    <w:nsid w:val="5CE204DE"/>
    <w:multiLevelType w:val="multilevel"/>
    <w:tmpl w:val="D6C27EBE"/>
    <w:lvl w:ilvl="0">
      <w:start w:val="3"/>
      <w:numFmt w:val="lowerLetter"/>
      <w:lvlText w:val="%1)"/>
      <w:lvlJc w:val="left"/>
      <w:pPr>
        <w:tabs>
          <w:tab w:val="num" w:pos="935"/>
        </w:tabs>
        <w:ind w:left="935" w:hanging="364"/>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15:restartNumberingAfterBreak="0">
    <w:nsid w:val="5DBC3E55"/>
    <w:multiLevelType w:val="hybridMultilevel"/>
    <w:tmpl w:val="0FEC4494"/>
    <w:lvl w:ilvl="0" w:tplc="04090001">
      <w:start w:val="1"/>
      <w:numFmt w:val="bullet"/>
      <w:lvlText w:val=""/>
      <w:lvlJc w:val="left"/>
      <w:pPr>
        <w:tabs>
          <w:tab w:val="num" w:pos="1050"/>
        </w:tabs>
        <w:ind w:left="1050" w:hanging="360"/>
      </w:pPr>
      <w:rPr>
        <w:rFonts w:ascii="Symbol" w:hAnsi="Symbol" w:hint="default"/>
      </w:rPr>
    </w:lvl>
    <w:lvl w:ilvl="1" w:tplc="04090003" w:tentative="1">
      <w:start w:val="1"/>
      <w:numFmt w:val="bullet"/>
      <w:lvlText w:val="o"/>
      <w:lvlJc w:val="left"/>
      <w:pPr>
        <w:tabs>
          <w:tab w:val="num" w:pos="1770"/>
        </w:tabs>
        <w:ind w:left="1770" w:hanging="360"/>
      </w:pPr>
      <w:rPr>
        <w:rFonts w:ascii="Courier New" w:hAnsi="Courier New" w:hint="default"/>
      </w:rPr>
    </w:lvl>
    <w:lvl w:ilvl="2" w:tplc="04090005" w:tentative="1">
      <w:start w:val="1"/>
      <w:numFmt w:val="bullet"/>
      <w:lvlText w:val=""/>
      <w:lvlJc w:val="left"/>
      <w:pPr>
        <w:tabs>
          <w:tab w:val="num" w:pos="2490"/>
        </w:tabs>
        <w:ind w:left="2490" w:hanging="360"/>
      </w:pPr>
      <w:rPr>
        <w:rFonts w:ascii="Wingdings" w:hAnsi="Wingdings" w:hint="default"/>
      </w:rPr>
    </w:lvl>
    <w:lvl w:ilvl="3" w:tplc="04090001" w:tentative="1">
      <w:start w:val="1"/>
      <w:numFmt w:val="bullet"/>
      <w:lvlText w:val=""/>
      <w:lvlJc w:val="left"/>
      <w:pPr>
        <w:tabs>
          <w:tab w:val="num" w:pos="3210"/>
        </w:tabs>
        <w:ind w:left="3210" w:hanging="360"/>
      </w:pPr>
      <w:rPr>
        <w:rFonts w:ascii="Symbol" w:hAnsi="Symbol" w:hint="default"/>
      </w:rPr>
    </w:lvl>
    <w:lvl w:ilvl="4" w:tplc="04090003" w:tentative="1">
      <w:start w:val="1"/>
      <w:numFmt w:val="bullet"/>
      <w:lvlText w:val="o"/>
      <w:lvlJc w:val="left"/>
      <w:pPr>
        <w:tabs>
          <w:tab w:val="num" w:pos="3930"/>
        </w:tabs>
        <w:ind w:left="3930" w:hanging="360"/>
      </w:pPr>
      <w:rPr>
        <w:rFonts w:ascii="Courier New" w:hAnsi="Courier New" w:hint="default"/>
      </w:rPr>
    </w:lvl>
    <w:lvl w:ilvl="5" w:tplc="04090005" w:tentative="1">
      <w:start w:val="1"/>
      <w:numFmt w:val="bullet"/>
      <w:lvlText w:val=""/>
      <w:lvlJc w:val="left"/>
      <w:pPr>
        <w:tabs>
          <w:tab w:val="num" w:pos="4650"/>
        </w:tabs>
        <w:ind w:left="4650" w:hanging="360"/>
      </w:pPr>
      <w:rPr>
        <w:rFonts w:ascii="Wingdings" w:hAnsi="Wingdings" w:hint="default"/>
      </w:rPr>
    </w:lvl>
    <w:lvl w:ilvl="6" w:tplc="04090001" w:tentative="1">
      <w:start w:val="1"/>
      <w:numFmt w:val="bullet"/>
      <w:lvlText w:val=""/>
      <w:lvlJc w:val="left"/>
      <w:pPr>
        <w:tabs>
          <w:tab w:val="num" w:pos="5370"/>
        </w:tabs>
        <w:ind w:left="5370" w:hanging="360"/>
      </w:pPr>
      <w:rPr>
        <w:rFonts w:ascii="Symbol" w:hAnsi="Symbol" w:hint="default"/>
      </w:rPr>
    </w:lvl>
    <w:lvl w:ilvl="7" w:tplc="04090003" w:tentative="1">
      <w:start w:val="1"/>
      <w:numFmt w:val="bullet"/>
      <w:lvlText w:val="o"/>
      <w:lvlJc w:val="left"/>
      <w:pPr>
        <w:tabs>
          <w:tab w:val="num" w:pos="6090"/>
        </w:tabs>
        <w:ind w:left="6090" w:hanging="360"/>
      </w:pPr>
      <w:rPr>
        <w:rFonts w:ascii="Courier New" w:hAnsi="Courier New" w:hint="default"/>
      </w:rPr>
    </w:lvl>
    <w:lvl w:ilvl="8" w:tplc="04090005" w:tentative="1">
      <w:start w:val="1"/>
      <w:numFmt w:val="bullet"/>
      <w:lvlText w:val=""/>
      <w:lvlJc w:val="left"/>
      <w:pPr>
        <w:tabs>
          <w:tab w:val="num" w:pos="6810"/>
        </w:tabs>
        <w:ind w:left="6810" w:hanging="360"/>
      </w:pPr>
      <w:rPr>
        <w:rFonts w:ascii="Wingdings" w:hAnsi="Wingdings" w:hint="default"/>
      </w:rPr>
    </w:lvl>
  </w:abstractNum>
  <w:abstractNum w:abstractNumId="67" w15:restartNumberingAfterBreak="0">
    <w:nsid w:val="5DF01AF8"/>
    <w:multiLevelType w:val="hybridMultilevel"/>
    <w:tmpl w:val="C3D8AA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60986ACD"/>
    <w:multiLevelType w:val="hybridMultilevel"/>
    <w:tmpl w:val="13529422"/>
    <w:lvl w:ilvl="0" w:tplc="CF78DF64">
      <w:start w:val="1"/>
      <w:numFmt w:val="lowerLetter"/>
      <w:lvlText w:val="%1)"/>
      <w:lvlJc w:val="left"/>
      <w:pPr>
        <w:tabs>
          <w:tab w:val="num" w:pos="931"/>
        </w:tabs>
        <w:ind w:left="93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613D2059"/>
    <w:multiLevelType w:val="hybridMultilevel"/>
    <w:tmpl w:val="56EC1F14"/>
    <w:lvl w:ilvl="0" w:tplc="C41C0A26">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2AE74ED"/>
    <w:multiLevelType w:val="hybridMultilevel"/>
    <w:tmpl w:val="5B506D38"/>
    <w:lvl w:ilvl="0" w:tplc="9B5E014E">
      <w:start w:val="1"/>
      <w:numFmt w:val="bullet"/>
      <w:lvlText w:val="-"/>
      <w:lvlJc w:val="left"/>
      <w:pPr>
        <w:ind w:left="1004" w:hanging="360"/>
      </w:pPr>
      <w:rPr>
        <w:rFonts w:ascii="Arial" w:eastAsia="Times New Roman" w:hAnsi="Arial" w:hint="default"/>
        <w:w w:val="105"/>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1" w15:restartNumberingAfterBreak="0">
    <w:nsid w:val="681C419E"/>
    <w:multiLevelType w:val="hybridMultilevel"/>
    <w:tmpl w:val="2E9ED778"/>
    <w:lvl w:ilvl="0" w:tplc="A232EBD2">
      <w:start w:val="1"/>
      <w:numFmt w:val="bullet"/>
      <w:lvlText w:val="□"/>
      <w:lvlJc w:val="left"/>
      <w:pPr>
        <w:ind w:left="822" w:hanging="360"/>
      </w:pPr>
      <w:rPr>
        <w:rFonts w:ascii="Times New Roman" w:eastAsia="Times New Roman" w:hAnsi="Times New Roman" w:hint="default"/>
        <w:w w:val="128"/>
        <w:sz w:val="20"/>
      </w:rPr>
    </w:lvl>
    <w:lvl w:ilvl="1" w:tplc="7DD60094">
      <w:start w:val="1"/>
      <w:numFmt w:val="bullet"/>
      <w:lvlText w:val="•"/>
      <w:lvlJc w:val="left"/>
      <w:pPr>
        <w:ind w:left="1235" w:hanging="360"/>
      </w:pPr>
      <w:rPr>
        <w:rFonts w:hint="default"/>
      </w:rPr>
    </w:lvl>
    <w:lvl w:ilvl="2" w:tplc="AC409440">
      <w:start w:val="1"/>
      <w:numFmt w:val="bullet"/>
      <w:lvlText w:val="•"/>
      <w:lvlJc w:val="left"/>
      <w:pPr>
        <w:ind w:left="1648" w:hanging="360"/>
      </w:pPr>
      <w:rPr>
        <w:rFonts w:hint="default"/>
      </w:rPr>
    </w:lvl>
    <w:lvl w:ilvl="3" w:tplc="C7885BF4">
      <w:start w:val="1"/>
      <w:numFmt w:val="bullet"/>
      <w:lvlText w:val="•"/>
      <w:lvlJc w:val="left"/>
      <w:pPr>
        <w:ind w:left="2061" w:hanging="360"/>
      </w:pPr>
      <w:rPr>
        <w:rFonts w:hint="default"/>
      </w:rPr>
    </w:lvl>
    <w:lvl w:ilvl="4" w:tplc="20CC8150">
      <w:start w:val="1"/>
      <w:numFmt w:val="bullet"/>
      <w:lvlText w:val="•"/>
      <w:lvlJc w:val="left"/>
      <w:pPr>
        <w:ind w:left="2473" w:hanging="360"/>
      </w:pPr>
      <w:rPr>
        <w:rFonts w:hint="default"/>
      </w:rPr>
    </w:lvl>
    <w:lvl w:ilvl="5" w:tplc="5FA6E26C">
      <w:start w:val="1"/>
      <w:numFmt w:val="bullet"/>
      <w:lvlText w:val="•"/>
      <w:lvlJc w:val="left"/>
      <w:pPr>
        <w:ind w:left="2886" w:hanging="360"/>
      </w:pPr>
      <w:rPr>
        <w:rFonts w:hint="default"/>
      </w:rPr>
    </w:lvl>
    <w:lvl w:ilvl="6" w:tplc="D1565BF4">
      <w:start w:val="1"/>
      <w:numFmt w:val="bullet"/>
      <w:lvlText w:val="•"/>
      <w:lvlJc w:val="left"/>
      <w:pPr>
        <w:ind w:left="3299" w:hanging="360"/>
      </w:pPr>
      <w:rPr>
        <w:rFonts w:hint="default"/>
      </w:rPr>
    </w:lvl>
    <w:lvl w:ilvl="7" w:tplc="107CDB2E">
      <w:start w:val="1"/>
      <w:numFmt w:val="bullet"/>
      <w:lvlText w:val="•"/>
      <w:lvlJc w:val="left"/>
      <w:pPr>
        <w:ind w:left="3712" w:hanging="360"/>
      </w:pPr>
      <w:rPr>
        <w:rFonts w:hint="default"/>
      </w:rPr>
    </w:lvl>
    <w:lvl w:ilvl="8" w:tplc="F97CA4DE">
      <w:start w:val="1"/>
      <w:numFmt w:val="bullet"/>
      <w:lvlText w:val="•"/>
      <w:lvlJc w:val="left"/>
      <w:pPr>
        <w:ind w:left="4125" w:hanging="360"/>
      </w:pPr>
      <w:rPr>
        <w:rFonts w:hint="default"/>
      </w:rPr>
    </w:lvl>
  </w:abstractNum>
  <w:abstractNum w:abstractNumId="72" w15:restartNumberingAfterBreak="0">
    <w:nsid w:val="6AA03B8C"/>
    <w:multiLevelType w:val="hybridMultilevel"/>
    <w:tmpl w:val="34AE72D6"/>
    <w:lvl w:ilvl="0" w:tplc="F416853E">
      <w:start w:val="1"/>
      <w:numFmt w:val="bullet"/>
      <w:lvlText w:val="□"/>
      <w:lvlJc w:val="left"/>
      <w:pPr>
        <w:ind w:left="822" w:hanging="360"/>
      </w:pPr>
      <w:rPr>
        <w:rFonts w:ascii="Times New Roman" w:eastAsia="Times New Roman" w:hAnsi="Times New Roman" w:hint="default"/>
        <w:w w:val="128"/>
        <w:sz w:val="20"/>
      </w:rPr>
    </w:lvl>
    <w:lvl w:ilvl="1" w:tplc="288E19AE">
      <w:start w:val="1"/>
      <w:numFmt w:val="bullet"/>
      <w:lvlText w:val="•"/>
      <w:lvlJc w:val="left"/>
      <w:pPr>
        <w:ind w:left="1235" w:hanging="360"/>
      </w:pPr>
      <w:rPr>
        <w:rFonts w:hint="default"/>
      </w:rPr>
    </w:lvl>
    <w:lvl w:ilvl="2" w:tplc="AC0864EC">
      <w:start w:val="1"/>
      <w:numFmt w:val="bullet"/>
      <w:lvlText w:val="•"/>
      <w:lvlJc w:val="left"/>
      <w:pPr>
        <w:ind w:left="1648" w:hanging="360"/>
      </w:pPr>
      <w:rPr>
        <w:rFonts w:hint="default"/>
      </w:rPr>
    </w:lvl>
    <w:lvl w:ilvl="3" w:tplc="4A54FF3A">
      <w:start w:val="1"/>
      <w:numFmt w:val="bullet"/>
      <w:lvlText w:val="•"/>
      <w:lvlJc w:val="left"/>
      <w:pPr>
        <w:ind w:left="2061" w:hanging="360"/>
      </w:pPr>
      <w:rPr>
        <w:rFonts w:hint="default"/>
      </w:rPr>
    </w:lvl>
    <w:lvl w:ilvl="4" w:tplc="0AC81F64">
      <w:start w:val="1"/>
      <w:numFmt w:val="bullet"/>
      <w:lvlText w:val="•"/>
      <w:lvlJc w:val="left"/>
      <w:pPr>
        <w:ind w:left="2473" w:hanging="360"/>
      </w:pPr>
      <w:rPr>
        <w:rFonts w:hint="default"/>
      </w:rPr>
    </w:lvl>
    <w:lvl w:ilvl="5" w:tplc="AFAE2218">
      <w:start w:val="1"/>
      <w:numFmt w:val="bullet"/>
      <w:lvlText w:val="•"/>
      <w:lvlJc w:val="left"/>
      <w:pPr>
        <w:ind w:left="2886" w:hanging="360"/>
      </w:pPr>
      <w:rPr>
        <w:rFonts w:hint="default"/>
      </w:rPr>
    </w:lvl>
    <w:lvl w:ilvl="6" w:tplc="4746BEC8">
      <w:start w:val="1"/>
      <w:numFmt w:val="bullet"/>
      <w:lvlText w:val="•"/>
      <w:lvlJc w:val="left"/>
      <w:pPr>
        <w:ind w:left="3299" w:hanging="360"/>
      </w:pPr>
      <w:rPr>
        <w:rFonts w:hint="default"/>
      </w:rPr>
    </w:lvl>
    <w:lvl w:ilvl="7" w:tplc="9D4CE9B8">
      <w:start w:val="1"/>
      <w:numFmt w:val="bullet"/>
      <w:lvlText w:val="•"/>
      <w:lvlJc w:val="left"/>
      <w:pPr>
        <w:ind w:left="3712" w:hanging="360"/>
      </w:pPr>
      <w:rPr>
        <w:rFonts w:hint="default"/>
      </w:rPr>
    </w:lvl>
    <w:lvl w:ilvl="8" w:tplc="D548E4F4">
      <w:start w:val="1"/>
      <w:numFmt w:val="bullet"/>
      <w:lvlText w:val="•"/>
      <w:lvlJc w:val="left"/>
      <w:pPr>
        <w:ind w:left="4125" w:hanging="360"/>
      </w:pPr>
      <w:rPr>
        <w:rFonts w:hint="default"/>
      </w:rPr>
    </w:lvl>
  </w:abstractNum>
  <w:abstractNum w:abstractNumId="73" w15:restartNumberingAfterBreak="0">
    <w:nsid w:val="6ABC70AE"/>
    <w:multiLevelType w:val="hybridMultilevel"/>
    <w:tmpl w:val="02F6FB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0A379D4"/>
    <w:multiLevelType w:val="hybridMultilevel"/>
    <w:tmpl w:val="EE4A4A64"/>
    <w:lvl w:ilvl="0" w:tplc="9B5E014E">
      <w:start w:val="1"/>
      <w:numFmt w:val="bullet"/>
      <w:lvlText w:val="-"/>
      <w:lvlJc w:val="left"/>
      <w:pPr>
        <w:ind w:left="721" w:hanging="361"/>
      </w:pPr>
      <w:rPr>
        <w:rFonts w:ascii="Arial" w:eastAsia="Times New Roman" w:hAnsi="Arial" w:hint="default"/>
        <w:w w:val="105"/>
      </w:rPr>
    </w:lvl>
    <w:lvl w:ilvl="1" w:tplc="9B5E014E">
      <w:start w:val="1"/>
      <w:numFmt w:val="bullet"/>
      <w:lvlText w:val="-"/>
      <w:lvlJc w:val="left"/>
      <w:pPr>
        <w:ind w:left="1441" w:hanging="361"/>
      </w:pPr>
      <w:rPr>
        <w:rFonts w:ascii="Arial" w:eastAsia="Times New Roman" w:hAnsi="Arial" w:hint="default"/>
        <w:w w:val="105"/>
      </w:rPr>
    </w:lvl>
    <w:lvl w:ilvl="2" w:tplc="DDF0F5A2">
      <w:start w:val="1"/>
      <w:numFmt w:val="lowerLetter"/>
      <w:lvlText w:val="%3-"/>
      <w:lvlJc w:val="left"/>
      <w:pPr>
        <w:tabs>
          <w:tab w:val="num" w:pos="2340"/>
        </w:tabs>
        <w:ind w:left="2340" w:hanging="360"/>
      </w:pPr>
      <w:rPr>
        <w:rFonts w:hint="default"/>
      </w:rPr>
    </w:lvl>
    <w:lvl w:ilvl="3" w:tplc="609A7EA8">
      <w:start w:val="8"/>
      <w:numFmt w:val="decimal"/>
      <w:lvlText w:val="%4"/>
      <w:lvlJc w:val="left"/>
      <w:pPr>
        <w:ind w:left="2880" w:hanging="360"/>
      </w:pPr>
      <w:rPr>
        <w:rFonts w:hint="default"/>
      </w:rPr>
    </w:lvl>
    <w:lvl w:ilvl="4" w:tplc="668A1408">
      <w:start w:val="3"/>
      <w:numFmt w:val="upp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71424EE8"/>
    <w:multiLevelType w:val="multilevel"/>
    <w:tmpl w:val="C80E606A"/>
    <w:lvl w:ilvl="0">
      <w:start w:val="2"/>
      <w:numFmt w:val="lowerLetter"/>
      <w:lvlText w:val="%1)"/>
      <w:lvlJc w:val="left"/>
      <w:pPr>
        <w:tabs>
          <w:tab w:val="num" w:pos="935"/>
        </w:tabs>
        <w:ind w:left="935" w:hanging="364"/>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733F17A9"/>
    <w:multiLevelType w:val="hybridMultilevel"/>
    <w:tmpl w:val="FD5433F2"/>
    <w:lvl w:ilvl="0" w:tplc="04090017">
      <w:start w:val="1"/>
      <w:numFmt w:val="lowerLetter"/>
      <w:lvlText w:val="%1)"/>
      <w:lvlJc w:val="left"/>
      <w:pPr>
        <w:tabs>
          <w:tab w:val="num" w:pos="1080"/>
        </w:tabs>
        <w:ind w:left="1080" w:hanging="360"/>
      </w:pPr>
    </w:lvl>
    <w:lvl w:ilvl="1" w:tplc="5FEA26D4">
      <w:start w:val="1"/>
      <w:numFmt w:val="lowerLetter"/>
      <w:lvlText w:val="%2-"/>
      <w:lvlJc w:val="left"/>
      <w:pPr>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7" w15:restartNumberingAfterBreak="0">
    <w:nsid w:val="735C580F"/>
    <w:multiLevelType w:val="hybridMultilevel"/>
    <w:tmpl w:val="F67EC420"/>
    <w:lvl w:ilvl="0" w:tplc="DA8EF514">
      <w:numFmt w:val="bullet"/>
      <w:lvlText w:val="-"/>
      <w:lvlJc w:val="left"/>
      <w:pPr>
        <w:ind w:left="720" w:hanging="360"/>
      </w:pPr>
      <w:rPr>
        <w:rFonts w:ascii="Arial" w:eastAsia="Cambria" w:hAnsi="Arial" w:cs="Arial" w:hint="default"/>
        <w:b w:val="0"/>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75423EDF"/>
    <w:multiLevelType w:val="hybridMultilevel"/>
    <w:tmpl w:val="F0CA0E40"/>
    <w:lvl w:ilvl="0" w:tplc="0410000B">
      <w:start w:val="1"/>
      <w:numFmt w:val="bullet"/>
      <w:lvlText w:val=""/>
      <w:lvlJc w:val="left"/>
      <w:pPr>
        <w:ind w:left="821" w:hanging="360"/>
      </w:pPr>
      <w:rPr>
        <w:rFonts w:ascii="Wingdings" w:hAnsi="Wingdings" w:hint="default"/>
      </w:rPr>
    </w:lvl>
    <w:lvl w:ilvl="1" w:tplc="04100003" w:tentative="1">
      <w:start w:val="1"/>
      <w:numFmt w:val="bullet"/>
      <w:lvlText w:val="o"/>
      <w:lvlJc w:val="left"/>
      <w:pPr>
        <w:ind w:left="1541" w:hanging="360"/>
      </w:pPr>
      <w:rPr>
        <w:rFonts w:ascii="Courier New" w:hAnsi="Courier New" w:cs="Courier New" w:hint="default"/>
      </w:rPr>
    </w:lvl>
    <w:lvl w:ilvl="2" w:tplc="04100005" w:tentative="1">
      <w:start w:val="1"/>
      <w:numFmt w:val="bullet"/>
      <w:lvlText w:val=""/>
      <w:lvlJc w:val="left"/>
      <w:pPr>
        <w:ind w:left="2261" w:hanging="360"/>
      </w:pPr>
      <w:rPr>
        <w:rFonts w:ascii="Wingdings" w:hAnsi="Wingdings" w:hint="default"/>
      </w:rPr>
    </w:lvl>
    <w:lvl w:ilvl="3" w:tplc="04100001" w:tentative="1">
      <w:start w:val="1"/>
      <w:numFmt w:val="bullet"/>
      <w:lvlText w:val=""/>
      <w:lvlJc w:val="left"/>
      <w:pPr>
        <w:ind w:left="2981" w:hanging="360"/>
      </w:pPr>
      <w:rPr>
        <w:rFonts w:ascii="Symbol" w:hAnsi="Symbol" w:hint="default"/>
      </w:rPr>
    </w:lvl>
    <w:lvl w:ilvl="4" w:tplc="04100003" w:tentative="1">
      <w:start w:val="1"/>
      <w:numFmt w:val="bullet"/>
      <w:lvlText w:val="o"/>
      <w:lvlJc w:val="left"/>
      <w:pPr>
        <w:ind w:left="3701" w:hanging="360"/>
      </w:pPr>
      <w:rPr>
        <w:rFonts w:ascii="Courier New" w:hAnsi="Courier New" w:cs="Courier New" w:hint="default"/>
      </w:rPr>
    </w:lvl>
    <w:lvl w:ilvl="5" w:tplc="04100005" w:tentative="1">
      <w:start w:val="1"/>
      <w:numFmt w:val="bullet"/>
      <w:lvlText w:val=""/>
      <w:lvlJc w:val="left"/>
      <w:pPr>
        <w:ind w:left="4421" w:hanging="360"/>
      </w:pPr>
      <w:rPr>
        <w:rFonts w:ascii="Wingdings" w:hAnsi="Wingdings" w:hint="default"/>
      </w:rPr>
    </w:lvl>
    <w:lvl w:ilvl="6" w:tplc="04100001" w:tentative="1">
      <w:start w:val="1"/>
      <w:numFmt w:val="bullet"/>
      <w:lvlText w:val=""/>
      <w:lvlJc w:val="left"/>
      <w:pPr>
        <w:ind w:left="5141" w:hanging="360"/>
      </w:pPr>
      <w:rPr>
        <w:rFonts w:ascii="Symbol" w:hAnsi="Symbol" w:hint="default"/>
      </w:rPr>
    </w:lvl>
    <w:lvl w:ilvl="7" w:tplc="04100003" w:tentative="1">
      <w:start w:val="1"/>
      <w:numFmt w:val="bullet"/>
      <w:lvlText w:val="o"/>
      <w:lvlJc w:val="left"/>
      <w:pPr>
        <w:ind w:left="5861" w:hanging="360"/>
      </w:pPr>
      <w:rPr>
        <w:rFonts w:ascii="Courier New" w:hAnsi="Courier New" w:cs="Courier New" w:hint="default"/>
      </w:rPr>
    </w:lvl>
    <w:lvl w:ilvl="8" w:tplc="04100005" w:tentative="1">
      <w:start w:val="1"/>
      <w:numFmt w:val="bullet"/>
      <w:lvlText w:val=""/>
      <w:lvlJc w:val="left"/>
      <w:pPr>
        <w:ind w:left="6581" w:hanging="360"/>
      </w:pPr>
      <w:rPr>
        <w:rFonts w:ascii="Wingdings" w:hAnsi="Wingdings" w:hint="default"/>
      </w:rPr>
    </w:lvl>
  </w:abstractNum>
  <w:abstractNum w:abstractNumId="79" w15:restartNumberingAfterBreak="0">
    <w:nsid w:val="75E34C5A"/>
    <w:multiLevelType w:val="hybridMultilevel"/>
    <w:tmpl w:val="563C91F0"/>
    <w:lvl w:ilvl="0" w:tplc="04090001">
      <w:start w:val="1"/>
      <w:numFmt w:val="bullet"/>
      <w:lvlText w:val=""/>
      <w:lvlJc w:val="left"/>
      <w:pPr>
        <w:tabs>
          <w:tab w:val="num" w:pos="1490"/>
        </w:tabs>
        <w:ind w:left="1490" w:hanging="360"/>
      </w:pPr>
      <w:rPr>
        <w:rFonts w:ascii="Symbol" w:hAnsi="Symbol" w:hint="default"/>
      </w:rPr>
    </w:lvl>
    <w:lvl w:ilvl="1" w:tplc="04090003" w:tentative="1">
      <w:start w:val="1"/>
      <w:numFmt w:val="bullet"/>
      <w:lvlText w:val="o"/>
      <w:lvlJc w:val="left"/>
      <w:pPr>
        <w:tabs>
          <w:tab w:val="num" w:pos="2210"/>
        </w:tabs>
        <w:ind w:left="2210" w:hanging="360"/>
      </w:pPr>
      <w:rPr>
        <w:rFonts w:ascii="Courier New" w:hAnsi="Courier New" w:hint="default"/>
      </w:rPr>
    </w:lvl>
    <w:lvl w:ilvl="2" w:tplc="04090005" w:tentative="1">
      <w:start w:val="1"/>
      <w:numFmt w:val="bullet"/>
      <w:lvlText w:val=""/>
      <w:lvlJc w:val="left"/>
      <w:pPr>
        <w:tabs>
          <w:tab w:val="num" w:pos="2930"/>
        </w:tabs>
        <w:ind w:left="2930" w:hanging="360"/>
      </w:pPr>
      <w:rPr>
        <w:rFonts w:ascii="Wingdings" w:hAnsi="Wingdings" w:hint="default"/>
      </w:rPr>
    </w:lvl>
    <w:lvl w:ilvl="3" w:tplc="04090001" w:tentative="1">
      <w:start w:val="1"/>
      <w:numFmt w:val="bullet"/>
      <w:lvlText w:val=""/>
      <w:lvlJc w:val="left"/>
      <w:pPr>
        <w:tabs>
          <w:tab w:val="num" w:pos="3650"/>
        </w:tabs>
        <w:ind w:left="3650" w:hanging="360"/>
      </w:pPr>
      <w:rPr>
        <w:rFonts w:ascii="Symbol" w:hAnsi="Symbol" w:hint="default"/>
      </w:rPr>
    </w:lvl>
    <w:lvl w:ilvl="4" w:tplc="04090003" w:tentative="1">
      <w:start w:val="1"/>
      <w:numFmt w:val="bullet"/>
      <w:lvlText w:val="o"/>
      <w:lvlJc w:val="left"/>
      <w:pPr>
        <w:tabs>
          <w:tab w:val="num" w:pos="4370"/>
        </w:tabs>
        <w:ind w:left="4370" w:hanging="360"/>
      </w:pPr>
      <w:rPr>
        <w:rFonts w:ascii="Courier New" w:hAnsi="Courier New" w:hint="default"/>
      </w:rPr>
    </w:lvl>
    <w:lvl w:ilvl="5" w:tplc="04090005" w:tentative="1">
      <w:start w:val="1"/>
      <w:numFmt w:val="bullet"/>
      <w:lvlText w:val=""/>
      <w:lvlJc w:val="left"/>
      <w:pPr>
        <w:tabs>
          <w:tab w:val="num" w:pos="5090"/>
        </w:tabs>
        <w:ind w:left="5090" w:hanging="360"/>
      </w:pPr>
      <w:rPr>
        <w:rFonts w:ascii="Wingdings" w:hAnsi="Wingdings" w:hint="default"/>
      </w:rPr>
    </w:lvl>
    <w:lvl w:ilvl="6" w:tplc="04090001" w:tentative="1">
      <w:start w:val="1"/>
      <w:numFmt w:val="bullet"/>
      <w:lvlText w:val=""/>
      <w:lvlJc w:val="left"/>
      <w:pPr>
        <w:tabs>
          <w:tab w:val="num" w:pos="5810"/>
        </w:tabs>
        <w:ind w:left="5810" w:hanging="360"/>
      </w:pPr>
      <w:rPr>
        <w:rFonts w:ascii="Symbol" w:hAnsi="Symbol" w:hint="default"/>
      </w:rPr>
    </w:lvl>
    <w:lvl w:ilvl="7" w:tplc="04090003" w:tentative="1">
      <w:start w:val="1"/>
      <w:numFmt w:val="bullet"/>
      <w:lvlText w:val="o"/>
      <w:lvlJc w:val="left"/>
      <w:pPr>
        <w:tabs>
          <w:tab w:val="num" w:pos="6530"/>
        </w:tabs>
        <w:ind w:left="6530" w:hanging="360"/>
      </w:pPr>
      <w:rPr>
        <w:rFonts w:ascii="Courier New" w:hAnsi="Courier New" w:hint="default"/>
      </w:rPr>
    </w:lvl>
    <w:lvl w:ilvl="8" w:tplc="04090005" w:tentative="1">
      <w:start w:val="1"/>
      <w:numFmt w:val="bullet"/>
      <w:lvlText w:val=""/>
      <w:lvlJc w:val="left"/>
      <w:pPr>
        <w:tabs>
          <w:tab w:val="num" w:pos="7250"/>
        </w:tabs>
        <w:ind w:left="7250" w:hanging="360"/>
      </w:pPr>
      <w:rPr>
        <w:rFonts w:ascii="Wingdings" w:hAnsi="Wingdings" w:hint="default"/>
      </w:rPr>
    </w:lvl>
  </w:abstractNum>
  <w:abstractNum w:abstractNumId="80" w15:restartNumberingAfterBreak="0">
    <w:nsid w:val="76A9743C"/>
    <w:multiLevelType w:val="multilevel"/>
    <w:tmpl w:val="DAC2C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7CA4AB5"/>
    <w:multiLevelType w:val="hybridMultilevel"/>
    <w:tmpl w:val="82AEEAC6"/>
    <w:lvl w:ilvl="0" w:tplc="C040D9E2">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77DC0272"/>
    <w:multiLevelType w:val="hybridMultilevel"/>
    <w:tmpl w:val="E0887890"/>
    <w:lvl w:ilvl="0" w:tplc="3BDA839A">
      <w:start w:val="1"/>
      <w:numFmt w:val="lowerLetter"/>
      <w:lvlText w:val="%1)"/>
      <w:lvlJc w:val="left"/>
      <w:pPr>
        <w:tabs>
          <w:tab w:val="num" w:pos="434"/>
        </w:tabs>
        <w:ind w:left="434" w:hanging="36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973005C"/>
    <w:multiLevelType w:val="multilevel"/>
    <w:tmpl w:val="D4485E40"/>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84" w15:restartNumberingAfterBreak="0">
    <w:nsid w:val="7C232C1B"/>
    <w:multiLevelType w:val="hybridMultilevel"/>
    <w:tmpl w:val="9A10EB5A"/>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545"/>
        </w:tabs>
        <w:ind w:left="1545" w:hanging="360"/>
      </w:pPr>
      <w:rPr>
        <w:rFonts w:ascii="Courier New" w:hAnsi="Courier New" w:hint="default"/>
      </w:rPr>
    </w:lvl>
    <w:lvl w:ilvl="2" w:tplc="04090005" w:tentative="1">
      <w:start w:val="1"/>
      <w:numFmt w:val="bullet"/>
      <w:lvlText w:val=""/>
      <w:lvlJc w:val="left"/>
      <w:pPr>
        <w:tabs>
          <w:tab w:val="num" w:pos="2265"/>
        </w:tabs>
        <w:ind w:left="2265" w:hanging="360"/>
      </w:pPr>
      <w:rPr>
        <w:rFonts w:ascii="Wingdings" w:hAnsi="Wingdings" w:hint="default"/>
      </w:rPr>
    </w:lvl>
    <w:lvl w:ilvl="3" w:tplc="04090001" w:tentative="1">
      <w:start w:val="1"/>
      <w:numFmt w:val="bullet"/>
      <w:lvlText w:val=""/>
      <w:lvlJc w:val="left"/>
      <w:pPr>
        <w:tabs>
          <w:tab w:val="num" w:pos="2985"/>
        </w:tabs>
        <w:ind w:left="2985" w:hanging="360"/>
      </w:pPr>
      <w:rPr>
        <w:rFonts w:ascii="Symbol" w:hAnsi="Symbol" w:hint="default"/>
      </w:rPr>
    </w:lvl>
    <w:lvl w:ilvl="4" w:tplc="04090003" w:tentative="1">
      <w:start w:val="1"/>
      <w:numFmt w:val="bullet"/>
      <w:lvlText w:val="o"/>
      <w:lvlJc w:val="left"/>
      <w:pPr>
        <w:tabs>
          <w:tab w:val="num" w:pos="3705"/>
        </w:tabs>
        <w:ind w:left="3705" w:hanging="360"/>
      </w:pPr>
      <w:rPr>
        <w:rFonts w:ascii="Courier New" w:hAnsi="Courier New" w:hint="default"/>
      </w:rPr>
    </w:lvl>
    <w:lvl w:ilvl="5" w:tplc="04090005" w:tentative="1">
      <w:start w:val="1"/>
      <w:numFmt w:val="bullet"/>
      <w:lvlText w:val=""/>
      <w:lvlJc w:val="left"/>
      <w:pPr>
        <w:tabs>
          <w:tab w:val="num" w:pos="4425"/>
        </w:tabs>
        <w:ind w:left="4425" w:hanging="360"/>
      </w:pPr>
      <w:rPr>
        <w:rFonts w:ascii="Wingdings" w:hAnsi="Wingdings" w:hint="default"/>
      </w:rPr>
    </w:lvl>
    <w:lvl w:ilvl="6" w:tplc="04090001" w:tentative="1">
      <w:start w:val="1"/>
      <w:numFmt w:val="bullet"/>
      <w:lvlText w:val=""/>
      <w:lvlJc w:val="left"/>
      <w:pPr>
        <w:tabs>
          <w:tab w:val="num" w:pos="5145"/>
        </w:tabs>
        <w:ind w:left="5145" w:hanging="360"/>
      </w:pPr>
      <w:rPr>
        <w:rFonts w:ascii="Symbol" w:hAnsi="Symbol" w:hint="default"/>
      </w:rPr>
    </w:lvl>
    <w:lvl w:ilvl="7" w:tplc="04090003" w:tentative="1">
      <w:start w:val="1"/>
      <w:numFmt w:val="bullet"/>
      <w:lvlText w:val="o"/>
      <w:lvlJc w:val="left"/>
      <w:pPr>
        <w:tabs>
          <w:tab w:val="num" w:pos="5865"/>
        </w:tabs>
        <w:ind w:left="5865" w:hanging="360"/>
      </w:pPr>
      <w:rPr>
        <w:rFonts w:ascii="Courier New" w:hAnsi="Courier New" w:hint="default"/>
      </w:rPr>
    </w:lvl>
    <w:lvl w:ilvl="8" w:tplc="04090005" w:tentative="1">
      <w:start w:val="1"/>
      <w:numFmt w:val="bullet"/>
      <w:lvlText w:val=""/>
      <w:lvlJc w:val="left"/>
      <w:pPr>
        <w:tabs>
          <w:tab w:val="num" w:pos="6585"/>
        </w:tabs>
        <w:ind w:left="6585" w:hanging="360"/>
      </w:pPr>
      <w:rPr>
        <w:rFonts w:ascii="Wingdings" w:hAnsi="Wingdings" w:hint="default"/>
      </w:rPr>
    </w:lvl>
  </w:abstractNum>
  <w:num w:numId="1">
    <w:abstractNumId w:val="31"/>
  </w:num>
  <w:num w:numId="2">
    <w:abstractNumId w:val="23"/>
  </w:num>
  <w:num w:numId="3">
    <w:abstractNumId w:val="26"/>
  </w:num>
  <w:num w:numId="4">
    <w:abstractNumId w:val="73"/>
  </w:num>
  <w:num w:numId="5">
    <w:abstractNumId w:val="62"/>
  </w:num>
  <w:num w:numId="6">
    <w:abstractNumId w:val="84"/>
  </w:num>
  <w:num w:numId="7">
    <w:abstractNumId w:val="74"/>
  </w:num>
  <w:num w:numId="8">
    <w:abstractNumId w:val="60"/>
  </w:num>
  <w:num w:numId="9">
    <w:abstractNumId w:val="76"/>
  </w:num>
  <w:num w:numId="10">
    <w:abstractNumId w:val="56"/>
  </w:num>
  <w:num w:numId="11">
    <w:abstractNumId w:val="13"/>
  </w:num>
  <w:num w:numId="12">
    <w:abstractNumId w:val="51"/>
  </w:num>
  <w:num w:numId="13">
    <w:abstractNumId w:val="18"/>
  </w:num>
  <w:num w:numId="14">
    <w:abstractNumId w:val="49"/>
  </w:num>
  <w:num w:numId="15">
    <w:abstractNumId w:val="15"/>
  </w:num>
  <w:num w:numId="16">
    <w:abstractNumId w:val="17"/>
  </w:num>
  <w:num w:numId="17">
    <w:abstractNumId w:val="68"/>
  </w:num>
  <w:num w:numId="18">
    <w:abstractNumId w:val="37"/>
  </w:num>
  <w:num w:numId="19">
    <w:abstractNumId w:val="57"/>
  </w:num>
  <w:num w:numId="20">
    <w:abstractNumId w:val="34"/>
  </w:num>
  <w:num w:numId="21">
    <w:abstractNumId w:val="21"/>
  </w:num>
  <w:num w:numId="22">
    <w:abstractNumId w:val="63"/>
  </w:num>
  <w:num w:numId="23">
    <w:abstractNumId w:val="66"/>
  </w:num>
  <w:num w:numId="24">
    <w:abstractNumId w:val="79"/>
  </w:num>
  <w:num w:numId="25">
    <w:abstractNumId w:val="48"/>
  </w:num>
  <w:num w:numId="26">
    <w:abstractNumId w:val="22"/>
  </w:num>
  <w:num w:numId="27">
    <w:abstractNumId w:val="67"/>
  </w:num>
  <w:num w:numId="28">
    <w:abstractNumId w:val="33"/>
  </w:num>
  <w:num w:numId="29">
    <w:abstractNumId w:val="58"/>
  </w:num>
  <w:num w:numId="30">
    <w:abstractNumId w:val="61"/>
  </w:num>
  <w:num w:numId="31">
    <w:abstractNumId w:val="81"/>
  </w:num>
  <w:num w:numId="32">
    <w:abstractNumId w:val="29"/>
  </w:num>
  <w:num w:numId="33">
    <w:abstractNumId w:val="45"/>
  </w:num>
  <w:num w:numId="34">
    <w:abstractNumId w:val="53"/>
  </w:num>
  <w:num w:numId="35">
    <w:abstractNumId w:val="24"/>
  </w:num>
  <w:num w:numId="36">
    <w:abstractNumId w:val="72"/>
  </w:num>
  <w:num w:numId="37">
    <w:abstractNumId w:val="14"/>
  </w:num>
  <w:num w:numId="38">
    <w:abstractNumId w:val="71"/>
  </w:num>
  <w:num w:numId="39">
    <w:abstractNumId w:val="36"/>
  </w:num>
  <w:num w:numId="40">
    <w:abstractNumId w:val="64"/>
  </w:num>
  <w:num w:numId="41">
    <w:abstractNumId w:val="32"/>
  </w:num>
  <w:num w:numId="42">
    <w:abstractNumId w:val="54"/>
  </w:num>
  <w:num w:numId="43">
    <w:abstractNumId w:val="20"/>
  </w:num>
  <w:num w:numId="44">
    <w:abstractNumId w:val="28"/>
  </w:num>
  <w:num w:numId="45">
    <w:abstractNumId w:val="46"/>
  </w:num>
  <w:num w:numId="46">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num>
  <w:num w:numId="48">
    <w:abstractNumId w:val="40"/>
  </w:num>
  <w:num w:numId="49">
    <w:abstractNumId w:val="38"/>
  </w:num>
  <w:num w:numId="50">
    <w:abstractNumId w:val="27"/>
  </w:num>
  <w:num w:numId="51">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num>
  <w:num w:numId="54">
    <w:abstractNumId w:val="2"/>
  </w:num>
  <w:num w:numId="55">
    <w:abstractNumId w:val="30"/>
  </w:num>
  <w:num w:numId="56">
    <w:abstractNumId w:val="5"/>
  </w:num>
  <w:num w:numId="57">
    <w:abstractNumId w:val="42"/>
  </w:num>
  <w:num w:numId="58">
    <w:abstractNumId w:val="59"/>
  </w:num>
  <w:num w:numId="59">
    <w:abstractNumId w:val="35"/>
  </w:num>
  <w:num w:numId="60">
    <w:abstractNumId w:val="65"/>
  </w:num>
  <w:num w:numId="61">
    <w:abstractNumId w:val="75"/>
  </w:num>
  <w:num w:numId="62">
    <w:abstractNumId w:val="52"/>
  </w:num>
  <w:num w:numId="63">
    <w:abstractNumId w:val="77"/>
  </w:num>
  <w:num w:numId="64">
    <w:abstractNumId w:val="11"/>
  </w:num>
  <w:num w:numId="65">
    <w:abstractNumId w:val="70"/>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8"/>
  </w:num>
  <w:num w:numId="69">
    <w:abstractNumId w:val="69"/>
  </w:num>
  <w:num w:numId="70">
    <w:abstractNumId w:val="19"/>
  </w:num>
  <w:num w:numId="71">
    <w:abstractNumId w:val="16"/>
  </w:num>
  <w:num w:numId="72">
    <w:abstractNumId w:val="44"/>
  </w:num>
  <w:num w:numId="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0"/>
  </w:num>
  <w:num w:numId="7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7"/>
  </w:num>
  <w:num w:numId="79">
    <w:abstractNumId w:val="12"/>
  </w:num>
  <w:num w:numId="80">
    <w:abstractNumId w:val="4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hyphenationZone w:val="283"/>
  <w:doNotHyphenateCaps/>
  <w:drawingGridHorizontalSpacing w:val="110"/>
  <w:displayHorizontalDrawingGridEvery w:val="2"/>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437E4"/>
    <w:rsid w:val="0000370B"/>
    <w:rsid w:val="00003AFB"/>
    <w:rsid w:val="00005327"/>
    <w:rsid w:val="000059C1"/>
    <w:rsid w:val="000104A6"/>
    <w:rsid w:val="00010990"/>
    <w:rsid w:val="0002266B"/>
    <w:rsid w:val="00022894"/>
    <w:rsid w:val="000312CB"/>
    <w:rsid w:val="000312E3"/>
    <w:rsid w:val="00034D45"/>
    <w:rsid w:val="000404EE"/>
    <w:rsid w:val="00053F83"/>
    <w:rsid w:val="00057243"/>
    <w:rsid w:val="00060B09"/>
    <w:rsid w:val="000666EA"/>
    <w:rsid w:val="0007252D"/>
    <w:rsid w:val="000734D7"/>
    <w:rsid w:val="000761D5"/>
    <w:rsid w:val="00076474"/>
    <w:rsid w:val="00076997"/>
    <w:rsid w:val="00076D41"/>
    <w:rsid w:val="00077FC8"/>
    <w:rsid w:val="00081CC9"/>
    <w:rsid w:val="00082115"/>
    <w:rsid w:val="00085486"/>
    <w:rsid w:val="00085499"/>
    <w:rsid w:val="00091DCB"/>
    <w:rsid w:val="000927AD"/>
    <w:rsid w:val="00095B09"/>
    <w:rsid w:val="00097346"/>
    <w:rsid w:val="000A0ABD"/>
    <w:rsid w:val="000A1139"/>
    <w:rsid w:val="000A301F"/>
    <w:rsid w:val="000A3221"/>
    <w:rsid w:val="000B1252"/>
    <w:rsid w:val="000B2706"/>
    <w:rsid w:val="000B28E3"/>
    <w:rsid w:val="000B48CE"/>
    <w:rsid w:val="000C3D9E"/>
    <w:rsid w:val="000C49CD"/>
    <w:rsid w:val="000C5194"/>
    <w:rsid w:val="000C57AB"/>
    <w:rsid w:val="000D1A29"/>
    <w:rsid w:val="000D4537"/>
    <w:rsid w:val="000D555C"/>
    <w:rsid w:val="000D6039"/>
    <w:rsid w:val="000D6B8E"/>
    <w:rsid w:val="000D7A4E"/>
    <w:rsid w:val="000E15B8"/>
    <w:rsid w:val="000E429F"/>
    <w:rsid w:val="000E4F5F"/>
    <w:rsid w:val="000E7E2A"/>
    <w:rsid w:val="000F4E74"/>
    <w:rsid w:val="000F5C3A"/>
    <w:rsid w:val="001034C8"/>
    <w:rsid w:val="00104EA2"/>
    <w:rsid w:val="00107F5E"/>
    <w:rsid w:val="0011175D"/>
    <w:rsid w:val="00114B46"/>
    <w:rsid w:val="00116B5F"/>
    <w:rsid w:val="001226EE"/>
    <w:rsid w:val="00125BE9"/>
    <w:rsid w:val="00130590"/>
    <w:rsid w:val="00136AFA"/>
    <w:rsid w:val="00136C62"/>
    <w:rsid w:val="00141565"/>
    <w:rsid w:val="00142B3C"/>
    <w:rsid w:val="00142DAC"/>
    <w:rsid w:val="00143BF5"/>
    <w:rsid w:val="00143E4F"/>
    <w:rsid w:val="0014427A"/>
    <w:rsid w:val="00144FC8"/>
    <w:rsid w:val="00147D7C"/>
    <w:rsid w:val="00160543"/>
    <w:rsid w:val="00161E4D"/>
    <w:rsid w:val="001626AE"/>
    <w:rsid w:val="001638AC"/>
    <w:rsid w:val="00163D90"/>
    <w:rsid w:val="00164C0E"/>
    <w:rsid w:val="00166547"/>
    <w:rsid w:val="0016658C"/>
    <w:rsid w:val="00170581"/>
    <w:rsid w:val="00171A22"/>
    <w:rsid w:val="0017334A"/>
    <w:rsid w:val="00174F4A"/>
    <w:rsid w:val="001806D5"/>
    <w:rsid w:val="0018095A"/>
    <w:rsid w:val="001829A4"/>
    <w:rsid w:val="00183A6D"/>
    <w:rsid w:val="00185BE1"/>
    <w:rsid w:val="001907E6"/>
    <w:rsid w:val="0019291E"/>
    <w:rsid w:val="001A3DF1"/>
    <w:rsid w:val="001A7593"/>
    <w:rsid w:val="001B13C3"/>
    <w:rsid w:val="001C036E"/>
    <w:rsid w:val="001C0768"/>
    <w:rsid w:val="001C5399"/>
    <w:rsid w:val="001D3206"/>
    <w:rsid w:val="001D3C21"/>
    <w:rsid w:val="001D5876"/>
    <w:rsid w:val="001E12B8"/>
    <w:rsid w:val="001E1339"/>
    <w:rsid w:val="001E3A14"/>
    <w:rsid w:val="001E3E92"/>
    <w:rsid w:val="001E675E"/>
    <w:rsid w:val="001E6C7B"/>
    <w:rsid w:val="001E7257"/>
    <w:rsid w:val="001F15ED"/>
    <w:rsid w:val="001F1889"/>
    <w:rsid w:val="001F7C74"/>
    <w:rsid w:val="00204395"/>
    <w:rsid w:val="00205A2A"/>
    <w:rsid w:val="00210C49"/>
    <w:rsid w:val="00211764"/>
    <w:rsid w:val="00211859"/>
    <w:rsid w:val="0021362F"/>
    <w:rsid w:val="002160F6"/>
    <w:rsid w:val="0021670F"/>
    <w:rsid w:val="0022039B"/>
    <w:rsid w:val="00222086"/>
    <w:rsid w:val="002221AC"/>
    <w:rsid w:val="002225A4"/>
    <w:rsid w:val="00225290"/>
    <w:rsid w:val="00225F41"/>
    <w:rsid w:val="0022773D"/>
    <w:rsid w:val="00230CFC"/>
    <w:rsid w:val="0023128C"/>
    <w:rsid w:val="00232C32"/>
    <w:rsid w:val="00234D34"/>
    <w:rsid w:val="0023538D"/>
    <w:rsid w:val="00246183"/>
    <w:rsid w:val="0024711F"/>
    <w:rsid w:val="002574D8"/>
    <w:rsid w:val="00263635"/>
    <w:rsid w:val="00263912"/>
    <w:rsid w:val="002708E7"/>
    <w:rsid w:val="00272241"/>
    <w:rsid w:val="0027722C"/>
    <w:rsid w:val="0028071A"/>
    <w:rsid w:val="002903C3"/>
    <w:rsid w:val="002916E8"/>
    <w:rsid w:val="002928DD"/>
    <w:rsid w:val="002929A2"/>
    <w:rsid w:val="002944F6"/>
    <w:rsid w:val="00294F1B"/>
    <w:rsid w:val="002977B5"/>
    <w:rsid w:val="00297DA2"/>
    <w:rsid w:val="002A04C0"/>
    <w:rsid w:val="002A2AE8"/>
    <w:rsid w:val="002A3F6E"/>
    <w:rsid w:val="002A6B47"/>
    <w:rsid w:val="002B0BE9"/>
    <w:rsid w:val="002B13C2"/>
    <w:rsid w:val="002C51C0"/>
    <w:rsid w:val="002C6EB8"/>
    <w:rsid w:val="002C7883"/>
    <w:rsid w:val="002D2B03"/>
    <w:rsid w:val="002D3891"/>
    <w:rsid w:val="002D55C2"/>
    <w:rsid w:val="002D5B01"/>
    <w:rsid w:val="002D613F"/>
    <w:rsid w:val="002E14DC"/>
    <w:rsid w:val="002E4D05"/>
    <w:rsid w:val="002E5918"/>
    <w:rsid w:val="002E653B"/>
    <w:rsid w:val="002E72E8"/>
    <w:rsid w:val="002F08C0"/>
    <w:rsid w:val="002F594A"/>
    <w:rsid w:val="002F7444"/>
    <w:rsid w:val="003018B5"/>
    <w:rsid w:val="00301924"/>
    <w:rsid w:val="00302472"/>
    <w:rsid w:val="003038FB"/>
    <w:rsid w:val="0030651F"/>
    <w:rsid w:val="00307A97"/>
    <w:rsid w:val="00310AD5"/>
    <w:rsid w:val="00311450"/>
    <w:rsid w:val="00312197"/>
    <w:rsid w:val="0031276E"/>
    <w:rsid w:val="00314299"/>
    <w:rsid w:val="003147A2"/>
    <w:rsid w:val="00314AF8"/>
    <w:rsid w:val="00314E4A"/>
    <w:rsid w:val="003214EA"/>
    <w:rsid w:val="00330568"/>
    <w:rsid w:val="00332553"/>
    <w:rsid w:val="003359D4"/>
    <w:rsid w:val="00340670"/>
    <w:rsid w:val="00341C8E"/>
    <w:rsid w:val="00343631"/>
    <w:rsid w:val="00346912"/>
    <w:rsid w:val="00350A78"/>
    <w:rsid w:val="0035272D"/>
    <w:rsid w:val="00356F42"/>
    <w:rsid w:val="00361FFD"/>
    <w:rsid w:val="00362E9A"/>
    <w:rsid w:val="00364CED"/>
    <w:rsid w:val="003671CD"/>
    <w:rsid w:val="003709C8"/>
    <w:rsid w:val="00371D39"/>
    <w:rsid w:val="003739E8"/>
    <w:rsid w:val="003754B0"/>
    <w:rsid w:val="0037767F"/>
    <w:rsid w:val="00381649"/>
    <w:rsid w:val="003833F5"/>
    <w:rsid w:val="00383401"/>
    <w:rsid w:val="00383967"/>
    <w:rsid w:val="00384E25"/>
    <w:rsid w:val="00386006"/>
    <w:rsid w:val="00387A4F"/>
    <w:rsid w:val="003906FF"/>
    <w:rsid w:val="003909D9"/>
    <w:rsid w:val="003912C7"/>
    <w:rsid w:val="00394D69"/>
    <w:rsid w:val="003A01D4"/>
    <w:rsid w:val="003A0F5C"/>
    <w:rsid w:val="003A106E"/>
    <w:rsid w:val="003A2BED"/>
    <w:rsid w:val="003A43BA"/>
    <w:rsid w:val="003A4B2E"/>
    <w:rsid w:val="003A57E1"/>
    <w:rsid w:val="003A5A28"/>
    <w:rsid w:val="003A774E"/>
    <w:rsid w:val="003B11E3"/>
    <w:rsid w:val="003B6749"/>
    <w:rsid w:val="003B74D5"/>
    <w:rsid w:val="003B7F8D"/>
    <w:rsid w:val="003C4396"/>
    <w:rsid w:val="003C483C"/>
    <w:rsid w:val="003C5975"/>
    <w:rsid w:val="003C736D"/>
    <w:rsid w:val="003C7781"/>
    <w:rsid w:val="003C7EAD"/>
    <w:rsid w:val="003D26BD"/>
    <w:rsid w:val="003D2F92"/>
    <w:rsid w:val="003D59A6"/>
    <w:rsid w:val="003D5AB5"/>
    <w:rsid w:val="003D7B9E"/>
    <w:rsid w:val="003E6295"/>
    <w:rsid w:val="003F01A0"/>
    <w:rsid w:val="003F2BCA"/>
    <w:rsid w:val="003F3678"/>
    <w:rsid w:val="00403185"/>
    <w:rsid w:val="00404779"/>
    <w:rsid w:val="0040598E"/>
    <w:rsid w:val="00412032"/>
    <w:rsid w:val="004158EC"/>
    <w:rsid w:val="00415E38"/>
    <w:rsid w:val="00422AB8"/>
    <w:rsid w:val="0042346B"/>
    <w:rsid w:val="00425B2C"/>
    <w:rsid w:val="004278FC"/>
    <w:rsid w:val="00427F49"/>
    <w:rsid w:val="00430F96"/>
    <w:rsid w:val="0043256D"/>
    <w:rsid w:val="00432B8E"/>
    <w:rsid w:val="00433674"/>
    <w:rsid w:val="00435EF7"/>
    <w:rsid w:val="00451BC8"/>
    <w:rsid w:val="004533C1"/>
    <w:rsid w:val="00454E16"/>
    <w:rsid w:val="00455B1F"/>
    <w:rsid w:val="00461684"/>
    <w:rsid w:val="00465780"/>
    <w:rsid w:val="00471108"/>
    <w:rsid w:val="004748F2"/>
    <w:rsid w:val="00480532"/>
    <w:rsid w:val="00484F74"/>
    <w:rsid w:val="00487707"/>
    <w:rsid w:val="00490B95"/>
    <w:rsid w:val="00493D4A"/>
    <w:rsid w:val="004953B8"/>
    <w:rsid w:val="00496417"/>
    <w:rsid w:val="004A2628"/>
    <w:rsid w:val="004A30CC"/>
    <w:rsid w:val="004A37A5"/>
    <w:rsid w:val="004A382A"/>
    <w:rsid w:val="004A3B93"/>
    <w:rsid w:val="004A5399"/>
    <w:rsid w:val="004A7CCE"/>
    <w:rsid w:val="004C038D"/>
    <w:rsid w:val="004C0E9B"/>
    <w:rsid w:val="004C1AD6"/>
    <w:rsid w:val="004C1C10"/>
    <w:rsid w:val="004C2523"/>
    <w:rsid w:val="004D0A5B"/>
    <w:rsid w:val="004D14A1"/>
    <w:rsid w:val="004D1B8D"/>
    <w:rsid w:val="004D4A37"/>
    <w:rsid w:val="004D5A0B"/>
    <w:rsid w:val="004E0AA6"/>
    <w:rsid w:val="004E1009"/>
    <w:rsid w:val="004E52F1"/>
    <w:rsid w:val="004E7BBC"/>
    <w:rsid w:val="004F0A70"/>
    <w:rsid w:val="004F1B8D"/>
    <w:rsid w:val="004F3E22"/>
    <w:rsid w:val="0050008D"/>
    <w:rsid w:val="0050344D"/>
    <w:rsid w:val="00503CB9"/>
    <w:rsid w:val="00506401"/>
    <w:rsid w:val="00507280"/>
    <w:rsid w:val="00510BC4"/>
    <w:rsid w:val="0051181B"/>
    <w:rsid w:val="005118AB"/>
    <w:rsid w:val="005153AC"/>
    <w:rsid w:val="00516631"/>
    <w:rsid w:val="005220EB"/>
    <w:rsid w:val="005237E1"/>
    <w:rsid w:val="00523C00"/>
    <w:rsid w:val="00524E53"/>
    <w:rsid w:val="0052574F"/>
    <w:rsid w:val="00526160"/>
    <w:rsid w:val="0052741E"/>
    <w:rsid w:val="005274F7"/>
    <w:rsid w:val="0053283B"/>
    <w:rsid w:val="00534D38"/>
    <w:rsid w:val="00535328"/>
    <w:rsid w:val="00541F4E"/>
    <w:rsid w:val="005438F7"/>
    <w:rsid w:val="005448FF"/>
    <w:rsid w:val="0054584F"/>
    <w:rsid w:val="00545CE2"/>
    <w:rsid w:val="0054712C"/>
    <w:rsid w:val="00554BFC"/>
    <w:rsid w:val="00563CBD"/>
    <w:rsid w:val="00564077"/>
    <w:rsid w:val="0056579E"/>
    <w:rsid w:val="0057640D"/>
    <w:rsid w:val="00580CFC"/>
    <w:rsid w:val="00583679"/>
    <w:rsid w:val="005853A5"/>
    <w:rsid w:val="00593356"/>
    <w:rsid w:val="005A1279"/>
    <w:rsid w:val="005A26C3"/>
    <w:rsid w:val="005A583E"/>
    <w:rsid w:val="005B03D9"/>
    <w:rsid w:val="005B6129"/>
    <w:rsid w:val="005C0862"/>
    <w:rsid w:val="005C0CC2"/>
    <w:rsid w:val="005C65B9"/>
    <w:rsid w:val="005D0D59"/>
    <w:rsid w:val="005D1557"/>
    <w:rsid w:val="005D4223"/>
    <w:rsid w:val="005D6767"/>
    <w:rsid w:val="005E0291"/>
    <w:rsid w:val="005E2052"/>
    <w:rsid w:val="005E20CD"/>
    <w:rsid w:val="005E3188"/>
    <w:rsid w:val="005E573D"/>
    <w:rsid w:val="005E6C4D"/>
    <w:rsid w:val="005E6F5B"/>
    <w:rsid w:val="005F4A34"/>
    <w:rsid w:val="005F5607"/>
    <w:rsid w:val="005F7CF2"/>
    <w:rsid w:val="005F7E38"/>
    <w:rsid w:val="006020A0"/>
    <w:rsid w:val="006109CA"/>
    <w:rsid w:val="00614A3C"/>
    <w:rsid w:val="006154EC"/>
    <w:rsid w:val="00615731"/>
    <w:rsid w:val="006157B8"/>
    <w:rsid w:val="00620254"/>
    <w:rsid w:val="006204F0"/>
    <w:rsid w:val="00621931"/>
    <w:rsid w:val="00622237"/>
    <w:rsid w:val="006226B9"/>
    <w:rsid w:val="0064331C"/>
    <w:rsid w:val="00645096"/>
    <w:rsid w:val="00647CE9"/>
    <w:rsid w:val="006530C3"/>
    <w:rsid w:val="0065556A"/>
    <w:rsid w:val="00661A60"/>
    <w:rsid w:val="00661B1A"/>
    <w:rsid w:val="00661D15"/>
    <w:rsid w:val="006653F7"/>
    <w:rsid w:val="00665FF0"/>
    <w:rsid w:val="00673D65"/>
    <w:rsid w:val="00673ED2"/>
    <w:rsid w:val="00675AF8"/>
    <w:rsid w:val="00677AD7"/>
    <w:rsid w:val="00687910"/>
    <w:rsid w:val="00687D6D"/>
    <w:rsid w:val="00697DA9"/>
    <w:rsid w:val="006A194B"/>
    <w:rsid w:val="006A3583"/>
    <w:rsid w:val="006A45C2"/>
    <w:rsid w:val="006A539E"/>
    <w:rsid w:val="006A574F"/>
    <w:rsid w:val="006A64FE"/>
    <w:rsid w:val="006A7C46"/>
    <w:rsid w:val="006B42ED"/>
    <w:rsid w:val="006B7F57"/>
    <w:rsid w:val="006C08D1"/>
    <w:rsid w:val="006C484E"/>
    <w:rsid w:val="006C5878"/>
    <w:rsid w:val="006C710E"/>
    <w:rsid w:val="006D26AE"/>
    <w:rsid w:val="006D7B20"/>
    <w:rsid w:val="006E020F"/>
    <w:rsid w:val="006E07F4"/>
    <w:rsid w:val="006E3DB5"/>
    <w:rsid w:val="006E3E30"/>
    <w:rsid w:val="006F1E00"/>
    <w:rsid w:val="006F6438"/>
    <w:rsid w:val="007009D2"/>
    <w:rsid w:val="00704012"/>
    <w:rsid w:val="007138EA"/>
    <w:rsid w:val="00713F55"/>
    <w:rsid w:val="00715471"/>
    <w:rsid w:val="00715C99"/>
    <w:rsid w:val="00720B7A"/>
    <w:rsid w:val="00724CB2"/>
    <w:rsid w:val="00725D0B"/>
    <w:rsid w:val="00726A52"/>
    <w:rsid w:val="007357FE"/>
    <w:rsid w:val="0073656B"/>
    <w:rsid w:val="00740864"/>
    <w:rsid w:val="00741FDC"/>
    <w:rsid w:val="00742063"/>
    <w:rsid w:val="00742501"/>
    <w:rsid w:val="007437E4"/>
    <w:rsid w:val="00743AF6"/>
    <w:rsid w:val="00745BD7"/>
    <w:rsid w:val="00745E3F"/>
    <w:rsid w:val="007524D4"/>
    <w:rsid w:val="00752507"/>
    <w:rsid w:val="007563AD"/>
    <w:rsid w:val="00756D34"/>
    <w:rsid w:val="00756E03"/>
    <w:rsid w:val="00757FB8"/>
    <w:rsid w:val="00761D52"/>
    <w:rsid w:val="00770C72"/>
    <w:rsid w:val="0077242D"/>
    <w:rsid w:val="007742A1"/>
    <w:rsid w:val="00774698"/>
    <w:rsid w:val="00776BAE"/>
    <w:rsid w:val="007770AA"/>
    <w:rsid w:val="00783D46"/>
    <w:rsid w:val="00783EAA"/>
    <w:rsid w:val="00793DD9"/>
    <w:rsid w:val="0079646D"/>
    <w:rsid w:val="007B104F"/>
    <w:rsid w:val="007B2653"/>
    <w:rsid w:val="007B3DEB"/>
    <w:rsid w:val="007B5030"/>
    <w:rsid w:val="007B754D"/>
    <w:rsid w:val="007C2326"/>
    <w:rsid w:val="007C5F10"/>
    <w:rsid w:val="007C645E"/>
    <w:rsid w:val="007C720B"/>
    <w:rsid w:val="007D2A58"/>
    <w:rsid w:val="007D4450"/>
    <w:rsid w:val="007D530B"/>
    <w:rsid w:val="007D5DC1"/>
    <w:rsid w:val="007E0D03"/>
    <w:rsid w:val="007E1DC4"/>
    <w:rsid w:val="007E26CA"/>
    <w:rsid w:val="007E394F"/>
    <w:rsid w:val="007E7341"/>
    <w:rsid w:val="007F02D9"/>
    <w:rsid w:val="007F168D"/>
    <w:rsid w:val="007F3034"/>
    <w:rsid w:val="00800093"/>
    <w:rsid w:val="008006B2"/>
    <w:rsid w:val="008007B5"/>
    <w:rsid w:val="00805C19"/>
    <w:rsid w:val="008127E0"/>
    <w:rsid w:val="008140E5"/>
    <w:rsid w:val="00814A59"/>
    <w:rsid w:val="008164E3"/>
    <w:rsid w:val="00817869"/>
    <w:rsid w:val="00821910"/>
    <w:rsid w:val="008223CF"/>
    <w:rsid w:val="0082475C"/>
    <w:rsid w:val="00824A18"/>
    <w:rsid w:val="00824A27"/>
    <w:rsid w:val="0082547C"/>
    <w:rsid w:val="0082628C"/>
    <w:rsid w:val="0082650A"/>
    <w:rsid w:val="00827BDB"/>
    <w:rsid w:val="00830A89"/>
    <w:rsid w:val="00831040"/>
    <w:rsid w:val="008312EA"/>
    <w:rsid w:val="00832ADB"/>
    <w:rsid w:val="00832D91"/>
    <w:rsid w:val="008336C0"/>
    <w:rsid w:val="00835EA1"/>
    <w:rsid w:val="0083746A"/>
    <w:rsid w:val="008434FD"/>
    <w:rsid w:val="008438A5"/>
    <w:rsid w:val="00857C0D"/>
    <w:rsid w:val="00860DCA"/>
    <w:rsid w:val="00865291"/>
    <w:rsid w:val="00874765"/>
    <w:rsid w:val="008747FC"/>
    <w:rsid w:val="00875418"/>
    <w:rsid w:val="00877402"/>
    <w:rsid w:val="00882726"/>
    <w:rsid w:val="0088310B"/>
    <w:rsid w:val="00885FB9"/>
    <w:rsid w:val="00891A01"/>
    <w:rsid w:val="008921E4"/>
    <w:rsid w:val="008936AE"/>
    <w:rsid w:val="008957D7"/>
    <w:rsid w:val="008A47C1"/>
    <w:rsid w:val="008A6222"/>
    <w:rsid w:val="008A62F1"/>
    <w:rsid w:val="008A663C"/>
    <w:rsid w:val="008A6D53"/>
    <w:rsid w:val="008B0E9B"/>
    <w:rsid w:val="008B2336"/>
    <w:rsid w:val="008B4F6C"/>
    <w:rsid w:val="008C08CF"/>
    <w:rsid w:val="008C094E"/>
    <w:rsid w:val="008C0D69"/>
    <w:rsid w:val="008C1F4D"/>
    <w:rsid w:val="008D6AC0"/>
    <w:rsid w:val="008E40D3"/>
    <w:rsid w:val="008F245F"/>
    <w:rsid w:val="008F35CD"/>
    <w:rsid w:val="008F3A66"/>
    <w:rsid w:val="008F4505"/>
    <w:rsid w:val="008F48D2"/>
    <w:rsid w:val="008F54DC"/>
    <w:rsid w:val="009016FF"/>
    <w:rsid w:val="0090561C"/>
    <w:rsid w:val="009068D1"/>
    <w:rsid w:val="00922ABA"/>
    <w:rsid w:val="00922B92"/>
    <w:rsid w:val="00923B06"/>
    <w:rsid w:val="009258FE"/>
    <w:rsid w:val="00926374"/>
    <w:rsid w:val="00926CFA"/>
    <w:rsid w:val="00927AEF"/>
    <w:rsid w:val="0093123D"/>
    <w:rsid w:val="00931A78"/>
    <w:rsid w:val="009340FE"/>
    <w:rsid w:val="009351CD"/>
    <w:rsid w:val="00935ACF"/>
    <w:rsid w:val="00937074"/>
    <w:rsid w:val="009442BF"/>
    <w:rsid w:val="00944362"/>
    <w:rsid w:val="00945682"/>
    <w:rsid w:val="00945AC8"/>
    <w:rsid w:val="00947C9C"/>
    <w:rsid w:val="00961514"/>
    <w:rsid w:val="00961A89"/>
    <w:rsid w:val="009712C0"/>
    <w:rsid w:val="00976797"/>
    <w:rsid w:val="009852A4"/>
    <w:rsid w:val="00986CC0"/>
    <w:rsid w:val="00987C73"/>
    <w:rsid w:val="00990D05"/>
    <w:rsid w:val="0099286D"/>
    <w:rsid w:val="0099567A"/>
    <w:rsid w:val="00995E81"/>
    <w:rsid w:val="00997115"/>
    <w:rsid w:val="009A3CFB"/>
    <w:rsid w:val="009A676E"/>
    <w:rsid w:val="009B074B"/>
    <w:rsid w:val="009B3C4A"/>
    <w:rsid w:val="009B463B"/>
    <w:rsid w:val="009B4A3F"/>
    <w:rsid w:val="009C3A7D"/>
    <w:rsid w:val="009D01FC"/>
    <w:rsid w:val="009D1770"/>
    <w:rsid w:val="009D2352"/>
    <w:rsid w:val="009D23B5"/>
    <w:rsid w:val="009D722F"/>
    <w:rsid w:val="009E3747"/>
    <w:rsid w:val="009E3D5A"/>
    <w:rsid w:val="009F3A94"/>
    <w:rsid w:val="009F501A"/>
    <w:rsid w:val="009F5663"/>
    <w:rsid w:val="009F61EF"/>
    <w:rsid w:val="009F6F6B"/>
    <w:rsid w:val="009F716D"/>
    <w:rsid w:val="00A00E47"/>
    <w:rsid w:val="00A02710"/>
    <w:rsid w:val="00A03CC1"/>
    <w:rsid w:val="00A05A5A"/>
    <w:rsid w:val="00A07C3F"/>
    <w:rsid w:val="00A07FDD"/>
    <w:rsid w:val="00A1125B"/>
    <w:rsid w:val="00A1158C"/>
    <w:rsid w:val="00A219AE"/>
    <w:rsid w:val="00A22881"/>
    <w:rsid w:val="00A278DF"/>
    <w:rsid w:val="00A30DDF"/>
    <w:rsid w:val="00A31FB9"/>
    <w:rsid w:val="00A328D2"/>
    <w:rsid w:val="00A35040"/>
    <w:rsid w:val="00A3581F"/>
    <w:rsid w:val="00A40A13"/>
    <w:rsid w:val="00A541B6"/>
    <w:rsid w:val="00A54C8E"/>
    <w:rsid w:val="00A56AC5"/>
    <w:rsid w:val="00A57FF3"/>
    <w:rsid w:val="00A625D0"/>
    <w:rsid w:val="00A636CD"/>
    <w:rsid w:val="00A64C62"/>
    <w:rsid w:val="00A669AC"/>
    <w:rsid w:val="00A701A8"/>
    <w:rsid w:val="00A716F6"/>
    <w:rsid w:val="00A71FFA"/>
    <w:rsid w:val="00A73334"/>
    <w:rsid w:val="00A73D70"/>
    <w:rsid w:val="00A75EE3"/>
    <w:rsid w:val="00A769E8"/>
    <w:rsid w:val="00A8216B"/>
    <w:rsid w:val="00A86254"/>
    <w:rsid w:val="00A90D40"/>
    <w:rsid w:val="00A91C7B"/>
    <w:rsid w:val="00A9618E"/>
    <w:rsid w:val="00AA01E5"/>
    <w:rsid w:val="00AA2B5D"/>
    <w:rsid w:val="00AA4152"/>
    <w:rsid w:val="00AA4FA8"/>
    <w:rsid w:val="00AA5138"/>
    <w:rsid w:val="00AA7F47"/>
    <w:rsid w:val="00AB19AA"/>
    <w:rsid w:val="00AB75DA"/>
    <w:rsid w:val="00AC08B9"/>
    <w:rsid w:val="00AC1E9A"/>
    <w:rsid w:val="00AC27E3"/>
    <w:rsid w:val="00AC4B85"/>
    <w:rsid w:val="00AC7351"/>
    <w:rsid w:val="00AD12F2"/>
    <w:rsid w:val="00AD2C5C"/>
    <w:rsid w:val="00AD2E84"/>
    <w:rsid w:val="00AD6C56"/>
    <w:rsid w:val="00AE63ED"/>
    <w:rsid w:val="00AF1E5A"/>
    <w:rsid w:val="00AF336B"/>
    <w:rsid w:val="00AF499F"/>
    <w:rsid w:val="00AF4ED5"/>
    <w:rsid w:val="00AF711D"/>
    <w:rsid w:val="00B039D1"/>
    <w:rsid w:val="00B11049"/>
    <w:rsid w:val="00B12C0D"/>
    <w:rsid w:val="00B13FFE"/>
    <w:rsid w:val="00B15EAD"/>
    <w:rsid w:val="00B20C81"/>
    <w:rsid w:val="00B240E9"/>
    <w:rsid w:val="00B24E6D"/>
    <w:rsid w:val="00B26A5D"/>
    <w:rsid w:val="00B30458"/>
    <w:rsid w:val="00B333D3"/>
    <w:rsid w:val="00B420BE"/>
    <w:rsid w:val="00B44B31"/>
    <w:rsid w:val="00B47C5C"/>
    <w:rsid w:val="00B52761"/>
    <w:rsid w:val="00B547F7"/>
    <w:rsid w:val="00B54C71"/>
    <w:rsid w:val="00B65169"/>
    <w:rsid w:val="00B72F0D"/>
    <w:rsid w:val="00B77DCB"/>
    <w:rsid w:val="00B80DE7"/>
    <w:rsid w:val="00B8406D"/>
    <w:rsid w:val="00B85D65"/>
    <w:rsid w:val="00B86E73"/>
    <w:rsid w:val="00B928FF"/>
    <w:rsid w:val="00BA29C6"/>
    <w:rsid w:val="00BA54A9"/>
    <w:rsid w:val="00BA5F52"/>
    <w:rsid w:val="00BB24AC"/>
    <w:rsid w:val="00BC02D9"/>
    <w:rsid w:val="00BC0757"/>
    <w:rsid w:val="00BC3C95"/>
    <w:rsid w:val="00BC45D6"/>
    <w:rsid w:val="00BC65E1"/>
    <w:rsid w:val="00BC75D6"/>
    <w:rsid w:val="00BD220F"/>
    <w:rsid w:val="00BD2634"/>
    <w:rsid w:val="00BD27FD"/>
    <w:rsid w:val="00BD40A0"/>
    <w:rsid w:val="00BD5973"/>
    <w:rsid w:val="00BE175D"/>
    <w:rsid w:val="00BE2AAC"/>
    <w:rsid w:val="00BE3A5C"/>
    <w:rsid w:val="00BF535D"/>
    <w:rsid w:val="00BF5C44"/>
    <w:rsid w:val="00C02882"/>
    <w:rsid w:val="00C06873"/>
    <w:rsid w:val="00C11D67"/>
    <w:rsid w:val="00C13E28"/>
    <w:rsid w:val="00C14190"/>
    <w:rsid w:val="00C1787E"/>
    <w:rsid w:val="00C20DE5"/>
    <w:rsid w:val="00C221CF"/>
    <w:rsid w:val="00C2657D"/>
    <w:rsid w:val="00C32B77"/>
    <w:rsid w:val="00C349ED"/>
    <w:rsid w:val="00C369D7"/>
    <w:rsid w:val="00C37A2D"/>
    <w:rsid w:val="00C43A8C"/>
    <w:rsid w:val="00C44B7C"/>
    <w:rsid w:val="00C4639C"/>
    <w:rsid w:val="00C50D10"/>
    <w:rsid w:val="00C524CD"/>
    <w:rsid w:val="00C538F7"/>
    <w:rsid w:val="00C55BCB"/>
    <w:rsid w:val="00C62AB5"/>
    <w:rsid w:val="00C6446B"/>
    <w:rsid w:val="00C65919"/>
    <w:rsid w:val="00C661BB"/>
    <w:rsid w:val="00C671FD"/>
    <w:rsid w:val="00C72E0F"/>
    <w:rsid w:val="00C73B92"/>
    <w:rsid w:val="00C747A8"/>
    <w:rsid w:val="00C7533B"/>
    <w:rsid w:val="00C80ACB"/>
    <w:rsid w:val="00C80B95"/>
    <w:rsid w:val="00C8163B"/>
    <w:rsid w:val="00C84398"/>
    <w:rsid w:val="00C8445C"/>
    <w:rsid w:val="00C84B23"/>
    <w:rsid w:val="00C851DB"/>
    <w:rsid w:val="00C8563C"/>
    <w:rsid w:val="00C87006"/>
    <w:rsid w:val="00C874DE"/>
    <w:rsid w:val="00C9013D"/>
    <w:rsid w:val="00C908F3"/>
    <w:rsid w:val="00C912DC"/>
    <w:rsid w:val="00CA0467"/>
    <w:rsid w:val="00CA05B2"/>
    <w:rsid w:val="00CA13AC"/>
    <w:rsid w:val="00CA21BC"/>
    <w:rsid w:val="00CB042E"/>
    <w:rsid w:val="00CB2B6B"/>
    <w:rsid w:val="00CB4CA5"/>
    <w:rsid w:val="00CC04E6"/>
    <w:rsid w:val="00CC51F1"/>
    <w:rsid w:val="00CD1D77"/>
    <w:rsid w:val="00CD2622"/>
    <w:rsid w:val="00CD63E2"/>
    <w:rsid w:val="00CE2789"/>
    <w:rsid w:val="00CE597B"/>
    <w:rsid w:val="00CE6B6E"/>
    <w:rsid w:val="00CE71E0"/>
    <w:rsid w:val="00CE74E0"/>
    <w:rsid w:val="00CF6BBA"/>
    <w:rsid w:val="00CF6D08"/>
    <w:rsid w:val="00CF7317"/>
    <w:rsid w:val="00CF7CDC"/>
    <w:rsid w:val="00D0513C"/>
    <w:rsid w:val="00D11503"/>
    <w:rsid w:val="00D11EAB"/>
    <w:rsid w:val="00D210C1"/>
    <w:rsid w:val="00D24575"/>
    <w:rsid w:val="00D268F1"/>
    <w:rsid w:val="00D2777B"/>
    <w:rsid w:val="00D32CC7"/>
    <w:rsid w:val="00D40F77"/>
    <w:rsid w:val="00D42C09"/>
    <w:rsid w:val="00D43F42"/>
    <w:rsid w:val="00D4517F"/>
    <w:rsid w:val="00D505A5"/>
    <w:rsid w:val="00D520E3"/>
    <w:rsid w:val="00D53B45"/>
    <w:rsid w:val="00D562EB"/>
    <w:rsid w:val="00D570D8"/>
    <w:rsid w:val="00D66E04"/>
    <w:rsid w:val="00D72AAD"/>
    <w:rsid w:val="00D77853"/>
    <w:rsid w:val="00D808F4"/>
    <w:rsid w:val="00D811F6"/>
    <w:rsid w:val="00D81AA8"/>
    <w:rsid w:val="00D82B31"/>
    <w:rsid w:val="00D85E1F"/>
    <w:rsid w:val="00D8650B"/>
    <w:rsid w:val="00D867BF"/>
    <w:rsid w:val="00D8774A"/>
    <w:rsid w:val="00D903C1"/>
    <w:rsid w:val="00D91D50"/>
    <w:rsid w:val="00D93B99"/>
    <w:rsid w:val="00D957C8"/>
    <w:rsid w:val="00DA0527"/>
    <w:rsid w:val="00DA3992"/>
    <w:rsid w:val="00DA3BDE"/>
    <w:rsid w:val="00DA561B"/>
    <w:rsid w:val="00DA68A1"/>
    <w:rsid w:val="00DB0BC9"/>
    <w:rsid w:val="00DD308A"/>
    <w:rsid w:val="00DD7BEC"/>
    <w:rsid w:val="00DE2CFB"/>
    <w:rsid w:val="00DE2D35"/>
    <w:rsid w:val="00DE3ABD"/>
    <w:rsid w:val="00DE6FE9"/>
    <w:rsid w:val="00DE7B30"/>
    <w:rsid w:val="00DF3AF4"/>
    <w:rsid w:val="00DF7F6C"/>
    <w:rsid w:val="00E0028C"/>
    <w:rsid w:val="00E050EE"/>
    <w:rsid w:val="00E054D1"/>
    <w:rsid w:val="00E0613C"/>
    <w:rsid w:val="00E11B60"/>
    <w:rsid w:val="00E125B9"/>
    <w:rsid w:val="00E13338"/>
    <w:rsid w:val="00E15AD9"/>
    <w:rsid w:val="00E16971"/>
    <w:rsid w:val="00E225AE"/>
    <w:rsid w:val="00E233A0"/>
    <w:rsid w:val="00E26EC6"/>
    <w:rsid w:val="00E3087D"/>
    <w:rsid w:val="00E326CC"/>
    <w:rsid w:val="00E33E4A"/>
    <w:rsid w:val="00E36E42"/>
    <w:rsid w:val="00E4417D"/>
    <w:rsid w:val="00E477F6"/>
    <w:rsid w:val="00E515C7"/>
    <w:rsid w:val="00E51737"/>
    <w:rsid w:val="00E51F9F"/>
    <w:rsid w:val="00E52131"/>
    <w:rsid w:val="00E56473"/>
    <w:rsid w:val="00E67AD2"/>
    <w:rsid w:val="00E74CFD"/>
    <w:rsid w:val="00E74F30"/>
    <w:rsid w:val="00E753B8"/>
    <w:rsid w:val="00E76A79"/>
    <w:rsid w:val="00E8006A"/>
    <w:rsid w:val="00E81A97"/>
    <w:rsid w:val="00E823F0"/>
    <w:rsid w:val="00E85127"/>
    <w:rsid w:val="00E85B73"/>
    <w:rsid w:val="00E8607C"/>
    <w:rsid w:val="00E9174D"/>
    <w:rsid w:val="00E929CD"/>
    <w:rsid w:val="00E92D54"/>
    <w:rsid w:val="00E930C5"/>
    <w:rsid w:val="00E96AF4"/>
    <w:rsid w:val="00EA43C5"/>
    <w:rsid w:val="00EB1406"/>
    <w:rsid w:val="00EB1E12"/>
    <w:rsid w:val="00EB3421"/>
    <w:rsid w:val="00EB3971"/>
    <w:rsid w:val="00EB693D"/>
    <w:rsid w:val="00EC1A57"/>
    <w:rsid w:val="00EC553D"/>
    <w:rsid w:val="00EC6816"/>
    <w:rsid w:val="00EC7F8F"/>
    <w:rsid w:val="00ED0BCF"/>
    <w:rsid w:val="00ED258C"/>
    <w:rsid w:val="00ED56BD"/>
    <w:rsid w:val="00ED5A7F"/>
    <w:rsid w:val="00ED62FE"/>
    <w:rsid w:val="00ED65B7"/>
    <w:rsid w:val="00ED730B"/>
    <w:rsid w:val="00EE1AED"/>
    <w:rsid w:val="00EE3DE9"/>
    <w:rsid w:val="00EE7C8C"/>
    <w:rsid w:val="00EF16E1"/>
    <w:rsid w:val="00EF6663"/>
    <w:rsid w:val="00F009DA"/>
    <w:rsid w:val="00F02586"/>
    <w:rsid w:val="00F03285"/>
    <w:rsid w:val="00F045F2"/>
    <w:rsid w:val="00F05A5C"/>
    <w:rsid w:val="00F10D87"/>
    <w:rsid w:val="00F13FAD"/>
    <w:rsid w:val="00F26204"/>
    <w:rsid w:val="00F275AF"/>
    <w:rsid w:val="00F30792"/>
    <w:rsid w:val="00F32D12"/>
    <w:rsid w:val="00F3481B"/>
    <w:rsid w:val="00F37732"/>
    <w:rsid w:val="00F44DB1"/>
    <w:rsid w:val="00F45FE3"/>
    <w:rsid w:val="00F47261"/>
    <w:rsid w:val="00F536D7"/>
    <w:rsid w:val="00F550BE"/>
    <w:rsid w:val="00F554CA"/>
    <w:rsid w:val="00F56295"/>
    <w:rsid w:val="00F61EB4"/>
    <w:rsid w:val="00F62020"/>
    <w:rsid w:val="00F66018"/>
    <w:rsid w:val="00F8396D"/>
    <w:rsid w:val="00F856AF"/>
    <w:rsid w:val="00F874D2"/>
    <w:rsid w:val="00F9585B"/>
    <w:rsid w:val="00FA2520"/>
    <w:rsid w:val="00FA25D1"/>
    <w:rsid w:val="00FA2B8B"/>
    <w:rsid w:val="00FA2F61"/>
    <w:rsid w:val="00FA3483"/>
    <w:rsid w:val="00FA55EB"/>
    <w:rsid w:val="00FA6560"/>
    <w:rsid w:val="00FA7219"/>
    <w:rsid w:val="00FB059C"/>
    <w:rsid w:val="00FB2A13"/>
    <w:rsid w:val="00FB34B5"/>
    <w:rsid w:val="00FB5A09"/>
    <w:rsid w:val="00FB6A79"/>
    <w:rsid w:val="00FC0D77"/>
    <w:rsid w:val="00FC1A7E"/>
    <w:rsid w:val="00FC2301"/>
    <w:rsid w:val="00FC2ACD"/>
    <w:rsid w:val="00FD2B9A"/>
    <w:rsid w:val="00FD398C"/>
    <w:rsid w:val="00FD3B32"/>
    <w:rsid w:val="00FD3FE4"/>
    <w:rsid w:val="00FD4BD2"/>
    <w:rsid w:val="00FD569D"/>
    <w:rsid w:val="00FD64B7"/>
    <w:rsid w:val="00FE174D"/>
    <w:rsid w:val="00FE3B5D"/>
    <w:rsid w:val="00FE4476"/>
    <w:rsid w:val="00FF4CDF"/>
    <w:rsid w:val="50EFA35C"/>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F2ECA9A"/>
  <w15:docId w15:val="{0A1D504F-3CAC-43DE-9DDE-6605BFBE8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lsdException w:name="FollowedHyperlink" w:semiHidden="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34D45"/>
    <w:pPr>
      <w:widowControl w:val="0"/>
    </w:pPr>
    <w:rPr>
      <w:sz w:val="22"/>
      <w:szCs w:val="22"/>
      <w:lang w:eastAsia="en-US"/>
    </w:rPr>
  </w:style>
  <w:style w:type="paragraph" w:styleId="Titolo1">
    <w:name w:val="heading 1"/>
    <w:basedOn w:val="Normale"/>
    <w:link w:val="Titolo1Carattere"/>
    <w:uiPriority w:val="99"/>
    <w:qFormat/>
    <w:rsid w:val="00C349ED"/>
    <w:pPr>
      <w:spacing w:before="49"/>
      <w:ind w:left="2309"/>
      <w:outlineLvl w:val="0"/>
    </w:pPr>
    <w:rPr>
      <w:b/>
      <w:kern w:val="32"/>
      <w:sz w:val="32"/>
      <w:szCs w:val="20"/>
      <w:lang w:val="en-US"/>
    </w:rPr>
  </w:style>
  <w:style w:type="paragraph" w:styleId="Titolo2">
    <w:name w:val="heading 2"/>
    <w:basedOn w:val="Normale"/>
    <w:link w:val="Titolo2Carattere"/>
    <w:uiPriority w:val="99"/>
    <w:qFormat/>
    <w:rsid w:val="00C349ED"/>
    <w:pPr>
      <w:ind w:left="101"/>
      <w:outlineLvl w:val="1"/>
    </w:pPr>
    <w:rPr>
      <w:b/>
      <w:i/>
      <w:sz w:val="28"/>
      <w:szCs w:val="2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rsid w:val="00DD7BEC"/>
    <w:rPr>
      <w:rFonts w:ascii="Calibri" w:hAnsi="Calibri" w:cs="Times New Roman"/>
      <w:b/>
      <w:kern w:val="32"/>
      <w:sz w:val="32"/>
    </w:rPr>
  </w:style>
  <w:style w:type="character" w:customStyle="1" w:styleId="Titolo2Carattere">
    <w:name w:val="Titolo 2 Carattere"/>
    <w:link w:val="Titolo2"/>
    <w:uiPriority w:val="99"/>
    <w:rsid w:val="00DD7BEC"/>
    <w:rPr>
      <w:rFonts w:ascii="Calibri" w:hAnsi="Calibri" w:cs="Times New Roman"/>
      <w:b/>
      <w:i/>
      <w:sz w:val="28"/>
    </w:rPr>
  </w:style>
  <w:style w:type="table" w:customStyle="1" w:styleId="TableNormal1">
    <w:name w:val="Table Normal1"/>
    <w:uiPriority w:val="99"/>
    <w:semiHidden/>
    <w:rsid w:val="00C349ED"/>
    <w:pPr>
      <w:widowControl w:val="0"/>
    </w:pPr>
    <w:rPr>
      <w:sz w:val="22"/>
      <w:szCs w:val="22"/>
      <w:lang w:val="en-US" w:eastAsia="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99"/>
    <w:qFormat/>
    <w:rsid w:val="00C349ED"/>
    <w:pPr>
      <w:ind w:left="105"/>
    </w:pPr>
    <w:rPr>
      <w:szCs w:val="20"/>
      <w:lang w:val="en-US"/>
    </w:rPr>
  </w:style>
  <w:style w:type="character" w:customStyle="1" w:styleId="CorpotestoCarattere">
    <w:name w:val="Corpo testo Carattere"/>
    <w:link w:val="Corpotesto"/>
    <w:uiPriority w:val="99"/>
    <w:qFormat/>
    <w:rsid w:val="00DD7BEC"/>
    <w:rPr>
      <w:rFonts w:cs="Times New Roman"/>
      <w:sz w:val="22"/>
    </w:rPr>
  </w:style>
  <w:style w:type="paragraph" w:styleId="Paragrafoelenco">
    <w:name w:val="List Paragraph"/>
    <w:basedOn w:val="Normale"/>
    <w:uiPriority w:val="99"/>
    <w:qFormat/>
    <w:rsid w:val="00C349ED"/>
  </w:style>
  <w:style w:type="paragraph" w:customStyle="1" w:styleId="TableParagraph">
    <w:name w:val="Table Paragraph"/>
    <w:basedOn w:val="Normale"/>
    <w:qFormat/>
    <w:rsid w:val="00C349ED"/>
  </w:style>
  <w:style w:type="paragraph" w:customStyle="1" w:styleId="lead">
    <w:name w:val="lead"/>
    <w:basedOn w:val="Normale"/>
    <w:uiPriority w:val="99"/>
    <w:rsid w:val="00740864"/>
    <w:pPr>
      <w:widowControl/>
      <w:spacing w:before="100" w:beforeAutospacing="1" w:after="100" w:afterAutospacing="1"/>
    </w:pPr>
    <w:rPr>
      <w:rFonts w:ascii="Times" w:hAnsi="Times"/>
      <w:sz w:val="20"/>
      <w:szCs w:val="20"/>
    </w:rPr>
  </w:style>
  <w:style w:type="character" w:styleId="Enfasigrassetto">
    <w:name w:val="Strong"/>
    <w:uiPriority w:val="99"/>
    <w:qFormat/>
    <w:rsid w:val="00740864"/>
    <w:rPr>
      <w:rFonts w:cs="Times New Roman"/>
      <w:b/>
    </w:rPr>
  </w:style>
  <w:style w:type="paragraph" w:customStyle="1" w:styleId="Paragrafoelenco1">
    <w:name w:val="Paragrafo elenco1"/>
    <w:basedOn w:val="Normale"/>
    <w:uiPriority w:val="99"/>
    <w:rsid w:val="00B65169"/>
    <w:rPr>
      <w:rFonts w:eastAsia="Times New Roman"/>
    </w:rPr>
  </w:style>
  <w:style w:type="paragraph" w:styleId="Pidipagina">
    <w:name w:val="footer"/>
    <w:basedOn w:val="Normale"/>
    <w:link w:val="PidipaginaCarattere"/>
    <w:uiPriority w:val="99"/>
    <w:semiHidden/>
    <w:rsid w:val="00B65169"/>
    <w:pPr>
      <w:tabs>
        <w:tab w:val="center" w:pos="4320"/>
        <w:tab w:val="right" w:pos="8640"/>
      </w:tabs>
    </w:pPr>
    <w:rPr>
      <w:szCs w:val="20"/>
      <w:lang w:val="en-US"/>
    </w:rPr>
  </w:style>
  <w:style w:type="character" w:customStyle="1" w:styleId="PidipaginaCarattere">
    <w:name w:val="Piè di pagina Carattere"/>
    <w:link w:val="Pidipagina"/>
    <w:uiPriority w:val="99"/>
    <w:semiHidden/>
    <w:rsid w:val="00170581"/>
    <w:rPr>
      <w:rFonts w:cs="Times New Roman"/>
      <w:sz w:val="22"/>
    </w:rPr>
  </w:style>
  <w:style w:type="character" w:styleId="Numeropagina">
    <w:name w:val="page number"/>
    <w:uiPriority w:val="99"/>
    <w:rsid w:val="001829A4"/>
    <w:rPr>
      <w:rFonts w:cs="Times New Roman"/>
    </w:rPr>
  </w:style>
  <w:style w:type="table" w:styleId="Grigliatabella">
    <w:name w:val="Table Grid"/>
    <w:basedOn w:val="Tabellanormale"/>
    <w:uiPriority w:val="39"/>
    <w:rsid w:val="00CC0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rsid w:val="00CC04E6"/>
    <w:pPr>
      <w:tabs>
        <w:tab w:val="center" w:pos="4320"/>
        <w:tab w:val="right" w:pos="8640"/>
      </w:tabs>
    </w:pPr>
    <w:rPr>
      <w:szCs w:val="20"/>
      <w:lang w:val="en-US"/>
    </w:rPr>
  </w:style>
  <w:style w:type="character" w:customStyle="1" w:styleId="IntestazioneCarattere">
    <w:name w:val="Intestazione Carattere"/>
    <w:link w:val="Intestazione"/>
    <w:uiPriority w:val="99"/>
    <w:semiHidden/>
    <w:rsid w:val="00CC51F1"/>
    <w:rPr>
      <w:rFonts w:cs="Times New Roman"/>
      <w:sz w:val="22"/>
    </w:rPr>
  </w:style>
  <w:style w:type="paragraph" w:customStyle="1" w:styleId="Default">
    <w:name w:val="Default"/>
    <w:rsid w:val="003A0F5C"/>
    <w:pPr>
      <w:widowControl w:val="0"/>
      <w:autoSpaceDE w:val="0"/>
      <w:autoSpaceDN w:val="0"/>
      <w:adjustRightInd w:val="0"/>
    </w:pPr>
    <w:rPr>
      <w:rFonts w:ascii="Verdana" w:hAnsi="Verdana" w:cs="Verdana"/>
      <w:color w:val="000000"/>
      <w:sz w:val="24"/>
      <w:szCs w:val="24"/>
      <w:lang w:val="en-US" w:eastAsia="en-US"/>
    </w:rPr>
  </w:style>
  <w:style w:type="paragraph" w:styleId="NormaleWeb">
    <w:name w:val="Normal (Web)"/>
    <w:basedOn w:val="Normale"/>
    <w:uiPriority w:val="99"/>
    <w:qFormat/>
    <w:rsid w:val="0083746A"/>
    <w:pPr>
      <w:widowControl/>
      <w:suppressAutoHyphens/>
      <w:spacing w:after="280" w:line="276" w:lineRule="auto"/>
    </w:pPr>
    <w:rPr>
      <w:rFonts w:ascii="Times New Roman" w:hAnsi="Times New Roman"/>
      <w:kern w:val="1"/>
      <w:sz w:val="24"/>
      <w:szCs w:val="24"/>
      <w:lang w:eastAsia="it-IT"/>
    </w:rPr>
  </w:style>
  <w:style w:type="paragraph" w:styleId="Corpodeltesto2">
    <w:name w:val="Body Text 2"/>
    <w:basedOn w:val="Normale"/>
    <w:link w:val="Corpodeltesto2Carattere"/>
    <w:uiPriority w:val="99"/>
    <w:semiHidden/>
    <w:rsid w:val="007563AD"/>
    <w:pPr>
      <w:widowControl/>
      <w:jc w:val="both"/>
    </w:pPr>
    <w:rPr>
      <w:szCs w:val="20"/>
    </w:rPr>
  </w:style>
  <w:style w:type="character" w:customStyle="1" w:styleId="Corpodeltesto2Carattere">
    <w:name w:val="Corpo del testo 2 Carattere"/>
    <w:link w:val="Corpodeltesto2"/>
    <w:uiPriority w:val="99"/>
    <w:semiHidden/>
    <w:rsid w:val="008F35CD"/>
    <w:rPr>
      <w:rFonts w:cs="Times New Roman"/>
      <w:sz w:val="22"/>
      <w:lang w:val="it-IT"/>
    </w:rPr>
  </w:style>
  <w:style w:type="paragraph" w:customStyle="1" w:styleId="Paragrafoelenco2">
    <w:name w:val="Paragrafo elenco2"/>
    <w:basedOn w:val="Normale"/>
    <w:uiPriority w:val="99"/>
    <w:rsid w:val="002A3F6E"/>
    <w:pPr>
      <w:widowControl/>
      <w:spacing w:after="200" w:line="276" w:lineRule="auto"/>
      <w:ind w:left="720"/>
      <w:contextualSpacing/>
    </w:pPr>
    <w:rPr>
      <w:rFonts w:eastAsia="Times New Roman"/>
    </w:rPr>
  </w:style>
  <w:style w:type="character" w:styleId="Collegamentoipertestuale">
    <w:name w:val="Hyperlink"/>
    <w:rsid w:val="002A3F6E"/>
    <w:rPr>
      <w:rFonts w:cs="Times New Roman"/>
      <w:color w:val="0000FF"/>
      <w:u w:val="single"/>
    </w:rPr>
  </w:style>
  <w:style w:type="character" w:styleId="Collegamentovisitato">
    <w:name w:val="FollowedHyperlink"/>
    <w:uiPriority w:val="99"/>
    <w:rsid w:val="0035272D"/>
    <w:rPr>
      <w:rFonts w:cs="Times New Roman"/>
      <w:color w:val="800080"/>
      <w:u w:val="single"/>
    </w:rPr>
  </w:style>
  <w:style w:type="character" w:customStyle="1" w:styleId="Normale1">
    <w:name w:val="Normale1"/>
    <w:uiPriority w:val="99"/>
    <w:rsid w:val="00FD3B32"/>
    <w:rPr>
      <w:rFonts w:ascii="Times New Roman" w:hAnsi="Times New Roman"/>
      <w:sz w:val="22"/>
    </w:rPr>
  </w:style>
  <w:style w:type="paragraph" w:customStyle="1" w:styleId="Style">
    <w:name w:val="Style"/>
    <w:basedOn w:val="Normale"/>
    <w:next w:val="Corpotesto"/>
    <w:uiPriority w:val="99"/>
    <w:rsid w:val="00761D52"/>
    <w:pPr>
      <w:widowControl/>
      <w:spacing w:after="120"/>
    </w:pPr>
    <w:rPr>
      <w:rFonts w:ascii="Times New Roman" w:eastAsia="Times New Roman" w:hAnsi="Times New Roman"/>
      <w:sz w:val="24"/>
      <w:szCs w:val="24"/>
      <w:lang w:val="en-US" w:eastAsia="it-IT"/>
    </w:rPr>
  </w:style>
  <w:style w:type="character" w:customStyle="1" w:styleId="apple-converted-space">
    <w:name w:val="apple-converted-space"/>
    <w:uiPriority w:val="99"/>
    <w:rsid w:val="00164C0E"/>
  </w:style>
  <w:style w:type="character" w:customStyle="1" w:styleId="CollegamentoInternet">
    <w:name w:val="Collegamento Internet"/>
    <w:uiPriority w:val="99"/>
    <w:rsid w:val="009A676E"/>
    <w:rPr>
      <w:rFonts w:cs="Times New Roman"/>
      <w:color w:val="0000FF"/>
      <w:u w:val="single"/>
    </w:rPr>
  </w:style>
  <w:style w:type="paragraph" w:customStyle="1" w:styleId="Contenutocornice">
    <w:name w:val="Contenuto cornice"/>
    <w:basedOn w:val="Normale"/>
    <w:qFormat/>
    <w:rsid w:val="009A676E"/>
  </w:style>
  <w:style w:type="paragraph" w:customStyle="1" w:styleId="Corpodeltesto">
    <w:name w:val="Corpo del testo"/>
    <w:basedOn w:val="Normale"/>
    <w:uiPriority w:val="99"/>
    <w:rsid w:val="00835EA1"/>
    <w:pPr>
      <w:ind w:left="105"/>
    </w:pPr>
    <w:rPr>
      <w:color w:val="00000A"/>
      <w:szCs w:val="20"/>
      <w:lang w:val="en-US"/>
    </w:rPr>
  </w:style>
  <w:style w:type="paragraph" w:customStyle="1" w:styleId="Paragrafoelenco3">
    <w:name w:val="Paragrafo elenco3"/>
    <w:basedOn w:val="Normale"/>
    <w:rsid w:val="00082115"/>
    <w:pPr>
      <w:suppressAutoHyphens/>
    </w:pPr>
    <w:rPr>
      <w:rFonts w:ascii="Verdana" w:hAnsi="Verdana" w:cs="Verdana"/>
      <w:color w:val="000000"/>
      <w:sz w:val="24"/>
      <w:szCs w:val="24"/>
      <w:lang w:val="en-US" w:eastAsia="ar-SA"/>
    </w:rPr>
  </w:style>
  <w:style w:type="character" w:customStyle="1" w:styleId="Menzionenonrisolta1">
    <w:name w:val="Menzione non risolta1"/>
    <w:uiPriority w:val="99"/>
    <w:semiHidden/>
    <w:unhideWhenUsed/>
    <w:rsid w:val="002929A2"/>
    <w:rPr>
      <w:color w:val="605E5C"/>
      <w:shd w:val="clear" w:color="auto" w:fill="E1DFDD"/>
    </w:rPr>
  </w:style>
  <w:style w:type="paragraph" w:customStyle="1" w:styleId="Paragrafoelenco4">
    <w:name w:val="Paragrafo elenco4"/>
    <w:basedOn w:val="Normale"/>
    <w:rsid w:val="008223CF"/>
    <w:pPr>
      <w:suppressAutoHyphens/>
    </w:pPr>
    <w:rPr>
      <w:color w:val="00000A"/>
      <w:kern w:val="1"/>
    </w:rPr>
  </w:style>
  <w:style w:type="paragraph" w:customStyle="1" w:styleId="NormaleWeb1">
    <w:name w:val="Normale (Web)1"/>
    <w:basedOn w:val="Normale"/>
    <w:rsid w:val="008223CF"/>
    <w:pPr>
      <w:widowControl/>
      <w:suppressAutoHyphens/>
      <w:spacing w:after="280" w:line="276" w:lineRule="auto"/>
    </w:pPr>
    <w:rPr>
      <w:rFonts w:ascii="Times New Roman" w:hAnsi="Times New Roman"/>
      <w:color w:val="00000A"/>
      <w:kern w:val="1"/>
      <w:sz w:val="24"/>
      <w:szCs w:val="24"/>
      <w:lang w:eastAsia="it-IT"/>
    </w:rPr>
  </w:style>
  <w:style w:type="character" w:customStyle="1" w:styleId="Menzionenonrisolta2">
    <w:name w:val="Menzione non risolta2"/>
    <w:uiPriority w:val="99"/>
    <w:semiHidden/>
    <w:unhideWhenUsed/>
    <w:rsid w:val="00E002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313195">
      <w:bodyDiv w:val="1"/>
      <w:marLeft w:val="0"/>
      <w:marRight w:val="0"/>
      <w:marTop w:val="0"/>
      <w:marBottom w:val="0"/>
      <w:divBdr>
        <w:top w:val="none" w:sz="0" w:space="0" w:color="auto"/>
        <w:left w:val="none" w:sz="0" w:space="0" w:color="auto"/>
        <w:bottom w:val="none" w:sz="0" w:space="0" w:color="auto"/>
        <w:right w:val="none" w:sz="0" w:space="0" w:color="auto"/>
      </w:divBdr>
    </w:div>
    <w:div w:id="1324704322">
      <w:bodyDiv w:val="1"/>
      <w:marLeft w:val="0"/>
      <w:marRight w:val="0"/>
      <w:marTop w:val="0"/>
      <w:marBottom w:val="0"/>
      <w:divBdr>
        <w:top w:val="none" w:sz="0" w:space="0" w:color="auto"/>
        <w:left w:val="none" w:sz="0" w:space="0" w:color="auto"/>
        <w:bottom w:val="none" w:sz="0" w:space="0" w:color="auto"/>
        <w:right w:val="none" w:sz="0" w:space="0" w:color="auto"/>
      </w:divBdr>
    </w:div>
    <w:div w:id="1373730904">
      <w:bodyDiv w:val="1"/>
      <w:marLeft w:val="0"/>
      <w:marRight w:val="0"/>
      <w:marTop w:val="0"/>
      <w:marBottom w:val="0"/>
      <w:divBdr>
        <w:top w:val="none" w:sz="0" w:space="0" w:color="auto"/>
        <w:left w:val="none" w:sz="0" w:space="0" w:color="auto"/>
        <w:bottom w:val="none" w:sz="0" w:space="0" w:color="auto"/>
        <w:right w:val="none" w:sz="0" w:space="0" w:color="auto"/>
      </w:divBdr>
    </w:div>
    <w:div w:id="1395931723">
      <w:bodyDiv w:val="1"/>
      <w:marLeft w:val="0"/>
      <w:marRight w:val="0"/>
      <w:marTop w:val="0"/>
      <w:marBottom w:val="0"/>
      <w:divBdr>
        <w:top w:val="none" w:sz="0" w:space="0" w:color="auto"/>
        <w:left w:val="none" w:sz="0" w:space="0" w:color="auto"/>
        <w:bottom w:val="none" w:sz="0" w:space="0" w:color="auto"/>
        <w:right w:val="none" w:sz="0" w:space="0" w:color="auto"/>
      </w:divBdr>
    </w:div>
    <w:div w:id="1789543279">
      <w:bodyDiv w:val="1"/>
      <w:marLeft w:val="0"/>
      <w:marRight w:val="0"/>
      <w:marTop w:val="0"/>
      <w:marBottom w:val="0"/>
      <w:divBdr>
        <w:top w:val="none" w:sz="0" w:space="0" w:color="auto"/>
        <w:left w:val="none" w:sz="0" w:space="0" w:color="auto"/>
        <w:bottom w:val="none" w:sz="0" w:space="0" w:color="auto"/>
        <w:right w:val="none" w:sz="0" w:space="0" w:color="auto"/>
      </w:divBdr>
    </w:div>
    <w:div w:id="1918636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istruzione.it/snv/index.shtml"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primaria.appiano@icappianogentile.edu.it"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cercalatuascuola.istruzione.it/cercalatuascuola/"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primaria.oltrona@icappianogentile.edu.i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cappianogentile.edu.it" TargetMode="External"/><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hyperlink" Target="mailto:coic82700g@istruzione.it" TargetMode="External"/><Relationship Id="rId19" Type="http://schemas.openxmlformats.org/officeDocument/2006/relationships/hyperlink" Target="http://www.icappianogentile.edu.i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mailto:primaria.bulgaro@icappianogentile.edu.it" TargetMode="External"/><Relationship Id="rId27" Type="http://schemas.openxmlformats.org/officeDocument/2006/relationships/hyperlink" Target="mailto:primaria.veniano@icappianogentile.edu.it" TargetMode="Externa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8E560-8DB7-4476-8544-10F178F10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52</Pages>
  <Words>15866</Words>
  <Characters>90439</Characters>
  <Application>Microsoft Office Word</Application>
  <DocSecurity>0</DocSecurity>
  <Lines>753</Lines>
  <Paragraphs>212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Piano dell’offerta formativa</vt:lpstr>
      <vt:lpstr>Piano dell’offerta formativa</vt:lpstr>
    </vt:vector>
  </TitlesOfParts>
  <Company/>
  <LinksUpToDate>false</LinksUpToDate>
  <CharactersWithSpaces>106093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Piano dell’offerta formativa</dc:title>
  <dc:subject/>
  <dc:creator>Utente</dc:creator>
  <cp:keywords/>
  <cp:lastModifiedBy>Preside</cp:lastModifiedBy>
  <cp:revision>13</cp:revision>
  <cp:lastPrinted>2021-12-03T20:23:00Z</cp:lastPrinted>
  <dcterms:created xsi:type="dcterms:W3CDTF">2022-12-02T09:02:00Z</dcterms:created>
  <dcterms:modified xsi:type="dcterms:W3CDTF">2023-05-16T10:58:00Z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